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FC134" w14:textId="1E03E087" w:rsidR="00E40FBD" w:rsidRPr="00DE1B26" w:rsidRDefault="00026E04" w:rsidP="00377246">
      <w:pPr>
        <w:rPr>
          <w:rFonts w:ascii="Arial" w:hAnsi="Arial" w:cs="Arial"/>
          <w:sz w:val="21"/>
          <w:szCs w:val="21"/>
        </w:rPr>
      </w:pPr>
      <w:r w:rsidRPr="00DE1B26">
        <w:rPr>
          <w:rFonts w:ascii="Arial" w:hAnsi="Arial" w:cs="Arial"/>
          <w:noProof/>
          <w:sz w:val="21"/>
          <w:szCs w:val="21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EA92D4" wp14:editId="15C951BE">
                <wp:simplePos x="0" y="0"/>
                <wp:positionH relativeFrom="margin">
                  <wp:align>center</wp:align>
                </wp:positionH>
                <wp:positionV relativeFrom="paragraph">
                  <wp:posOffset>57150</wp:posOffset>
                </wp:positionV>
                <wp:extent cx="4297680" cy="1386205"/>
                <wp:effectExtent l="0" t="0" r="26670" b="2857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1386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82AC8" w14:textId="77777777" w:rsidR="002B2DDB" w:rsidRDefault="002B2DDB" w:rsidP="00E40FBD">
                            <w:pPr>
                              <w:pStyle w:val="Podtytu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92E0DA4" w14:textId="7AB2AAB9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 xml:space="preserve">Aneks nr </w:t>
                            </w:r>
                            <w:r w:rsidR="00CC5CD1">
                              <w:rPr>
                                <w:rFonts w:asciiTheme="minorHAnsi" w:eastAsiaTheme="minorHAnsi" w:hAnsiTheme="minorHAnsi" w:cs="Arial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>4</w:t>
                            </w:r>
                          </w:p>
                          <w:p w14:paraId="66CE199A" w14:textId="334C77F7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 xml:space="preserve">do Umowy z dnia 26 września 2018 r. </w:t>
                            </w:r>
                          </w:p>
                          <w:p w14:paraId="0BB91EA9" w14:textId="77777777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>o dofinansowanie Projektu Miejskiego</w:t>
                            </w:r>
                          </w:p>
                          <w:p w14:paraId="57D9FA95" w14:textId="77777777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>pn. „Modernizacja Parku Śląskiego”</w:t>
                            </w:r>
                          </w:p>
                          <w:p w14:paraId="606F0104" w14:textId="77777777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>realizowanego w ramach</w:t>
                            </w:r>
                          </w:p>
                          <w:p w14:paraId="1D86DCF5" w14:textId="77777777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 xml:space="preserve">drugiego obrotu środkami wracającymi z Inicjatywy JESSICA </w:t>
                            </w:r>
                          </w:p>
                          <w:p w14:paraId="59D76910" w14:textId="77777777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 xml:space="preserve">Regionalnego Programu Operacyjnego Województwa Śląskiego </w:t>
                            </w:r>
                          </w:p>
                          <w:p w14:paraId="37E65E49" w14:textId="77777777" w:rsidR="002B2DDB" w:rsidRPr="003F23AF" w:rsidRDefault="002B2DDB" w:rsidP="00E40FBD">
                            <w:pPr>
                              <w:pStyle w:val="Podtytu"/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3F23AF">
                              <w:rPr>
                                <w:rFonts w:asciiTheme="minorHAnsi" w:eastAsiaTheme="minorHAnsi" w:hAnsiTheme="minorHAnsi" w:cs="Arial"/>
                                <w:b w:val="0"/>
                                <w:bCs w:val="0"/>
                                <w:sz w:val="21"/>
                                <w:szCs w:val="21"/>
                                <w:lang w:eastAsia="en-US"/>
                              </w:rPr>
                              <w:t>na lata 2007-2013</w:t>
                            </w:r>
                          </w:p>
                          <w:p w14:paraId="1BBBD756" w14:textId="77777777" w:rsidR="002B2DDB" w:rsidRPr="00D700A9" w:rsidRDefault="002B2DDB" w:rsidP="00E40FBD">
                            <w:pPr>
                              <w:pStyle w:val="Tekstpodstawowy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EA92D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4.5pt;width:338.4pt;height:109.15pt;z-index:251657216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">
                <v:textbox style="mso-fit-shape-to-text:t">
                  <w:txbxContent>
                    <w:p w14:paraId="3B182AC8" w14:textId="77777777" w:rsidR="002B2DDB" w:rsidRDefault="002B2DDB" w:rsidP="00E40FBD">
                      <w:pPr>
                        <w:pStyle w:val="Podtytu"/>
                        <w:rPr>
                          <w:sz w:val="22"/>
                          <w:szCs w:val="22"/>
                        </w:rPr>
                      </w:pPr>
                    </w:p>
                    <w:p w14:paraId="292E0DA4" w14:textId="7AB2AAB9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Cs w:val="0"/>
                          <w:sz w:val="21"/>
                          <w:szCs w:val="21"/>
                          <w:lang w:eastAsia="en-US"/>
                        </w:rPr>
                        <w:t xml:space="preserve">Aneks nr </w:t>
                      </w:r>
                      <w:r w:rsidR="00CC5CD1">
                        <w:rPr>
                          <w:rFonts w:asciiTheme="minorHAnsi" w:eastAsiaTheme="minorHAnsi" w:hAnsiTheme="minorHAnsi" w:cs="Arial"/>
                          <w:bCs w:val="0"/>
                          <w:sz w:val="21"/>
                          <w:szCs w:val="21"/>
                          <w:lang w:eastAsia="en-US"/>
                        </w:rPr>
                        <w:t>4</w:t>
                      </w:r>
                    </w:p>
                    <w:p w14:paraId="66CE199A" w14:textId="334C77F7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  <w:t xml:space="preserve">do Umowy z dnia 26 września 2018 r. </w:t>
                      </w:r>
                    </w:p>
                    <w:p w14:paraId="0BB91EA9" w14:textId="77777777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  <w:t>o dofinansowanie Projektu Miejskiego</w:t>
                      </w:r>
                    </w:p>
                    <w:p w14:paraId="57D9FA95" w14:textId="77777777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  <w:t>pn. „Modernizacja Parku Śląskiego”</w:t>
                      </w:r>
                    </w:p>
                    <w:p w14:paraId="606F0104" w14:textId="77777777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  <w:t>realizowanego w ramach</w:t>
                      </w:r>
                    </w:p>
                    <w:p w14:paraId="1D86DCF5" w14:textId="77777777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  <w:t xml:space="preserve">drugiego obrotu środkami wracającymi z Inicjatywy JESSICA </w:t>
                      </w:r>
                    </w:p>
                    <w:p w14:paraId="59D76910" w14:textId="77777777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  <w:t xml:space="preserve">Regionalnego Programu Operacyjnego Województwa Śląskiego </w:t>
                      </w:r>
                    </w:p>
                    <w:p w14:paraId="37E65E49" w14:textId="77777777" w:rsidR="002B2DDB" w:rsidRPr="003F23AF" w:rsidRDefault="002B2DDB" w:rsidP="00E40FBD">
                      <w:pPr>
                        <w:pStyle w:val="Podtytu"/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</w:pPr>
                      <w:r w:rsidRPr="003F23AF">
                        <w:rPr>
                          <w:rFonts w:asciiTheme="minorHAnsi" w:eastAsiaTheme="minorHAnsi" w:hAnsiTheme="minorHAnsi" w:cs="Arial"/>
                          <w:b w:val="0"/>
                          <w:bCs w:val="0"/>
                          <w:sz w:val="21"/>
                          <w:szCs w:val="21"/>
                          <w:lang w:eastAsia="en-US"/>
                        </w:rPr>
                        <w:t>na lata 2007-2013</w:t>
                      </w:r>
                    </w:p>
                    <w:p w14:paraId="1BBBD756" w14:textId="77777777" w:rsidR="002B2DDB" w:rsidRPr="00D700A9" w:rsidRDefault="002B2DDB" w:rsidP="00E40FBD">
                      <w:pPr>
                        <w:pStyle w:val="Tekstpodstawowy"/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F39C45" w14:textId="14E48660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79BEB544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243CE65F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4F5E8DDF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79758929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2D1BF257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242CC49B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647F2F58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335756E7" w14:textId="77777777" w:rsidR="00E40FBD" w:rsidRPr="00DE1B26" w:rsidRDefault="00E40FBD" w:rsidP="00326015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>zawart</w:t>
      </w:r>
      <w:r w:rsidR="00334FBA" w:rsidRPr="00DE1B26">
        <w:rPr>
          <w:rFonts w:ascii="Arial" w:eastAsiaTheme="minorHAnsi" w:hAnsi="Arial" w:cs="Arial"/>
          <w:sz w:val="21"/>
          <w:szCs w:val="21"/>
          <w:lang w:eastAsia="en-US"/>
        </w:rPr>
        <w:t>y</w:t>
      </w:r>
      <w:r w:rsidRPr="00DE1B26">
        <w:rPr>
          <w:rFonts w:ascii="Arial" w:eastAsiaTheme="minorHAnsi" w:hAnsi="Arial" w:cs="Arial"/>
          <w:sz w:val="21"/>
          <w:szCs w:val="21"/>
          <w:lang w:eastAsia="en-US"/>
        </w:rPr>
        <w:t xml:space="preserve"> w Katowicach w dniu ................................................................... </w:t>
      </w:r>
    </w:p>
    <w:p w14:paraId="38ADA161" w14:textId="5DAEDAEB" w:rsidR="00E40FBD" w:rsidRPr="00DE1B26" w:rsidRDefault="00E40FBD" w:rsidP="00326015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>pomiędzy:</w:t>
      </w:r>
    </w:p>
    <w:p w14:paraId="7814C852" w14:textId="77777777" w:rsidR="00E40FBD" w:rsidRPr="00DE1B26" w:rsidRDefault="00E40FBD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5055F9EF" w14:textId="1EA4904A" w:rsidR="00E40FBD" w:rsidRPr="00DE1B26" w:rsidRDefault="00E40FBD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 xml:space="preserve">Województwem Śląskim, reprezentowanym </w:t>
      </w:r>
      <w:r w:rsidR="009B6F55" w:rsidRPr="00DE1B26">
        <w:rPr>
          <w:rFonts w:ascii="Arial" w:eastAsiaTheme="minorHAnsi" w:hAnsi="Arial" w:cs="Arial"/>
          <w:sz w:val="21"/>
          <w:szCs w:val="21"/>
          <w:lang w:eastAsia="en-US"/>
        </w:rPr>
        <w:t xml:space="preserve">przez Zarząd Województwa </w:t>
      </w:r>
      <w:r w:rsidRPr="00DE1B26">
        <w:rPr>
          <w:rFonts w:ascii="Arial" w:eastAsiaTheme="minorHAnsi" w:hAnsi="Arial" w:cs="Arial"/>
          <w:sz w:val="21"/>
          <w:szCs w:val="21"/>
          <w:lang w:eastAsia="en-US"/>
        </w:rPr>
        <w:t>Śląskiego</w:t>
      </w:r>
      <w:r w:rsidR="00BA5E73" w:rsidRPr="00DE1B26">
        <w:rPr>
          <w:rFonts w:ascii="Arial" w:eastAsiaTheme="minorHAnsi" w:hAnsi="Arial" w:cs="Arial"/>
          <w:sz w:val="21"/>
          <w:szCs w:val="21"/>
          <w:lang w:eastAsia="en-US"/>
        </w:rPr>
        <w:t xml:space="preserve"> </w:t>
      </w:r>
      <w:r w:rsidRPr="00DE1B26">
        <w:rPr>
          <w:rFonts w:ascii="Arial" w:eastAsiaTheme="minorHAnsi" w:hAnsi="Arial" w:cs="Arial"/>
          <w:sz w:val="21"/>
          <w:szCs w:val="21"/>
          <w:lang w:eastAsia="en-US"/>
        </w:rPr>
        <w:t xml:space="preserve">pełniący rolę Instytucji Zarządzającej Regionalnym Programem Operacyjnym Województwa Śląskiego na lata </w:t>
      </w:r>
      <w:r w:rsidR="005F7D2D" w:rsidRPr="00DE1B26">
        <w:rPr>
          <w:rFonts w:ascii="Arial" w:eastAsiaTheme="minorHAnsi" w:hAnsi="Arial" w:cs="Arial"/>
          <w:sz w:val="21"/>
          <w:szCs w:val="21"/>
          <w:lang w:eastAsia="en-US"/>
        </w:rPr>
        <w:t>2007-2013</w:t>
      </w:r>
      <w:r w:rsidRPr="00DE1B26">
        <w:rPr>
          <w:rFonts w:ascii="Arial" w:eastAsiaTheme="minorHAnsi" w:hAnsi="Arial" w:cs="Arial"/>
          <w:sz w:val="21"/>
          <w:szCs w:val="21"/>
          <w:lang w:eastAsia="en-US"/>
        </w:rPr>
        <w:t>, reprezentowanym przez:</w:t>
      </w:r>
    </w:p>
    <w:p w14:paraId="0D622151" w14:textId="77777777" w:rsidR="00E40FBD" w:rsidRPr="00DE1B26" w:rsidRDefault="00E40FBD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352304F2" w14:textId="3CE8C231" w:rsidR="00E40FBD" w:rsidRPr="00DE1B26" w:rsidRDefault="00E40FBD" w:rsidP="00D4543B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……………………………………….………………………………………………………………………</w:t>
      </w:r>
      <w:r w:rsidR="00D96EE4">
        <w:rPr>
          <w:rFonts w:ascii="Arial" w:eastAsiaTheme="minorHAnsi" w:hAnsi="Arial" w:cs="Arial"/>
          <w:sz w:val="21"/>
          <w:szCs w:val="21"/>
          <w:lang w:eastAsia="en-US"/>
        </w:rPr>
        <w:t>.</w:t>
      </w:r>
      <w:r w:rsidRPr="00DE1B26">
        <w:rPr>
          <w:rFonts w:ascii="Arial" w:eastAsiaTheme="minorHAnsi" w:hAnsi="Arial" w:cs="Arial"/>
          <w:sz w:val="21"/>
          <w:szCs w:val="21"/>
          <w:lang w:eastAsia="en-US"/>
        </w:rPr>
        <w:t>……….……………………………………….………………………………………………………………………………</w:t>
      </w:r>
      <w:r w:rsidR="00D96EE4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……………………………………………………………………………………………….</w:t>
      </w:r>
    </w:p>
    <w:p w14:paraId="1B818E62" w14:textId="25EE681D" w:rsidR="00E40FBD" w:rsidRPr="00DE1B26" w:rsidRDefault="00026E04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>a</w:t>
      </w:r>
    </w:p>
    <w:p w14:paraId="7D21E1A9" w14:textId="77777777" w:rsidR="00026E04" w:rsidRPr="00DE1B26" w:rsidRDefault="00026E04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</w:p>
    <w:p w14:paraId="5440109B" w14:textId="2692B7BE" w:rsidR="003F23AF" w:rsidRPr="00DE1B26" w:rsidRDefault="002900BE" w:rsidP="00026E0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E1B26">
        <w:rPr>
          <w:rFonts w:ascii="Arial" w:hAnsi="Arial" w:cs="Arial"/>
          <w:b/>
          <w:bCs/>
          <w:sz w:val="21"/>
          <w:szCs w:val="21"/>
        </w:rPr>
        <w:t>Park Śląski</w:t>
      </w:r>
      <w:r w:rsidR="003F23AF" w:rsidRPr="00DE1B26">
        <w:rPr>
          <w:rFonts w:ascii="Arial" w:hAnsi="Arial" w:cs="Arial"/>
          <w:b/>
          <w:bCs/>
          <w:sz w:val="21"/>
          <w:szCs w:val="21"/>
        </w:rPr>
        <w:t xml:space="preserve"> </w:t>
      </w:r>
      <w:r w:rsidR="00000C44" w:rsidRPr="00DE1B26">
        <w:rPr>
          <w:rFonts w:ascii="Arial" w:hAnsi="Arial" w:cs="Arial"/>
          <w:b/>
          <w:bCs/>
          <w:sz w:val="21"/>
          <w:szCs w:val="21"/>
        </w:rPr>
        <w:t xml:space="preserve">im. Gen. Jerzego Ziętka </w:t>
      </w:r>
      <w:r w:rsidR="003F23AF" w:rsidRPr="00DE1B26">
        <w:rPr>
          <w:rFonts w:ascii="Arial" w:hAnsi="Arial" w:cs="Arial"/>
          <w:b/>
          <w:bCs/>
          <w:sz w:val="21"/>
          <w:szCs w:val="21"/>
        </w:rPr>
        <w:t>S.A.</w:t>
      </w:r>
      <w:r w:rsidR="003F23AF" w:rsidRPr="00DE1B26">
        <w:rPr>
          <w:rFonts w:ascii="Arial" w:hAnsi="Arial" w:cs="Arial"/>
          <w:bCs/>
          <w:color w:val="FF0000"/>
          <w:sz w:val="21"/>
          <w:szCs w:val="21"/>
        </w:rPr>
        <w:t xml:space="preserve"> </w:t>
      </w:r>
      <w:r w:rsidR="003F23AF" w:rsidRPr="00DE1B26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z siedzibą: 41-501 Chorzów, Aleja Różana 2, wpisaną do rejestru przedsiębiorców Krajowego Rejestru Sądowego pod nr 0000169777, prowadzonego przez Sąd Rejonowy Katowice – Wschód w Katowicach, VIII Wydział Gospodarczy – KRS, NIP: 6270012163, REGON: 000150194, kapitał zakładowy w wysokości </w:t>
      </w:r>
      <w:r w:rsidR="007F3CF6" w:rsidRPr="00DE1B26">
        <w:rPr>
          <w:rFonts w:ascii="Arial" w:hAnsi="Arial" w:cs="Arial"/>
          <w:sz w:val="21"/>
          <w:szCs w:val="21"/>
        </w:rPr>
        <w:t>309 464 960 zł</w:t>
      </w:r>
      <w:r w:rsidR="007F3CF6" w:rsidRPr="00DE1B26" w:rsidDel="007F3CF6">
        <w:rPr>
          <w:rFonts w:ascii="Arial" w:eastAsia="Times New Roman" w:hAnsi="Arial" w:cs="Arial"/>
          <w:bCs/>
          <w:sz w:val="21"/>
          <w:szCs w:val="21"/>
          <w:lang w:eastAsia="ar-SA"/>
        </w:rPr>
        <w:t xml:space="preserve"> </w:t>
      </w:r>
      <w:r w:rsidR="003F23AF" w:rsidRPr="00DE1B26">
        <w:rPr>
          <w:rFonts w:ascii="Arial" w:eastAsia="Times New Roman" w:hAnsi="Arial" w:cs="Arial"/>
          <w:bCs/>
          <w:sz w:val="21"/>
          <w:szCs w:val="21"/>
          <w:lang w:eastAsia="ar-SA"/>
        </w:rPr>
        <w:t>w całości wpłacony</w:t>
      </w:r>
      <w:r w:rsidR="003F23AF" w:rsidRPr="00DE1B26">
        <w:rPr>
          <w:rFonts w:ascii="Arial" w:hAnsi="Arial" w:cs="Arial"/>
          <w:bCs/>
          <w:sz w:val="21"/>
          <w:szCs w:val="21"/>
        </w:rPr>
        <w:t>, zwaną dalej</w:t>
      </w:r>
      <w:r w:rsidR="003F23AF" w:rsidRPr="00DE1B26">
        <w:rPr>
          <w:rFonts w:ascii="Arial" w:hAnsi="Arial" w:cs="Arial"/>
          <w:b/>
          <w:bCs/>
          <w:sz w:val="21"/>
          <w:szCs w:val="21"/>
        </w:rPr>
        <w:t xml:space="preserve"> „Inwestorem”, </w:t>
      </w:r>
      <w:r w:rsidR="003F23AF" w:rsidRPr="00DE1B26">
        <w:rPr>
          <w:rFonts w:ascii="Arial" w:hAnsi="Arial" w:cs="Arial"/>
          <w:sz w:val="21"/>
          <w:szCs w:val="21"/>
        </w:rPr>
        <w:t>reprezentowaną przez:</w:t>
      </w:r>
    </w:p>
    <w:p w14:paraId="38C9DD54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333CC33F" w14:textId="77777777" w:rsidR="00E40FBD" w:rsidRPr="00DE1B26" w:rsidRDefault="00E40FBD" w:rsidP="003F23AF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>reprezentowanym/ą przez:</w:t>
      </w:r>
    </w:p>
    <w:p w14:paraId="3D1B18A9" w14:textId="77777777" w:rsidR="003F23AF" w:rsidRPr="00DE1B26" w:rsidRDefault="003F23AF" w:rsidP="003F23AF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2F4A4BB3" w14:textId="5BF2AC53" w:rsidR="00E40FBD" w:rsidRPr="00DE1B26" w:rsidRDefault="003F23AF" w:rsidP="00326015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…………………………………………………………………………………………………………………………………………………………..……..</w:t>
      </w:r>
      <w:r w:rsidR="00E40FBD" w:rsidRPr="00DE1B26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………………………………………………………………</w:t>
      </w:r>
      <w:r w:rsidRPr="00DE1B26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…………………………………………………………………………………………..</w:t>
      </w:r>
      <w:r w:rsidR="00E40FBD" w:rsidRPr="00DE1B26">
        <w:rPr>
          <w:rFonts w:ascii="Arial" w:eastAsiaTheme="minorHAnsi" w:hAnsi="Arial" w:cs="Arial"/>
          <w:sz w:val="21"/>
          <w:szCs w:val="21"/>
          <w:lang w:eastAsia="en-US"/>
        </w:rPr>
        <w:t>……</w:t>
      </w:r>
      <w:r w:rsidR="00D96EE4">
        <w:rPr>
          <w:rFonts w:ascii="Arial" w:eastAsiaTheme="minorHAnsi" w:hAnsi="Arial" w:cs="Arial"/>
          <w:sz w:val="21"/>
          <w:szCs w:val="21"/>
          <w:lang w:eastAsia="en-US"/>
        </w:rPr>
        <w:t>…………………..</w:t>
      </w:r>
    </w:p>
    <w:p w14:paraId="5046E1E6" w14:textId="407599EA" w:rsidR="00E40FBD" w:rsidRDefault="00E40FBD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vertAlign w:val="superscript"/>
          <w:lang w:eastAsia="en-US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t xml:space="preserve">na podstawie pełnomocnictwa załączonego do </w:t>
      </w:r>
      <w:r w:rsidR="00EA16C8" w:rsidRPr="00DE1B26">
        <w:rPr>
          <w:rFonts w:ascii="Arial" w:eastAsiaTheme="minorHAnsi" w:hAnsi="Arial" w:cs="Arial"/>
          <w:sz w:val="21"/>
          <w:szCs w:val="21"/>
          <w:lang w:eastAsia="en-US"/>
        </w:rPr>
        <w:t>umowy</w:t>
      </w:r>
      <w:r w:rsidRPr="00DE1B26">
        <w:rPr>
          <w:rFonts w:ascii="Arial" w:hAnsi="Arial" w:cs="Arial"/>
          <w:sz w:val="21"/>
          <w:szCs w:val="21"/>
          <w:vertAlign w:val="superscript"/>
        </w:rPr>
        <w:footnoteReference w:id="1"/>
      </w:r>
      <w:r w:rsidRPr="00DE1B26">
        <w:rPr>
          <w:rFonts w:ascii="Arial" w:eastAsiaTheme="minorHAnsi" w:hAnsi="Arial" w:cs="Arial"/>
          <w:sz w:val="21"/>
          <w:szCs w:val="21"/>
          <w:vertAlign w:val="superscript"/>
          <w:lang w:eastAsia="en-US"/>
        </w:rPr>
        <w:t xml:space="preserve">, </w:t>
      </w:r>
    </w:p>
    <w:p w14:paraId="612A5532" w14:textId="77777777" w:rsidR="00947832" w:rsidRDefault="00947832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vertAlign w:val="superscript"/>
          <w:lang w:eastAsia="en-US"/>
        </w:rPr>
      </w:pPr>
    </w:p>
    <w:p w14:paraId="6D6A626E" w14:textId="77777777" w:rsidR="00947832" w:rsidRPr="00DE1B26" w:rsidRDefault="00947832" w:rsidP="00326015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3FB3A0B8" w14:textId="77777777" w:rsidR="00E40FBD" w:rsidRDefault="00E40FBD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r w:rsidRPr="00DE1B26">
        <w:rPr>
          <w:rFonts w:ascii="Arial" w:eastAsiaTheme="minorHAnsi" w:hAnsi="Arial" w:cs="Arial"/>
          <w:sz w:val="21"/>
          <w:szCs w:val="21"/>
          <w:lang w:eastAsia="en-US"/>
        </w:rPr>
        <w:lastRenderedPageBreak/>
        <w:t>zwanymi dalej „</w:t>
      </w:r>
      <w:r w:rsidRPr="00DE1B26">
        <w:rPr>
          <w:rFonts w:ascii="Arial" w:eastAsiaTheme="minorHAnsi" w:hAnsi="Arial" w:cs="Arial"/>
          <w:b/>
          <w:sz w:val="21"/>
          <w:szCs w:val="21"/>
          <w:lang w:eastAsia="en-US"/>
        </w:rPr>
        <w:t>stronami umowy</w:t>
      </w:r>
      <w:r w:rsidRPr="00DE1B26">
        <w:rPr>
          <w:rFonts w:ascii="Arial" w:eastAsiaTheme="minorHAnsi" w:hAnsi="Arial" w:cs="Arial"/>
          <w:sz w:val="21"/>
          <w:szCs w:val="21"/>
          <w:lang w:eastAsia="en-US"/>
        </w:rPr>
        <w:t>”</w:t>
      </w:r>
      <w:r w:rsidR="00334FBA" w:rsidRPr="00DE1B26">
        <w:rPr>
          <w:rFonts w:ascii="Arial" w:eastAsiaTheme="minorHAnsi" w:hAnsi="Arial" w:cs="Arial"/>
          <w:sz w:val="21"/>
          <w:szCs w:val="21"/>
          <w:lang w:eastAsia="en-US"/>
        </w:rPr>
        <w:t>, o następującej treści:</w:t>
      </w:r>
    </w:p>
    <w:p w14:paraId="5ACE7537" w14:textId="77777777" w:rsidR="00AB4D6A" w:rsidRPr="00DE1B26" w:rsidRDefault="00AB4D6A" w:rsidP="00326015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sz w:val="21"/>
          <w:szCs w:val="21"/>
          <w:lang w:eastAsia="en-US"/>
        </w:rPr>
      </w:pPr>
      <w:bookmarkStart w:id="0" w:name="_GoBack"/>
      <w:bookmarkEnd w:id="0"/>
    </w:p>
    <w:p w14:paraId="7C514CDC" w14:textId="77777777" w:rsidR="00334FBA" w:rsidRPr="00DE1B26" w:rsidRDefault="00334FBA" w:rsidP="00334FBA">
      <w:pPr>
        <w:pStyle w:val="Akapitzlist"/>
        <w:widowControl w:val="0"/>
        <w:numPr>
          <w:ilvl w:val="0"/>
          <w:numId w:val="69"/>
        </w:numPr>
        <w:spacing w:line="360" w:lineRule="auto"/>
        <w:jc w:val="center"/>
        <w:rPr>
          <w:rFonts w:ascii="Arial" w:hAnsi="Arial" w:cs="Arial"/>
          <w:sz w:val="21"/>
          <w:szCs w:val="21"/>
        </w:rPr>
      </w:pPr>
    </w:p>
    <w:p w14:paraId="22AB04EB" w14:textId="678219DD" w:rsidR="002B271C" w:rsidRPr="00DE1B26" w:rsidRDefault="00334FBA" w:rsidP="003F5134">
      <w:pPr>
        <w:pStyle w:val="Tekstpodstawowy"/>
        <w:widowControl w:val="0"/>
        <w:spacing w:line="360" w:lineRule="auto"/>
        <w:rPr>
          <w:rFonts w:ascii="Arial" w:hAnsi="Arial" w:cs="Arial"/>
          <w:sz w:val="21"/>
          <w:szCs w:val="21"/>
        </w:rPr>
      </w:pPr>
      <w:r w:rsidRPr="1F1C1491">
        <w:rPr>
          <w:rFonts w:ascii="Arial" w:eastAsiaTheme="minorEastAsia" w:hAnsi="Arial" w:cs="Arial"/>
          <w:sz w:val="21"/>
          <w:szCs w:val="21"/>
          <w:lang w:eastAsia="en-US"/>
        </w:rPr>
        <w:t xml:space="preserve">Strony </w:t>
      </w:r>
      <w:r w:rsidR="00070F8F" w:rsidRPr="1F1C1491">
        <w:rPr>
          <w:rFonts w:ascii="Arial" w:eastAsiaTheme="minorEastAsia" w:hAnsi="Arial" w:cs="Arial"/>
          <w:sz w:val="21"/>
          <w:szCs w:val="21"/>
          <w:lang w:eastAsia="en-US"/>
        </w:rPr>
        <w:t>dokonują</w:t>
      </w:r>
      <w:r w:rsidRPr="1F1C1491">
        <w:rPr>
          <w:rFonts w:ascii="Arial" w:eastAsiaTheme="minorEastAsia" w:hAnsi="Arial" w:cs="Arial"/>
          <w:sz w:val="21"/>
          <w:szCs w:val="21"/>
          <w:lang w:eastAsia="en-US"/>
        </w:rPr>
        <w:t xml:space="preserve"> zmian</w:t>
      </w:r>
      <w:r w:rsidR="00E50003" w:rsidRPr="1F1C1491">
        <w:rPr>
          <w:rFonts w:ascii="Arial" w:eastAsiaTheme="minorEastAsia" w:hAnsi="Arial" w:cs="Arial"/>
          <w:sz w:val="21"/>
          <w:szCs w:val="21"/>
          <w:lang w:eastAsia="en-US"/>
        </w:rPr>
        <w:t>:</w:t>
      </w:r>
      <w:r w:rsidRPr="1F1C1491">
        <w:rPr>
          <w:rFonts w:ascii="Arial" w:eastAsiaTheme="minorEastAsia" w:hAnsi="Arial" w:cs="Arial"/>
          <w:sz w:val="21"/>
          <w:szCs w:val="21"/>
          <w:lang w:eastAsia="en-US"/>
        </w:rPr>
        <w:t xml:space="preserve"> </w:t>
      </w:r>
      <w:r w:rsidR="00FA2616" w:rsidRPr="1F1C1491">
        <w:rPr>
          <w:rFonts w:ascii="Arial" w:hAnsi="Arial" w:cs="Arial"/>
          <w:sz w:val="21"/>
          <w:szCs w:val="21"/>
        </w:rPr>
        <w:t xml:space="preserve">Harmonogramu </w:t>
      </w:r>
      <w:r w:rsidR="00026E04" w:rsidRPr="1F1C1491">
        <w:rPr>
          <w:rFonts w:ascii="Arial" w:hAnsi="Arial" w:cs="Arial"/>
          <w:sz w:val="21"/>
          <w:szCs w:val="21"/>
        </w:rPr>
        <w:t>finansowo - rzeczowego</w:t>
      </w:r>
      <w:r w:rsidR="002B271C" w:rsidRPr="1F1C1491">
        <w:rPr>
          <w:rFonts w:ascii="Arial" w:hAnsi="Arial" w:cs="Arial"/>
          <w:sz w:val="21"/>
          <w:szCs w:val="21"/>
        </w:rPr>
        <w:t xml:space="preserve"> </w:t>
      </w:r>
      <w:bookmarkStart w:id="1" w:name="_Hlk229645049"/>
      <w:r w:rsidR="002B271C" w:rsidRPr="1F1C1491">
        <w:rPr>
          <w:rFonts w:ascii="Arial" w:hAnsi="Arial" w:cs="Arial"/>
          <w:sz w:val="21"/>
          <w:szCs w:val="21"/>
        </w:rPr>
        <w:t xml:space="preserve">stanowiącego załącznik nr 1 do </w:t>
      </w:r>
      <w:r w:rsidR="00776B55" w:rsidRPr="1F1C1491">
        <w:rPr>
          <w:rFonts w:ascii="Arial" w:eastAsia="Arial" w:hAnsi="Arial" w:cs="Arial"/>
          <w:sz w:val="21"/>
          <w:szCs w:val="21"/>
        </w:rPr>
        <w:t>umowy</w:t>
      </w:r>
      <w:r w:rsidR="00E50003" w:rsidRPr="1F1C1491">
        <w:rPr>
          <w:rFonts w:ascii="Arial" w:hAnsi="Arial" w:cs="Arial"/>
          <w:sz w:val="21"/>
          <w:szCs w:val="21"/>
        </w:rPr>
        <w:t>,</w:t>
      </w:r>
      <w:r w:rsidR="002B271C" w:rsidRPr="1F1C1491">
        <w:rPr>
          <w:rFonts w:ascii="Arial" w:hAnsi="Arial" w:cs="Arial"/>
          <w:sz w:val="21"/>
          <w:szCs w:val="21"/>
        </w:rPr>
        <w:t xml:space="preserve"> </w:t>
      </w:r>
      <w:bookmarkEnd w:id="1"/>
      <w:r w:rsidR="006A4D09" w:rsidRPr="1F1C1491">
        <w:rPr>
          <w:rFonts w:ascii="Arial" w:hAnsi="Arial" w:cs="Arial"/>
          <w:sz w:val="21"/>
          <w:szCs w:val="21"/>
        </w:rPr>
        <w:t>Wz</w:t>
      </w:r>
      <w:r w:rsidR="00F52E8F" w:rsidRPr="1F1C1491">
        <w:rPr>
          <w:rFonts w:ascii="Arial" w:hAnsi="Arial" w:cs="Arial"/>
          <w:sz w:val="21"/>
          <w:szCs w:val="21"/>
        </w:rPr>
        <w:t>o</w:t>
      </w:r>
      <w:r w:rsidR="006A4D09" w:rsidRPr="1F1C1491">
        <w:rPr>
          <w:rFonts w:ascii="Arial" w:hAnsi="Arial" w:cs="Arial"/>
          <w:sz w:val="21"/>
          <w:szCs w:val="21"/>
        </w:rPr>
        <w:t>r</w:t>
      </w:r>
      <w:r w:rsidR="00F52E8F" w:rsidRPr="1F1C1491">
        <w:rPr>
          <w:rFonts w:ascii="Arial" w:hAnsi="Arial" w:cs="Arial"/>
          <w:sz w:val="21"/>
          <w:szCs w:val="21"/>
        </w:rPr>
        <w:t>u</w:t>
      </w:r>
      <w:r w:rsidR="006A4D09" w:rsidRPr="1F1C1491">
        <w:rPr>
          <w:rFonts w:ascii="Arial" w:hAnsi="Arial" w:cs="Arial"/>
          <w:sz w:val="21"/>
          <w:szCs w:val="21"/>
        </w:rPr>
        <w:t xml:space="preserve"> wniosku o płatność</w:t>
      </w:r>
      <w:r w:rsidR="00F52E8F" w:rsidRPr="1F1C1491">
        <w:rPr>
          <w:rFonts w:ascii="Arial" w:hAnsi="Arial" w:cs="Arial"/>
          <w:sz w:val="21"/>
          <w:szCs w:val="21"/>
        </w:rPr>
        <w:t xml:space="preserve"> stanowiącego załącznik nr </w:t>
      </w:r>
      <w:r w:rsidR="00876689" w:rsidRPr="1F1C1491">
        <w:rPr>
          <w:rFonts w:ascii="Arial" w:hAnsi="Arial" w:cs="Arial"/>
          <w:sz w:val="21"/>
          <w:szCs w:val="21"/>
        </w:rPr>
        <w:t>2</w:t>
      </w:r>
      <w:r w:rsidR="00F52E8F" w:rsidRPr="1F1C1491">
        <w:rPr>
          <w:rFonts w:ascii="Arial" w:hAnsi="Arial" w:cs="Arial"/>
          <w:sz w:val="21"/>
          <w:szCs w:val="21"/>
        </w:rPr>
        <w:t xml:space="preserve"> </w:t>
      </w:r>
      <w:r w:rsidR="00776B55" w:rsidRPr="1F1C1491">
        <w:rPr>
          <w:rFonts w:ascii="Arial" w:hAnsi="Arial" w:cs="Arial"/>
          <w:sz w:val="21"/>
          <w:szCs w:val="21"/>
        </w:rPr>
        <w:t xml:space="preserve">do </w:t>
      </w:r>
      <w:r w:rsidR="00776B55" w:rsidRPr="1F1C1491">
        <w:rPr>
          <w:rFonts w:ascii="Arial" w:eastAsia="Arial" w:hAnsi="Arial" w:cs="Arial"/>
          <w:sz w:val="21"/>
          <w:szCs w:val="21"/>
        </w:rPr>
        <w:t>umowy</w:t>
      </w:r>
      <w:r w:rsidR="00776B55" w:rsidRPr="1F1C1491">
        <w:rPr>
          <w:rFonts w:ascii="Arial" w:hAnsi="Arial" w:cs="Arial"/>
          <w:sz w:val="21"/>
          <w:szCs w:val="21"/>
        </w:rPr>
        <w:t xml:space="preserve"> </w:t>
      </w:r>
      <w:r w:rsidR="00F73D54" w:rsidRPr="1F1C1491">
        <w:rPr>
          <w:rFonts w:ascii="Arial" w:hAnsi="Arial" w:cs="Arial"/>
          <w:sz w:val="21"/>
          <w:szCs w:val="21"/>
        </w:rPr>
        <w:t xml:space="preserve">oraz </w:t>
      </w:r>
      <w:r w:rsidR="00055755" w:rsidRPr="1F1C1491">
        <w:rPr>
          <w:rFonts w:ascii="Arial" w:hAnsi="Arial" w:cs="Arial"/>
          <w:sz w:val="21"/>
          <w:szCs w:val="21"/>
        </w:rPr>
        <w:t xml:space="preserve">Wniosku o dofinansowanie projektu Miejskiego stanowiącego załącznik nr </w:t>
      </w:r>
      <w:r w:rsidR="005B04E4">
        <w:rPr>
          <w:rFonts w:ascii="Arial" w:hAnsi="Arial" w:cs="Arial"/>
          <w:sz w:val="21"/>
          <w:szCs w:val="21"/>
        </w:rPr>
        <w:t>8</w:t>
      </w:r>
      <w:r w:rsidR="00876689" w:rsidRPr="1F1C1491">
        <w:rPr>
          <w:rFonts w:ascii="Arial" w:hAnsi="Arial" w:cs="Arial"/>
          <w:sz w:val="21"/>
          <w:szCs w:val="21"/>
        </w:rPr>
        <w:t xml:space="preserve"> </w:t>
      </w:r>
      <w:r w:rsidR="005B04E4">
        <w:rPr>
          <w:rFonts w:ascii="Arial" w:hAnsi="Arial" w:cs="Arial"/>
          <w:sz w:val="21"/>
          <w:szCs w:val="21"/>
        </w:rPr>
        <w:t>do</w:t>
      </w:r>
      <w:r w:rsidR="00776B55" w:rsidRPr="1F1C1491">
        <w:rPr>
          <w:rFonts w:ascii="Arial" w:eastAsia="Arial" w:hAnsi="Arial" w:cs="Arial"/>
          <w:sz w:val="21"/>
          <w:szCs w:val="21"/>
        </w:rPr>
        <w:t xml:space="preserve"> umowy</w:t>
      </w:r>
      <w:r w:rsidR="007F1824" w:rsidRPr="1F1C1491">
        <w:rPr>
          <w:rFonts w:ascii="Arial" w:hAnsi="Arial" w:cs="Arial"/>
          <w:sz w:val="21"/>
          <w:szCs w:val="21"/>
        </w:rPr>
        <w:t>.</w:t>
      </w:r>
    </w:p>
    <w:p w14:paraId="1FDB9965" w14:textId="77777777" w:rsidR="00F62956" w:rsidRPr="00DE1B26" w:rsidRDefault="00F62956" w:rsidP="00334FBA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22F29C76" w14:textId="1F9D003B" w:rsidR="00334FBA" w:rsidRPr="00DE1B26" w:rsidRDefault="00334FBA" w:rsidP="00F62956">
      <w:pPr>
        <w:pStyle w:val="Akapitzlist"/>
        <w:widowControl w:val="0"/>
        <w:numPr>
          <w:ilvl w:val="0"/>
          <w:numId w:val="69"/>
        </w:numPr>
        <w:spacing w:line="360" w:lineRule="auto"/>
        <w:jc w:val="center"/>
        <w:rPr>
          <w:rFonts w:ascii="Arial" w:hAnsi="Arial" w:cs="Arial"/>
          <w:sz w:val="21"/>
          <w:szCs w:val="21"/>
        </w:rPr>
      </w:pPr>
    </w:p>
    <w:p w14:paraId="506911B7" w14:textId="2FB192D4" w:rsidR="00334FBA" w:rsidRPr="00DE1B26" w:rsidRDefault="00B5448B" w:rsidP="00B5448B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color w:val="000000"/>
          <w:sz w:val="21"/>
          <w:szCs w:val="21"/>
          <w:lang w:eastAsia="en-US"/>
        </w:rPr>
      </w:pPr>
      <w:r w:rsidRPr="00DE1B26">
        <w:rPr>
          <w:rFonts w:ascii="Arial" w:eastAsiaTheme="minorHAnsi" w:hAnsi="Arial" w:cs="Arial"/>
          <w:color w:val="000000"/>
          <w:sz w:val="21"/>
          <w:szCs w:val="21"/>
          <w:lang w:eastAsia="en-US"/>
        </w:rPr>
        <w:t xml:space="preserve"> Pozostałe postanowienia umowy nie ulegają zmianie.</w:t>
      </w:r>
    </w:p>
    <w:p w14:paraId="6293086D" w14:textId="77777777" w:rsidR="00F62956" w:rsidRPr="00DE1B26" w:rsidRDefault="00F62956" w:rsidP="00B5448B">
      <w:pPr>
        <w:pStyle w:val="Akapitzlist"/>
        <w:widowControl w:val="0"/>
        <w:spacing w:line="360" w:lineRule="auto"/>
        <w:ind w:left="0"/>
        <w:jc w:val="both"/>
        <w:rPr>
          <w:rFonts w:ascii="Arial" w:hAnsi="Arial" w:cs="Arial"/>
          <w:sz w:val="21"/>
          <w:szCs w:val="21"/>
        </w:rPr>
      </w:pPr>
    </w:p>
    <w:p w14:paraId="49202DE6" w14:textId="5F3074A0" w:rsidR="00E40FBD" w:rsidRPr="00DE1B26" w:rsidRDefault="00E40FBD" w:rsidP="00F62956">
      <w:pPr>
        <w:pStyle w:val="Akapitzlist"/>
        <w:widowControl w:val="0"/>
        <w:numPr>
          <w:ilvl w:val="0"/>
          <w:numId w:val="69"/>
        </w:numPr>
        <w:spacing w:line="360" w:lineRule="auto"/>
        <w:jc w:val="center"/>
        <w:rPr>
          <w:rFonts w:ascii="Arial" w:hAnsi="Arial" w:cs="Arial"/>
          <w:sz w:val="21"/>
          <w:szCs w:val="21"/>
        </w:rPr>
      </w:pPr>
    </w:p>
    <w:p w14:paraId="353D1D4B" w14:textId="4B992165" w:rsidR="00F62956" w:rsidRPr="00DE1B26" w:rsidRDefault="008D5FFB" w:rsidP="00714129">
      <w:pPr>
        <w:suppressAutoHyphens/>
        <w:spacing w:before="120" w:after="120" w:line="240" w:lineRule="auto"/>
        <w:jc w:val="both"/>
        <w:rPr>
          <w:rFonts w:ascii="Arial" w:hAnsi="Arial" w:cs="Arial"/>
          <w:sz w:val="21"/>
          <w:szCs w:val="21"/>
          <w:lang w:eastAsia="ar-SA"/>
        </w:rPr>
      </w:pPr>
      <w:r w:rsidRPr="00DE1B26">
        <w:rPr>
          <w:rFonts w:ascii="Arial" w:hAnsi="Arial" w:cs="Arial"/>
          <w:sz w:val="21"/>
          <w:szCs w:val="21"/>
          <w:lang w:eastAsia="ar-SA"/>
        </w:rPr>
        <w:t>Aneks sporządzono w dwóch jednobrzmiących egzemplarzach, po jednym dla każdej ze Stron.</w:t>
      </w:r>
    </w:p>
    <w:p w14:paraId="77E5E848" w14:textId="77777777" w:rsidR="00F707B1" w:rsidRPr="00DE1B26" w:rsidRDefault="00F707B1" w:rsidP="00714129">
      <w:pPr>
        <w:suppressAutoHyphens/>
        <w:spacing w:before="120" w:after="12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</w:p>
    <w:p w14:paraId="1AB0656E" w14:textId="77777777" w:rsidR="00CF0CAC" w:rsidRPr="00DE1B26" w:rsidRDefault="00CF0CAC" w:rsidP="00F62956">
      <w:pPr>
        <w:pStyle w:val="Akapitzlist"/>
        <w:widowControl w:val="0"/>
        <w:numPr>
          <w:ilvl w:val="0"/>
          <w:numId w:val="69"/>
        </w:numPr>
        <w:spacing w:line="360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p w14:paraId="4A15F322" w14:textId="77777777" w:rsidR="008B1011" w:rsidRPr="00DE1B26" w:rsidRDefault="008B1011" w:rsidP="00C63153">
      <w:pPr>
        <w:pStyle w:val="Akapitzlist"/>
        <w:widowControl w:val="0"/>
        <w:spacing w:line="360" w:lineRule="auto"/>
        <w:ind w:left="0"/>
        <w:jc w:val="both"/>
        <w:rPr>
          <w:rFonts w:ascii="Arial" w:eastAsiaTheme="minorHAnsi" w:hAnsi="Arial" w:cs="Arial"/>
          <w:color w:val="000000"/>
          <w:sz w:val="21"/>
          <w:szCs w:val="21"/>
          <w:lang w:eastAsia="en-US"/>
        </w:rPr>
      </w:pPr>
      <w:r w:rsidRPr="00DE1B26">
        <w:rPr>
          <w:rFonts w:ascii="Arial" w:eastAsiaTheme="minorHAnsi" w:hAnsi="Arial" w:cs="Arial"/>
          <w:color w:val="000000"/>
          <w:sz w:val="21"/>
          <w:szCs w:val="21"/>
          <w:lang w:eastAsia="en-US"/>
        </w:rPr>
        <w:t>Niniejszy aneks wchodzi w życie z dniem podpisania przez Strony.</w:t>
      </w:r>
    </w:p>
    <w:p w14:paraId="471D2DCE" w14:textId="77777777" w:rsidR="00E40FBD" w:rsidRPr="00DE1B26" w:rsidRDefault="00E40FBD" w:rsidP="00E40FBD">
      <w:pPr>
        <w:tabs>
          <w:tab w:val="left" w:pos="-2160"/>
        </w:tabs>
        <w:spacing w:before="120" w:after="120"/>
        <w:jc w:val="both"/>
        <w:rPr>
          <w:rFonts w:ascii="Arial" w:hAnsi="Arial" w:cs="Arial"/>
          <w:b/>
          <w:bCs/>
          <w:iCs/>
          <w:sz w:val="21"/>
          <w:szCs w:val="21"/>
        </w:rPr>
      </w:pPr>
    </w:p>
    <w:p w14:paraId="45730922" w14:textId="700521EE" w:rsidR="00E40FBD" w:rsidRPr="00DE1B26" w:rsidRDefault="00E40FBD" w:rsidP="00E40FBD">
      <w:pPr>
        <w:tabs>
          <w:tab w:val="left" w:pos="-2160"/>
        </w:tabs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DE1B26">
        <w:rPr>
          <w:rFonts w:ascii="Arial" w:hAnsi="Arial" w:cs="Arial"/>
          <w:b/>
          <w:bCs/>
          <w:iCs/>
          <w:sz w:val="21"/>
          <w:szCs w:val="21"/>
        </w:rPr>
        <w:t>W imieniu IZ RPO WSL</w:t>
      </w:r>
      <w:r w:rsidR="009B6F55" w:rsidRPr="00DE1B26">
        <w:rPr>
          <w:rFonts w:ascii="Arial" w:hAnsi="Arial" w:cs="Arial"/>
          <w:b/>
          <w:bCs/>
          <w:iCs/>
          <w:sz w:val="21"/>
          <w:szCs w:val="21"/>
        </w:rPr>
        <w:t xml:space="preserve"> 2007-2013</w:t>
      </w:r>
      <w:r w:rsidRPr="00DE1B26">
        <w:rPr>
          <w:rFonts w:ascii="Arial" w:hAnsi="Arial" w:cs="Arial"/>
          <w:b/>
          <w:bCs/>
          <w:iCs/>
          <w:sz w:val="21"/>
          <w:szCs w:val="21"/>
        </w:rPr>
        <w:t>:</w:t>
      </w:r>
      <w:r w:rsidRPr="00DE1B26">
        <w:rPr>
          <w:rFonts w:ascii="Arial" w:hAnsi="Arial" w:cs="Arial"/>
          <w:sz w:val="21"/>
          <w:szCs w:val="21"/>
        </w:rPr>
        <w:tab/>
      </w:r>
      <w:r w:rsidRPr="00DE1B26">
        <w:rPr>
          <w:rFonts w:ascii="Arial" w:hAnsi="Arial" w:cs="Arial"/>
          <w:sz w:val="21"/>
          <w:szCs w:val="21"/>
        </w:rPr>
        <w:tab/>
      </w:r>
      <w:r w:rsidRPr="00DE1B26">
        <w:rPr>
          <w:rFonts w:ascii="Arial" w:hAnsi="Arial" w:cs="Arial"/>
          <w:sz w:val="21"/>
          <w:szCs w:val="21"/>
        </w:rPr>
        <w:tab/>
      </w:r>
      <w:r w:rsidRPr="00DE1B26">
        <w:rPr>
          <w:rFonts w:ascii="Arial" w:hAnsi="Arial" w:cs="Arial"/>
          <w:sz w:val="21"/>
          <w:szCs w:val="21"/>
        </w:rPr>
        <w:tab/>
      </w:r>
      <w:r w:rsidRPr="00DE1B26">
        <w:rPr>
          <w:rFonts w:ascii="Arial" w:hAnsi="Arial" w:cs="Arial"/>
          <w:b/>
          <w:bCs/>
          <w:iCs/>
          <w:sz w:val="21"/>
          <w:szCs w:val="21"/>
        </w:rPr>
        <w:t xml:space="preserve">W imieniu </w:t>
      </w:r>
      <w:r w:rsidR="00A576DB" w:rsidRPr="00DE1B26">
        <w:rPr>
          <w:rFonts w:ascii="Arial" w:hAnsi="Arial" w:cs="Arial"/>
          <w:b/>
          <w:bCs/>
          <w:iCs/>
          <w:sz w:val="21"/>
          <w:szCs w:val="21"/>
        </w:rPr>
        <w:t>Inwestor</w:t>
      </w:r>
      <w:r w:rsidRPr="00DE1B26">
        <w:rPr>
          <w:rFonts w:ascii="Arial" w:hAnsi="Arial" w:cs="Arial"/>
          <w:b/>
          <w:bCs/>
          <w:iCs/>
          <w:sz w:val="21"/>
          <w:szCs w:val="21"/>
        </w:rPr>
        <w:t>a:</w:t>
      </w:r>
      <w:r w:rsidRPr="00DE1B26">
        <w:rPr>
          <w:rFonts w:ascii="Arial" w:hAnsi="Arial" w:cs="Arial"/>
          <w:sz w:val="21"/>
          <w:szCs w:val="21"/>
        </w:rPr>
        <w:tab/>
      </w:r>
    </w:p>
    <w:p w14:paraId="69323A43" w14:textId="254EF6B2" w:rsidR="00E40FBD" w:rsidRPr="00DE1B26" w:rsidRDefault="00E40FBD" w:rsidP="00E40FBD">
      <w:pPr>
        <w:pStyle w:val="Pisma"/>
        <w:tabs>
          <w:tab w:val="left" w:pos="-2160"/>
        </w:tabs>
        <w:autoSpaceDE/>
        <w:spacing w:before="600" w:after="120"/>
        <w:rPr>
          <w:rFonts w:ascii="Arial" w:hAnsi="Arial" w:cs="Arial"/>
          <w:bCs/>
          <w:i/>
          <w:iCs/>
          <w:sz w:val="21"/>
          <w:szCs w:val="21"/>
        </w:rPr>
      </w:pPr>
      <w:r w:rsidRPr="00DE1B26">
        <w:rPr>
          <w:rFonts w:ascii="Arial" w:hAnsi="Arial" w:cs="Arial"/>
          <w:sz w:val="21"/>
          <w:szCs w:val="21"/>
        </w:rPr>
        <w:t>...............................................................</w:t>
      </w:r>
      <w:r w:rsidRPr="00DE1B26">
        <w:rPr>
          <w:rFonts w:ascii="Arial" w:hAnsi="Arial" w:cs="Arial"/>
          <w:sz w:val="21"/>
          <w:szCs w:val="21"/>
        </w:rPr>
        <w:tab/>
      </w:r>
      <w:r w:rsidRPr="00DE1B26">
        <w:rPr>
          <w:rFonts w:ascii="Arial" w:hAnsi="Arial" w:cs="Arial"/>
          <w:sz w:val="21"/>
          <w:szCs w:val="21"/>
        </w:rPr>
        <w:tab/>
      </w:r>
      <w:r w:rsidR="004B73D2" w:rsidRPr="00DE1B26">
        <w:rPr>
          <w:rFonts w:ascii="Arial" w:hAnsi="Arial" w:cs="Arial"/>
          <w:sz w:val="21"/>
          <w:szCs w:val="21"/>
        </w:rPr>
        <w:t xml:space="preserve"> </w:t>
      </w:r>
      <w:r w:rsidR="00F707B1" w:rsidRPr="00DE1B26">
        <w:rPr>
          <w:rFonts w:ascii="Arial" w:hAnsi="Arial" w:cs="Arial"/>
          <w:sz w:val="21"/>
          <w:szCs w:val="21"/>
        </w:rPr>
        <w:t>…..</w:t>
      </w:r>
      <w:r w:rsidRPr="00DE1B26">
        <w:rPr>
          <w:rFonts w:ascii="Arial" w:hAnsi="Arial" w:cs="Arial"/>
          <w:sz w:val="21"/>
          <w:szCs w:val="21"/>
        </w:rPr>
        <w:t>...............................................</w:t>
      </w:r>
      <w:r w:rsidR="00790D19" w:rsidRPr="00DE1B26">
        <w:rPr>
          <w:rFonts w:ascii="Arial" w:hAnsi="Arial" w:cs="Arial"/>
          <w:sz w:val="21"/>
          <w:szCs w:val="21"/>
        </w:rPr>
        <w:t>........</w:t>
      </w:r>
      <w:r w:rsidRPr="00DE1B26">
        <w:rPr>
          <w:rFonts w:ascii="Arial" w:hAnsi="Arial" w:cs="Arial"/>
          <w:bCs/>
          <w:i/>
          <w:iCs/>
          <w:sz w:val="21"/>
          <w:szCs w:val="21"/>
        </w:rPr>
        <w:tab/>
      </w:r>
    </w:p>
    <w:p w14:paraId="4CD704DD" w14:textId="512F0026" w:rsidR="00E40FBD" w:rsidRPr="00DE1B26" w:rsidRDefault="00E40FBD" w:rsidP="00E40FBD">
      <w:pPr>
        <w:pStyle w:val="Pisma"/>
        <w:tabs>
          <w:tab w:val="left" w:pos="-2160"/>
        </w:tabs>
        <w:autoSpaceDE/>
        <w:spacing w:before="120" w:after="120"/>
        <w:rPr>
          <w:rFonts w:ascii="Arial" w:hAnsi="Arial" w:cs="Arial"/>
          <w:sz w:val="21"/>
          <w:szCs w:val="21"/>
        </w:rPr>
      </w:pPr>
      <w:r w:rsidRPr="00DE1B26">
        <w:rPr>
          <w:rFonts w:ascii="Arial" w:hAnsi="Arial" w:cs="Arial"/>
          <w:sz w:val="21"/>
          <w:szCs w:val="21"/>
        </w:rPr>
        <w:t>.......................................................</w:t>
      </w:r>
      <w:r w:rsidR="00790D19" w:rsidRPr="00DE1B26">
        <w:rPr>
          <w:rFonts w:ascii="Arial" w:hAnsi="Arial" w:cs="Arial"/>
          <w:sz w:val="21"/>
          <w:szCs w:val="21"/>
        </w:rPr>
        <w:t>........</w:t>
      </w:r>
      <w:r w:rsidRPr="00DE1B26">
        <w:rPr>
          <w:rFonts w:ascii="Arial" w:hAnsi="Arial" w:cs="Arial"/>
          <w:sz w:val="21"/>
          <w:szCs w:val="21"/>
        </w:rPr>
        <w:tab/>
      </w:r>
      <w:r w:rsidR="00947832">
        <w:rPr>
          <w:rFonts w:ascii="Arial" w:hAnsi="Arial" w:cs="Arial"/>
          <w:sz w:val="21"/>
          <w:szCs w:val="21"/>
        </w:rPr>
        <w:tab/>
      </w:r>
      <w:r w:rsidRPr="00DE1B26">
        <w:rPr>
          <w:rFonts w:ascii="Arial" w:hAnsi="Arial" w:cs="Arial"/>
          <w:sz w:val="21"/>
          <w:szCs w:val="21"/>
        </w:rPr>
        <w:t>…………………………</w:t>
      </w:r>
      <w:r w:rsidR="004B73D2" w:rsidRPr="00DE1B26">
        <w:rPr>
          <w:rFonts w:ascii="Arial" w:hAnsi="Arial" w:cs="Arial"/>
          <w:sz w:val="21"/>
          <w:szCs w:val="21"/>
        </w:rPr>
        <w:t>……</w:t>
      </w:r>
      <w:r w:rsidR="00C604EF" w:rsidRPr="00DE1B26">
        <w:rPr>
          <w:rFonts w:ascii="Arial" w:hAnsi="Arial" w:cs="Arial"/>
          <w:sz w:val="21"/>
          <w:szCs w:val="21"/>
        </w:rPr>
        <w:t>…………</w:t>
      </w:r>
      <w:r w:rsidR="00947832">
        <w:rPr>
          <w:rFonts w:ascii="Arial" w:hAnsi="Arial" w:cs="Arial"/>
          <w:sz w:val="21"/>
          <w:szCs w:val="21"/>
        </w:rPr>
        <w:t>…</w:t>
      </w:r>
    </w:p>
    <w:p w14:paraId="6FE26FDE" w14:textId="77777777" w:rsidR="00E40FBD" w:rsidRPr="00DE1B26" w:rsidRDefault="00E40FBD" w:rsidP="005167D6">
      <w:pPr>
        <w:pStyle w:val="Podtytu"/>
        <w:jc w:val="left"/>
        <w:rPr>
          <w:rFonts w:ascii="Arial" w:hAnsi="Arial" w:cs="Arial"/>
          <w:sz w:val="21"/>
          <w:szCs w:val="21"/>
        </w:rPr>
      </w:pPr>
    </w:p>
    <w:sectPr w:rsidR="00E40FBD" w:rsidRPr="00DE1B26" w:rsidSect="002C784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6EC17" w14:textId="77777777" w:rsidR="007448F3" w:rsidRDefault="007448F3" w:rsidP="00E40FBD">
      <w:pPr>
        <w:spacing w:after="0" w:line="240" w:lineRule="auto"/>
      </w:pPr>
      <w:r>
        <w:separator/>
      </w:r>
    </w:p>
  </w:endnote>
  <w:endnote w:type="continuationSeparator" w:id="0">
    <w:p w14:paraId="35391CF0" w14:textId="77777777" w:rsidR="007448F3" w:rsidRDefault="007448F3" w:rsidP="00E40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charset w:val="EE"/>
    <w:family w:val="swiss"/>
    <w:pitch w:val="variable"/>
    <w:sig w:usb0="E7002EFF" w:usb1="D200F5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3656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DA7661" w14:textId="04B68FFF" w:rsidR="00D97E5D" w:rsidRDefault="00D97E5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27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C262E" w14:textId="77777777" w:rsidR="00D97E5D" w:rsidRDefault="00D97E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2047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DF111C" w14:textId="1B649BF8" w:rsidR="00D97E5D" w:rsidRDefault="00D97E5D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27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1A02BC1" w14:textId="77777777" w:rsidR="00D97E5D" w:rsidRDefault="00D97E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FCFF6" w14:textId="77777777" w:rsidR="007448F3" w:rsidRDefault="007448F3" w:rsidP="00E40FBD">
      <w:pPr>
        <w:spacing w:after="0" w:line="240" w:lineRule="auto"/>
      </w:pPr>
      <w:r>
        <w:separator/>
      </w:r>
    </w:p>
  </w:footnote>
  <w:footnote w:type="continuationSeparator" w:id="0">
    <w:p w14:paraId="52454BA6" w14:textId="77777777" w:rsidR="007448F3" w:rsidRDefault="007448F3" w:rsidP="00E40FBD">
      <w:pPr>
        <w:spacing w:after="0" w:line="240" w:lineRule="auto"/>
      </w:pPr>
      <w:r>
        <w:continuationSeparator/>
      </w:r>
    </w:p>
  </w:footnote>
  <w:footnote w:id="1">
    <w:p w14:paraId="53406181" w14:textId="77777777" w:rsidR="002B2DDB" w:rsidRPr="00204339" w:rsidRDefault="002B2DDB" w:rsidP="00E40FBD">
      <w:pPr>
        <w:pStyle w:val="Tekstprzypisudolnego"/>
        <w:rPr>
          <w:sz w:val="16"/>
          <w:szCs w:val="16"/>
        </w:rPr>
      </w:pPr>
      <w:r w:rsidRPr="00204339">
        <w:rPr>
          <w:rStyle w:val="Znakiprzypiswdolnych"/>
          <w:sz w:val="16"/>
          <w:szCs w:val="16"/>
        </w:rPr>
        <w:footnoteRef/>
      </w:r>
      <w:r w:rsidRPr="00204339">
        <w:rPr>
          <w:sz w:val="16"/>
          <w:szCs w:val="16"/>
        </w:rPr>
        <w:t xml:space="preserve"> Jeśli nie dotyczy - należy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38FC0" w14:textId="77777777" w:rsidR="002C7843" w:rsidRDefault="002C7843" w:rsidP="002C7843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CEAD4" w14:textId="77777777" w:rsidR="00D97E5D" w:rsidRDefault="002C7843">
    <w:pPr>
      <w:pStyle w:val="Nagwek"/>
      <w:jc w:val="center"/>
    </w:pPr>
    <w:r w:rsidRPr="002C7843">
      <w:rPr>
        <w:noProof/>
        <w:lang w:eastAsia="pl-PL"/>
      </w:rPr>
      <w:drawing>
        <wp:inline distT="0" distB="0" distL="0" distR="0" wp14:anchorId="648E484E" wp14:editId="4178D2EB">
          <wp:extent cx="5325110" cy="753110"/>
          <wp:effectExtent l="0" t="0" r="8890" b="8890"/>
          <wp:docPr id="3" name="Obraz 3" descr="W:\RR_RPTIF\IF - Instrumenty Finansowe\aaa LOGOTYPY - strona\2007-2013\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RR_RPTIF\IF - Instrumenty Finansowe\aaa LOGOTYPY - strona\2007-2013\k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5110" cy="753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9A832" w14:textId="77777777" w:rsidR="002B2DDB" w:rsidRDefault="002B2D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</w:lvl>
  </w:abstractNum>
  <w:abstractNum w:abstractNumId="4" w15:restartNumberingAfterBreak="0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75"/>
      </w:pPr>
    </w:lvl>
    <w:lvl w:ilvl="1">
      <w:start w:val="1"/>
      <w:numFmt w:val="decimal"/>
      <w:lvlText w:val="%2)"/>
      <w:lvlJc w:val="left"/>
      <w:pPr>
        <w:tabs>
          <w:tab w:val="num" w:pos="1635"/>
        </w:tabs>
        <w:ind w:left="1635" w:hanging="360"/>
      </w:pPr>
    </w:lvl>
    <w:lvl w:ilvl="2">
      <w:start w:val="1"/>
      <w:numFmt w:val="lowerRoman"/>
      <w:lvlText w:val="%3."/>
      <w:lvlJc w:val="left"/>
      <w:pPr>
        <w:tabs>
          <w:tab w:val="num" w:pos="2355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>
      <w:start w:val="1"/>
      <w:numFmt w:val="decimal"/>
      <w:lvlText w:val="%5)"/>
      <w:lvlJc w:val="left"/>
      <w:pPr>
        <w:tabs>
          <w:tab w:val="num" w:pos="3795"/>
        </w:tabs>
        <w:ind w:left="3795" w:hanging="360"/>
      </w:pPr>
    </w:lvl>
    <w:lvl w:ilvl="5">
      <w:start w:val="1"/>
      <w:numFmt w:val="lowerRoman"/>
      <w:lvlText w:val="%6."/>
      <w:lvlJc w:val="left"/>
      <w:pPr>
        <w:tabs>
          <w:tab w:val="num" w:pos="4515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>
      <w:start w:val="1"/>
      <w:numFmt w:val="lowerRoman"/>
      <w:lvlText w:val="%9."/>
      <w:lvlJc w:val="left"/>
      <w:pPr>
        <w:tabs>
          <w:tab w:val="num" w:pos="6675"/>
        </w:tabs>
        <w:ind w:left="6675" w:hanging="180"/>
      </w:pPr>
    </w:lvl>
  </w:abstractNum>
  <w:abstractNum w:abstractNumId="7" w15:restartNumberingAfterBreak="0">
    <w:nsid w:val="00000019"/>
    <w:multiLevelType w:val="singleLevel"/>
    <w:tmpl w:val="00000019"/>
    <w:name w:val="WW8Num2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3135"/>
        </w:tabs>
        <w:ind w:left="3135" w:hanging="795"/>
      </w:pPr>
    </w:lvl>
  </w:abstractNum>
  <w:abstractNum w:abstractNumId="9" w15:restartNumberingAfterBreak="0">
    <w:nsid w:val="0000001D"/>
    <w:multiLevelType w:val="singleLevel"/>
    <w:tmpl w:val="B2D2CA20"/>
    <w:name w:val="WW8Num29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</w:abstractNum>
  <w:abstractNum w:abstractNumId="10" w15:restartNumberingAfterBreak="0">
    <w:nsid w:val="00000020"/>
    <w:multiLevelType w:val="singleLevel"/>
    <w:tmpl w:val="56D6E78E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</w:rPr>
    </w:lvl>
  </w:abstractNum>
  <w:abstractNum w:abstractNumId="11" w15:restartNumberingAfterBreak="0">
    <w:nsid w:val="02D8389F"/>
    <w:multiLevelType w:val="hybridMultilevel"/>
    <w:tmpl w:val="BB041066"/>
    <w:lvl w:ilvl="0" w:tplc="56D6E78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078C3A8C"/>
    <w:multiLevelType w:val="multilevel"/>
    <w:tmpl w:val="909E5F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)"/>
      <w:lvlJc w:val="left"/>
      <w:pPr>
        <w:tabs>
          <w:tab w:val="num" w:pos="994"/>
        </w:tabs>
        <w:ind w:left="994" w:hanging="360"/>
      </w:pPr>
    </w:lvl>
    <w:lvl w:ilvl="2">
      <w:start w:val="1"/>
      <w:numFmt w:val="lowerRoman"/>
      <w:lvlText w:val="%3."/>
      <w:lvlJc w:val="lef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lef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lef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0A214BDB"/>
    <w:multiLevelType w:val="hybridMultilevel"/>
    <w:tmpl w:val="CC08C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243705"/>
    <w:multiLevelType w:val="hybridMultilevel"/>
    <w:tmpl w:val="D092093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E810A72"/>
    <w:multiLevelType w:val="hybridMultilevel"/>
    <w:tmpl w:val="F0D49E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01E0770"/>
    <w:multiLevelType w:val="hybridMultilevel"/>
    <w:tmpl w:val="E8EEB3EA"/>
    <w:lvl w:ilvl="0" w:tplc="4EACB23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4D0EA1"/>
    <w:multiLevelType w:val="hybridMultilevel"/>
    <w:tmpl w:val="C76877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11">
      <w:start w:val="1"/>
      <w:numFmt w:val="decimal"/>
      <w:lvlText w:val="%4)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5AA4AD7"/>
    <w:multiLevelType w:val="hybridMultilevel"/>
    <w:tmpl w:val="A6407218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8DF5389"/>
    <w:multiLevelType w:val="hybridMultilevel"/>
    <w:tmpl w:val="E22C6894"/>
    <w:lvl w:ilvl="0" w:tplc="D4BAA226">
      <w:start w:val="1"/>
      <w:numFmt w:val="bullet"/>
      <w:lvlText w:val="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E06699"/>
    <w:multiLevelType w:val="hybridMultilevel"/>
    <w:tmpl w:val="96CCB2F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19FF1129"/>
    <w:multiLevelType w:val="hybridMultilevel"/>
    <w:tmpl w:val="4C302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130111"/>
    <w:multiLevelType w:val="hybridMultilevel"/>
    <w:tmpl w:val="50704126"/>
    <w:lvl w:ilvl="0" w:tplc="597A0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E30261"/>
    <w:multiLevelType w:val="hybridMultilevel"/>
    <w:tmpl w:val="A83A66A8"/>
    <w:lvl w:ilvl="0" w:tplc="303270CC">
      <w:start w:val="1"/>
      <w:numFmt w:val="decimal"/>
      <w:lvlText w:val="%1."/>
      <w:lvlJc w:val="left"/>
      <w:pPr>
        <w:ind w:left="765" w:hanging="405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8F523A"/>
    <w:multiLevelType w:val="hybridMultilevel"/>
    <w:tmpl w:val="7D768606"/>
    <w:lvl w:ilvl="0" w:tplc="C7966EF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C204E4"/>
    <w:multiLevelType w:val="hybridMultilevel"/>
    <w:tmpl w:val="00CE3336"/>
    <w:lvl w:ilvl="0" w:tplc="04150011">
      <w:start w:val="1"/>
      <w:numFmt w:val="decimal"/>
      <w:lvlText w:val="%1)"/>
      <w:lvlJc w:val="left"/>
      <w:pPr>
        <w:ind w:left="2568" w:hanging="360"/>
      </w:pPr>
    </w:lvl>
    <w:lvl w:ilvl="1" w:tplc="04150019" w:tentative="1">
      <w:start w:val="1"/>
      <w:numFmt w:val="lowerLetter"/>
      <w:lvlText w:val="%2."/>
      <w:lvlJc w:val="left"/>
      <w:pPr>
        <w:ind w:left="3288" w:hanging="360"/>
      </w:pPr>
    </w:lvl>
    <w:lvl w:ilvl="2" w:tplc="0415001B" w:tentative="1">
      <w:start w:val="1"/>
      <w:numFmt w:val="lowerRoman"/>
      <w:lvlText w:val="%3."/>
      <w:lvlJc w:val="right"/>
      <w:pPr>
        <w:ind w:left="4008" w:hanging="180"/>
      </w:pPr>
    </w:lvl>
    <w:lvl w:ilvl="3" w:tplc="E51CFA1A">
      <w:start w:val="1"/>
      <w:numFmt w:val="decimal"/>
      <w:lvlText w:val="%4."/>
      <w:lvlJc w:val="left"/>
      <w:pPr>
        <w:ind w:left="4728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5448" w:hanging="360"/>
      </w:pPr>
    </w:lvl>
    <w:lvl w:ilvl="5" w:tplc="0415001B" w:tentative="1">
      <w:start w:val="1"/>
      <w:numFmt w:val="lowerRoman"/>
      <w:lvlText w:val="%6."/>
      <w:lvlJc w:val="right"/>
      <w:pPr>
        <w:ind w:left="6168" w:hanging="180"/>
      </w:pPr>
    </w:lvl>
    <w:lvl w:ilvl="6" w:tplc="0415000F" w:tentative="1">
      <w:start w:val="1"/>
      <w:numFmt w:val="decimal"/>
      <w:lvlText w:val="%7."/>
      <w:lvlJc w:val="left"/>
      <w:pPr>
        <w:ind w:left="6888" w:hanging="360"/>
      </w:pPr>
    </w:lvl>
    <w:lvl w:ilvl="7" w:tplc="04150019" w:tentative="1">
      <w:start w:val="1"/>
      <w:numFmt w:val="lowerLetter"/>
      <w:lvlText w:val="%8."/>
      <w:lvlJc w:val="left"/>
      <w:pPr>
        <w:ind w:left="7608" w:hanging="360"/>
      </w:pPr>
    </w:lvl>
    <w:lvl w:ilvl="8" w:tplc="0415001B" w:tentative="1">
      <w:start w:val="1"/>
      <w:numFmt w:val="lowerRoman"/>
      <w:lvlText w:val="%9."/>
      <w:lvlJc w:val="right"/>
      <w:pPr>
        <w:ind w:left="8328" w:hanging="180"/>
      </w:pPr>
    </w:lvl>
  </w:abstractNum>
  <w:abstractNum w:abstractNumId="27" w15:restartNumberingAfterBreak="0">
    <w:nsid w:val="29A546F7"/>
    <w:multiLevelType w:val="hybridMultilevel"/>
    <w:tmpl w:val="4622E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30272C"/>
    <w:multiLevelType w:val="hybridMultilevel"/>
    <w:tmpl w:val="11344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5207D8"/>
    <w:multiLevelType w:val="hybridMultilevel"/>
    <w:tmpl w:val="4E463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96215C"/>
    <w:multiLevelType w:val="hybridMultilevel"/>
    <w:tmpl w:val="150237C6"/>
    <w:lvl w:ilvl="0" w:tplc="BC14C578">
      <w:start w:val="1"/>
      <w:numFmt w:val="lowerLetter"/>
      <w:lvlText w:val="%1)"/>
      <w:lvlJc w:val="left"/>
      <w:pPr>
        <w:ind w:left="750" w:hanging="39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F70E61"/>
    <w:multiLevelType w:val="hybridMultilevel"/>
    <w:tmpl w:val="B952360A"/>
    <w:lvl w:ilvl="0" w:tplc="04150011">
      <w:start w:val="1"/>
      <w:numFmt w:val="decimal"/>
      <w:lvlText w:val="%1)"/>
      <w:lvlJc w:val="left"/>
      <w:pPr>
        <w:ind w:left="14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97" w:hanging="360"/>
      </w:pPr>
    </w:lvl>
    <w:lvl w:ilvl="2" w:tplc="0415001B" w:tentative="1">
      <w:start w:val="1"/>
      <w:numFmt w:val="lowerRoman"/>
      <w:lvlText w:val="%3."/>
      <w:lvlJc w:val="right"/>
      <w:pPr>
        <w:ind w:left="2917" w:hanging="180"/>
      </w:pPr>
    </w:lvl>
    <w:lvl w:ilvl="3" w:tplc="0415000F" w:tentative="1">
      <w:start w:val="1"/>
      <w:numFmt w:val="decimal"/>
      <w:lvlText w:val="%4."/>
      <w:lvlJc w:val="left"/>
      <w:pPr>
        <w:ind w:left="3637" w:hanging="360"/>
      </w:pPr>
    </w:lvl>
    <w:lvl w:ilvl="4" w:tplc="04150019" w:tentative="1">
      <w:start w:val="1"/>
      <w:numFmt w:val="lowerLetter"/>
      <w:lvlText w:val="%5."/>
      <w:lvlJc w:val="left"/>
      <w:pPr>
        <w:ind w:left="4357" w:hanging="360"/>
      </w:pPr>
    </w:lvl>
    <w:lvl w:ilvl="5" w:tplc="0415001B" w:tentative="1">
      <w:start w:val="1"/>
      <w:numFmt w:val="lowerRoman"/>
      <w:lvlText w:val="%6."/>
      <w:lvlJc w:val="right"/>
      <w:pPr>
        <w:ind w:left="5077" w:hanging="180"/>
      </w:pPr>
    </w:lvl>
    <w:lvl w:ilvl="6" w:tplc="0415000F" w:tentative="1">
      <w:start w:val="1"/>
      <w:numFmt w:val="decimal"/>
      <w:lvlText w:val="%7."/>
      <w:lvlJc w:val="left"/>
      <w:pPr>
        <w:ind w:left="5797" w:hanging="360"/>
      </w:pPr>
    </w:lvl>
    <w:lvl w:ilvl="7" w:tplc="04150019" w:tentative="1">
      <w:start w:val="1"/>
      <w:numFmt w:val="lowerLetter"/>
      <w:lvlText w:val="%8."/>
      <w:lvlJc w:val="left"/>
      <w:pPr>
        <w:ind w:left="6517" w:hanging="360"/>
      </w:pPr>
    </w:lvl>
    <w:lvl w:ilvl="8" w:tplc="0415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32" w15:restartNumberingAfterBreak="0">
    <w:nsid w:val="2E2B6889"/>
    <w:multiLevelType w:val="hybridMultilevel"/>
    <w:tmpl w:val="45C05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100247"/>
    <w:multiLevelType w:val="multilevel"/>
    <w:tmpl w:val="2D102E38"/>
    <w:lvl w:ilvl="0">
      <w:start w:val="1"/>
      <w:numFmt w:val="decimal"/>
      <w:lvlText w:val="%1)"/>
      <w:lvlJc w:val="left"/>
      <w:pPr>
        <w:tabs>
          <w:tab w:val="num" w:pos="1422"/>
        </w:tabs>
        <w:ind w:left="708" w:firstLine="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708" w:firstLine="0"/>
      </w:pPr>
    </w:lvl>
    <w:lvl w:ilvl="2">
      <w:start w:val="1"/>
      <w:numFmt w:val="lowerRoman"/>
      <w:lvlText w:val="%3."/>
      <w:lvlJc w:val="left"/>
      <w:pPr>
        <w:tabs>
          <w:tab w:val="num" w:pos="708"/>
        </w:tabs>
        <w:ind w:left="708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708" w:firstLine="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708" w:firstLine="0"/>
      </w:pPr>
    </w:lvl>
    <w:lvl w:ilvl="5">
      <w:start w:val="1"/>
      <w:numFmt w:val="lowerRoman"/>
      <w:lvlText w:val="%6."/>
      <w:lvlJc w:val="left"/>
      <w:pPr>
        <w:tabs>
          <w:tab w:val="num" w:pos="708"/>
        </w:tabs>
        <w:ind w:left="708" w:firstLine="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708" w:firstLine="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708" w:firstLine="0"/>
      </w:pPr>
    </w:lvl>
    <w:lvl w:ilvl="8">
      <w:start w:val="1"/>
      <w:numFmt w:val="lowerRoman"/>
      <w:lvlText w:val="%9."/>
      <w:lvlJc w:val="left"/>
      <w:pPr>
        <w:tabs>
          <w:tab w:val="num" w:pos="708"/>
        </w:tabs>
        <w:ind w:left="708" w:firstLine="0"/>
      </w:pPr>
    </w:lvl>
  </w:abstractNum>
  <w:abstractNum w:abstractNumId="34" w15:restartNumberingAfterBreak="0">
    <w:nsid w:val="34CF1793"/>
    <w:multiLevelType w:val="hybridMultilevel"/>
    <w:tmpl w:val="51BC154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356A5EEF"/>
    <w:multiLevelType w:val="hybridMultilevel"/>
    <w:tmpl w:val="513CE3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5B63D4B"/>
    <w:multiLevelType w:val="hybridMultilevel"/>
    <w:tmpl w:val="AF6AE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797155"/>
    <w:multiLevelType w:val="hybridMultilevel"/>
    <w:tmpl w:val="D0D40A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7614958"/>
    <w:multiLevelType w:val="hybridMultilevel"/>
    <w:tmpl w:val="17661C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1">
      <w:start w:val="1"/>
      <w:numFmt w:val="decimal"/>
      <w:lvlText w:val="%3)"/>
      <w:lvlJc w:val="lef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3A6D2972"/>
    <w:multiLevelType w:val="hybridMultilevel"/>
    <w:tmpl w:val="46AA3B2E"/>
    <w:lvl w:ilvl="0" w:tplc="04150011">
      <w:start w:val="1"/>
      <w:numFmt w:val="decimal"/>
      <w:lvlText w:val="%1)"/>
      <w:lvlJc w:val="left"/>
      <w:pPr>
        <w:ind w:left="1477" w:hanging="360"/>
      </w:pPr>
    </w:lvl>
    <w:lvl w:ilvl="1" w:tplc="04150019" w:tentative="1">
      <w:start w:val="1"/>
      <w:numFmt w:val="lowerLetter"/>
      <w:lvlText w:val="%2."/>
      <w:lvlJc w:val="left"/>
      <w:pPr>
        <w:ind w:left="2197" w:hanging="360"/>
      </w:pPr>
    </w:lvl>
    <w:lvl w:ilvl="2" w:tplc="0415001B" w:tentative="1">
      <w:start w:val="1"/>
      <w:numFmt w:val="lowerRoman"/>
      <w:lvlText w:val="%3."/>
      <w:lvlJc w:val="right"/>
      <w:pPr>
        <w:ind w:left="2917" w:hanging="180"/>
      </w:pPr>
    </w:lvl>
    <w:lvl w:ilvl="3" w:tplc="0415000F" w:tentative="1">
      <w:start w:val="1"/>
      <w:numFmt w:val="decimal"/>
      <w:lvlText w:val="%4."/>
      <w:lvlJc w:val="left"/>
      <w:pPr>
        <w:ind w:left="3637" w:hanging="360"/>
      </w:pPr>
    </w:lvl>
    <w:lvl w:ilvl="4" w:tplc="04150019" w:tentative="1">
      <w:start w:val="1"/>
      <w:numFmt w:val="lowerLetter"/>
      <w:lvlText w:val="%5."/>
      <w:lvlJc w:val="left"/>
      <w:pPr>
        <w:ind w:left="4357" w:hanging="360"/>
      </w:pPr>
    </w:lvl>
    <w:lvl w:ilvl="5" w:tplc="0415001B" w:tentative="1">
      <w:start w:val="1"/>
      <w:numFmt w:val="lowerRoman"/>
      <w:lvlText w:val="%6."/>
      <w:lvlJc w:val="right"/>
      <w:pPr>
        <w:ind w:left="5077" w:hanging="180"/>
      </w:pPr>
    </w:lvl>
    <w:lvl w:ilvl="6" w:tplc="0415000F" w:tentative="1">
      <w:start w:val="1"/>
      <w:numFmt w:val="decimal"/>
      <w:lvlText w:val="%7."/>
      <w:lvlJc w:val="left"/>
      <w:pPr>
        <w:ind w:left="5797" w:hanging="360"/>
      </w:pPr>
    </w:lvl>
    <w:lvl w:ilvl="7" w:tplc="04150019" w:tentative="1">
      <w:start w:val="1"/>
      <w:numFmt w:val="lowerLetter"/>
      <w:lvlText w:val="%8."/>
      <w:lvlJc w:val="left"/>
      <w:pPr>
        <w:ind w:left="6517" w:hanging="360"/>
      </w:pPr>
    </w:lvl>
    <w:lvl w:ilvl="8" w:tplc="0415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40" w15:restartNumberingAfterBreak="0">
    <w:nsid w:val="3B6E3B46"/>
    <w:multiLevelType w:val="hybridMultilevel"/>
    <w:tmpl w:val="544C7C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5314D5"/>
    <w:multiLevelType w:val="multilevel"/>
    <w:tmpl w:val="B66CC5B2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2631A43"/>
    <w:multiLevelType w:val="hybridMultilevel"/>
    <w:tmpl w:val="89724324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2C24ED5"/>
    <w:multiLevelType w:val="hybridMultilevel"/>
    <w:tmpl w:val="94D41470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5D768B"/>
    <w:multiLevelType w:val="hybridMultilevel"/>
    <w:tmpl w:val="A06E0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51570FE"/>
    <w:multiLevelType w:val="hybridMultilevel"/>
    <w:tmpl w:val="5E9C0ACC"/>
    <w:lvl w:ilvl="0" w:tplc="5642859C">
      <w:start w:val="1"/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6" w15:restartNumberingAfterBreak="0">
    <w:nsid w:val="470019E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AA26F07"/>
    <w:multiLevelType w:val="hybridMultilevel"/>
    <w:tmpl w:val="513CE3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C273D9E"/>
    <w:multiLevelType w:val="hybridMultilevel"/>
    <w:tmpl w:val="1450C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1916634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1EE61F4"/>
    <w:multiLevelType w:val="hybridMultilevel"/>
    <w:tmpl w:val="5D969F42"/>
    <w:lvl w:ilvl="0" w:tplc="A2A4FC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2072E83"/>
    <w:multiLevelType w:val="hybridMultilevel"/>
    <w:tmpl w:val="C2B081A0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45C24C8"/>
    <w:multiLevelType w:val="hybridMultilevel"/>
    <w:tmpl w:val="7CFE9AE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3" w15:restartNumberingAfterBreak="0">
    <w:nsid w:val="58D1233B"/>
    <w:multiLevelType w:val="multilevel"/>
    <w:tmpl w:val="9810039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5A345951"/>
    <w:multiLevelType w:val="hybridMultilevel"/>
    <w:tmpl w:val="76A07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A4F4365"/>
    <w:multiLevelType w:val="hybridMultilevel"/>
    <w:tmpl w:val="8988A2A2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6" w15:restartNumberingAfterBreak="0">
    <w:nsid w:val="5C9E61FA"/>
    <w:multiLevelType w:val="hybridMultilevel"/>
    <w:tmpl w:val="1BE46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345928"/>
    <w:multiLevelType w:val="hybridMultilevel"/>
    <w:tmpl w:val="D00289F4"/>
    <w:lvl w:ilvl="0" w:tplc="CDDCFF28">
      <w:start w:val="1"/>
      <w:numFmt w:val="decimal"/>
      <w:lvlText w:val="%1)"/>
      <w:lvlJc w:val="left"/>
      <w:pPr>
        <w:ind w:left="1069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 w15:restartNumberingAfterBreak="0">
    <w:nsid w:val="65BD5D72"/>
    <w:multiLevelType w:val="multilevel"/>
    <w:tmpl w:val="58E22F76"/>
    <w:lvl w:ilvl="0">
      <w:start w:val="1"/>
      <w:numFmt w:val="decimal"/>
      <w:lvlText w:val="%1."/>
      <w:lvlJc w:val="left"/>
      <w:pPr>
        <w:tabs>
          <w:tab w:val="num" w:pos="990"/>
        </w:tabs>
        <w:ind w:left="276" w:firstLine="0"/>
      </w:pPr>
    </w:lvl>
    <w:lvl w:ilvl="1">
      <w:start w:val="1"/>
      <w:numFmt w:val="lowerLetter"/>
      <w:lvlText w:val="%2."/>
      <w:lvlJc w:val="left"/>
      <w:pPr>
        <w:tabs>
          <w:tab w:val="num" w:pos="276"/>
        </w:tabs>
        <w:ind w:left="276" w:firstLine="0"/>
      </w:pPr>
    </w:lvl>
    <w:lvl w:ilvl="2">
      <w:start w:val="1"/>
      <w:numFmt w:val="lowerRoman"/>
      <w:lvlText w:val="%3."/>
      <w:lvlJc w:val="left"/>
      <w:pPr>
        <w:tabs>
          <w:tab w:val="num" w:pos="276"/>
        </w:tabs>
        <w:ind w:left="276" w:firstLine="0"/>
      </w:pPr>
    </w:lvl>
    <w:lvl w:ilvl="3">
      <w:start w:val="1"/>
      <w:numFmt w:val="decimal"/>
      <w:lvlText w:val="%4."/>
      <w:lvlJc w:val="left"/>
      <w:pPr>
        <w:tabs>
          <w:tab w:val="num" w:pos="276"/>
        </w:tabs>
        <w:ind w:left="276" w:firstLine="0"/>
      </w:pPr>
    </w:lvl>
    <w:lvl w:ilvl="4">
      <w:start w:val="1"/>
      <w:numFmt w:val="lowerLetter"/>
      <w:lvlText w:val="%5."/>
      <w:lvlJc w:val="left"/>
      <w:pPr>
        <w:tabs>
          <w:tab w:val="num" w:pos="276"/>
        </w:tabs>
        <w:ind w:left="276" w:firstLine="0"/>
      </w:pPr>
    </w:lvl>
    <w:lvl w:ilvl="5">
      <w:start w:val="1"/>
      <w:numFmt w:val="lowerRoman"/>
      <w:lvlText w:val="%6."/>
      <w:lvlJc w:val="left"/>
      <w:pPr>
        <w:tabs>
          <w:tab w:val="num" w:pos="276"/>
        </w:tabs>
        <w:ind w:left="276" w:firstLine="0"/>
      </w:pPr>
    </w:lvl>
    <w:lvl w:ilvl="6">
      <w:start w:val="1"/>
      <w:numFmt w:val="decimal"/>
      <w:lvlText w:val="%7."/>
      <w:lvlJc w:val="left"/>
      <w:pPr>
        <w:tabs>
          <w:tab w:val="num" w:pos="276"/>
        </w:tabs>
        <w:ind w:left="276" w:firstLine="0"/>
      </w:pPr>
    </w:lvl>
    <w:lvl w:ilvl="7">
      <w:start w:val="1"/>
      <w:numFmt w:val="lowerLetter"/>
      <w:lvlText w:val="%8."/>
      <w:lvlJc w:val="left"/>
      <w:pPr>
        <w:tabs>
          <w:tab w:val="num" w:pos="276"/>
        </w:tabs>
        <w:ind w:left="276" w:firstLine="0"/>
      </w:pPr>
    </w:lvl>
    <w:lvl w:ilvl="8">
      <w:start w:val="1"/>
      <w:numFmt w:val="lowerRoman"/>
      <w:lvlText w:val="%9."/>
      <w:lvlJc w:val="left"/>
      <w:pPr>
        <w:tabs>
          <w:tab w:val="num" w:pos="276"/>
        </w:tabs>
        <w:ind w:left="276" w:firstLine="0"/>
      </w:pPr>
    </w:lvl>
  </w:abstractNum>
  <w:abstractNum w:abstractNumId="59" w15:restartNumberingAfterBreak="0">
    <w:nsid w:val="66E10483"/>
    <w:multiLevelType w:val="hybridMultilevel"/>
    <w:tmpl w:val="A9B411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B6168"/>
    <w:multiLevelType w:val="multilevel"/>
    <w:tmpl w:val="7B864BEC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1"/>
      <w:numFmt w:val="decimal"/>
      <w:lvlText w:val="%5."/>
      <w:lvlJc w:val="left"/>
      <w:pPr>
        <w:tabs>
          <w:tab w:val="num" w:pos="3637"/>
        </w:tabs>
        <w:ind w:left="3637" w:hanging="397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8AF5FB3"/>
    <w:multiLevelType w:val="hybridMultilevel"/>
    <w:tmpl w:val="4712159E"/>
    <w:lvl w:ilvl="0" w:tplc="04150011">
      <w:start w:val="1"/>
      <w:numFmt w:val="decimal"/>
      <w:lvlText w:val="%1)"/>
      <w:lvlJc w:val="left"/>
      <w:pPr>
        <w:ind w:left="1451" w:hanging="360"/>
      </w:pPr>
    </w:lvl>
    <w:lvl w:ilvl="1" w:tplc="04150019" w:tentative="1">
      <w:start w:val="1"/>
      <w:numFmt w:val="lowerLetter"/>
      <w:lvlText w:val="%2."/>
      <w:lvlJc w:val="left"/>
      <w:pPr>
        <w:ind w:left="2171" w:hanging="360"/>
      </w:pPr>
    </w:lvl>
    <w:lvl w:ilvl="2" w:tplc="0415001B" w:tentative="1">
      <w:start w:val="1"/>
      <w:numFmt w:val="lowerRoman"/>
      <w:lvlText w:val="%3."/>
      <w:lvlJc w:val="right"/>
      <w:pPr>
        <w:ind w:left="2891" w:hanging="180"/>
      </w:pPr>
    </w:lvl>
    <w:lvl w:ilvl="3" w:tplc="0415000F" w:tentative="1">
      <w:start w:val="1"/>
      <w:numFmt w:val="decimal"/>
      <w:lvlText w:val="%4."/>
      <w:lvlJc w:val="left"/>
      <w:pPr>
        <w:ind w:left="3611" w:hanging="360"/>
      </w:pPr>
    </w:lvl>
    <w:lvl w:ilvl="4" w:tplc="04150019" w:tentative="1">
      <w:start w:val="1"/>
      <w:numFmt w:val="lowerLetter"/>
      <w:lvlText w:val="%5."/>
      <w:lvlJc w:val="left"/>
      <w:pPr>
        <w:ind w:left="4331" w:hanging="360"/>
      </w:pPr>
    </w:lvl>
    <w:lvl w:ilvl="5" w:tplc="0415001B" w:tentative="1">
      <w:start w:val="1"/>
      <w:numFmt w:val="lowerRoman"/>
      <w:lvlText w:val="%6."/>
      <w:lvlJc w:val="right"/>
      <w:pPr>
        <w:ind w:left="5051" w:hanging="180"/>
      </w:pPr>
    </w:lvl>
    <w:lvl w:ilvl="6" w:tplc="0415000F" w:tentative="1">
      <w:start w:val="1"/>
      <w:numFmt w:val="decimal"/>
      <w:lvlText w:val="%7."/>
      <w:lvlJc w:val="left"/>
      <w:pPr>
        <w:ind w:left="5771" w:hanging="360"/>
      </w:pPr>
    </w:lvl>
    <w:lvl w:ilvl="7" w:tplc="04150019" w:tentative="1">
      <w:start w:val="1"/>
      <w:numFmt w:val="lowerLetter"/>
      <w:lvlText w:val="%8."/>
      <w:lvlJc w:val="left"/>
      <w:pPr>
        <w:ind w:left="6491" w:hanging="360"/>
      </w:pPr>
    </w:lvl>
    <w:lvl w:ilvl="8" w:tplc="0415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62" w15:restartNumberingAfterBreak="0">
    <w:nsid w:val="69077F7C"/>
    <w:multiLevelType w:val="hybridMultilevel"/>
    <w:tmpl w:val="D59A3428"/>
    <w:lvl w:ilvl="0" w:tplc="35D6AE4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9B1F54"/>
    <w:multiLevelType w:val="multilevel"/>
    <w:tmpl w:val="267A9C1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6F4745A0"/>
    <w:multiLevelType w:val="multilevel"/>
    <w:tmpl w:val="B66CC5B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5" w15:restartNumberingAfterBreak="0">
    <w:nsid w:val="710F2774"/>
    <w:multiLevelType w:val="hybridMultilevel"/>
    <w:tmpl w:val="A3F8DBEE"/>
    <w:lvl w:ilvl="0" w:tplc="70F86B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2D4D9B"/>
    <w:multiLevelType w:val="hybridMultilevel"/>
    <w:tmpl w:val="780A7F6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38D3DF8"/>
    <w:multiLevelType w:val="hybridMultilevel"/>
    <w:tmpl w:val="1674D07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C003D3"/>
    <w:multiLevelType w:val="multilevel"/>
    <w:tmpl w:val="4A7CF07A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B4C54EC"/>
    <w:multiLevelType w:val="hybridMultilevel"/>
    <w:tmpl w:val="069CF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68"/>
  </w:num>
  <w:num w:numId="14">
    <w:abstractNumId w:val="41"/>
  </w:num>
  <w:num w:numId="15">
    <w:abstractNumId w:val="51"/>
  </w:num>
  <w:num w:numId="16">
    <w:abstractNumId w:val="19"/>
  </w:num>
  <w:num w:numId="17">
    <w:abstractNumId w:val="36"/>
  </w:num>
  <w:num w:numId="18">
    <w:abstractNumId w:val="58"/>
  </w:num>
  <w:num w:numId="19">
    <w:abstractNumId w:val="33"/>
  </w:num>
  <w:num w:numId="20">
    <w:abstractNumId w:val="60"/>
  </w:num>
  <w:num w:numId="21">
    <w:abstractNumId w:val="64"/>
  </w:num>
  <w:num w:numId="22">
    <w:abstractNumId w:val="37"/>
  </w:num>
  <w:num w:numId="23">
    <w:abstractNumId w:val="69"/>
  </w:num>
  <w:num w:numId="24">
    <w:abstractNumId w:val="53"/>
  </w:num>
  <w:num w:numId="25">
    <w:abstractNumId w:val="26"/>
  </w:num>
  <w:num w:numId="26">
    <w:abstractNumId w:val="42"/>
  </w:num>
  <w:num w:numId="27">
    <w:abstractNumId w:val="61"/>
  </w:num>
  <w:num w:numId="28">
    <w:abstractNumId w:val="31"/>
  </w:num>
  <w:num w:numId="29">
    <w:abstractNumId w:val="62"/>
  </w:num>
  <w:num w:numId="30">
    <w:abstractNumId w:val="18"/>
  </w:num>
  <w:num w:numId="31">
    <w:abstractNumId w:val="54"/>
  </w:num>
  <w:num w:numId="32">
    <w:abstractNumId w:val="39"/>
  </w:num>
  <w:num w:numId="33">
    <w:abstractNumId w:val="21"/>
  </w:num>
  <w:num w:numId="34">
    <w:abstractNumId w:val="52"/>
  </w:num>
  <w:num w:numId="35">
    <w:abstractNumId w:val="15"/>
  </w:num>
  <w:num w:numId="36">
    <w:abstractNumId w:val="47"/>
  </w:num>
  <w:num w:numId="37">
    <w:abstractNumId w:val="17"/>
  </w:num>
  <w:num w:numId="38">
    <w:abstractNumId w:val="63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49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44"/>
  </w:num>
  <w:num w:numId="47">
    <w:abstractNumId w:val="66"/>
  </w:num>
  <w:num w:numId="48">
    <w:abstractNumId w:val="34"/>
  </w:num>
  <w:num w:numId="49">
    <w:abstractNumId w:val="46"/>
  </w:num>
  <w:num w:numId="50">
    <w:abstractNumId w:val="12"/>
  </w:num>
  <w:num w:numId="51">
    <w:abstractNumId w:val="55"/>
  </w:num>
  <w:num w:numId="52">
    <w:abstractNumId w:val="14"/>
  </w:num>
  <w:num w:numId="53">
    <w:abstractNumId w:val="67"/>
  </w:num>
  <w:num w:numId="54">
    <w:abstractNumId w:val="65"/>
  </w:num>
  <w:num w:numId="55">
    <w:abstractNumId w:val="45"/>
  </w:num>
  <w:num w:numId="56">
    <w:abstractNumId w:val="22"/>
  </w:num>
  <w:num w:numId="57">
    <w:abstractNumId w:val="28"/>
  </w:num>
  <w:num w:numId="58">
    <w:abstractNumId w:val="35"/>
  </w:num>
  <w:num w:numId="59">
    <w:abstractNumId w:val="59"/>
  </w:num>
  <w:num w:numId="60">
    <w:abstractNumId w:val="48"/>
  </w:num>
  <w:num w:numId="61">
    <w:abstractNumId w:val="23"/>
  </w:num>
  <w:num w:numId="62">
    <w:abstractNumId w:val="50"/>
  </w:num>
  <w:num w:numId="63">
    <w:abstractNumId w:val="25"/>
  </w:num>
  <w:num w:numId="64">
    <w:abstractNumId w:val="32"/>
  </w:num>
  <w:num w:numId="65">
    <w:abstractNumId w:val="16"/>
  </w:num>
  <w:num w:numId="66">
    <w:abstractNumId w:val="27"/>
  </w:num>
  <w:num w:numId="67">
    <w:abstractNumId w:val="56"/>
  </w:num>
  <w:num w:numId="68">
    <w:abstractNumId w:val="57"/>
  </w:num>
  <w:num w:numId="69">
    <w:abstractNumId w:val="43"/>
  </w:num>
  <w:num w:numId="70">
    <w:abstractNumId w:val="20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BD"/>
    <w:rsid w:val="00000C44"/>
    <w:rsid w:val="000036B7"/>
    <w:rsid w:val="0000690D"/>
    <w:rsid w:val="00006964"/>
    <w:rsid w:val="00010ECE"/>
    <w:rsid w:val="000131DD"/>
    <w:rsid w:val="00026E04"/>
    <w:rsid w:val="00030AC5"/>
    <w:rsid w:val="00034BC2"/>
    <w:rsid w:val="0003558B"/>
    <w:rsid w:val="000367A2"/>
    <w:rsid w:val="0004296F"/>
    <w:rsid w:val="0004485D"/>
    <w:rsid w:val="00046A2E"/>
    <w:rsid w:val="0004786C"/>
    <w:rsid w:val="00051BAE"/>
    <w:rsid w:val="000524FF"/>
    <w:rsid w:val="00053D64"/>
    <w:rsid w:val="000551D6"/>
    <w:rsid w:val="00055755"/>
    <w:rsid w:val="00055968"/>
    <w:rsid w:val="00056947"/>
    <w:rsid w:val="00061155"/>
    <w:rsid w:val="00062CDE"/>
    <w:rsid w:val="00062E1E"/>
    <w:rsid w:val="000639E0"/>
    <w:rsid w:val="00070F8F"/>
    <w:rsid w:val="00074DA8"/>
    <w:rsid w:val="00075506"/>
    <w:rsid w:val="00081B4B"/>
    <w:rsid w:val="00083946"/>
    <w:rsid w:val="00084B26"/>
    <w:rsid w:val="00097541"/>
    <w:rsid w:val="000A1133"/>
    <w:rsid w:val="000A7C68"/>
    <w:rsid w:val="000C7CD3"/>
    <w:rsid w:val="000D4780"/>
    <w:rsid w:val="000D68D8"/>
    <w:rsid w:val="000E5F71"/>
    <w:rsid w:val="000F0CB7"/>
    <w:rsid w:val="000F23F9"/>
    <w:rsid w:val="000F46DA"/>
    <w:rsid w:val="000F4DCE"/>
    <w:rsid w:val="000F5BF5"/>
    <w:rsid w:val="000F6EBF"/>
    <w:rsid w:val="00103117"/>
    <w:rsid w:val="00104B7C"/>
    <w:rsid w:val="001050F6"/>
    <w:rsid w:val="00111731"/>
    <w:rsid w:val="00112D9C"/>
    <w:rsid w:val="001206B9"/>
    <w:rsid w:val="0012521A"/>
    <w:rsid w:val="0012564E"/>
    <w:rsid w:val="001313C6"/>
    <w:rsid w:val="00142686"/>
    <w:rsid w:val="00147413"/>
    <w:rsid w:val="00153E54"/>
    <w:rsid w:val="00157217"/>
    <w:rsid w:val="00157A17"/>
    <w:rsid w:val="00160348"/>
    <w:rsid w:val="001679D5"/>
    <w:rsid w:val="00172756"/>
    <w:rsid w:val="00175B24"/>
    <w:rsid w:val="00180B18"/>
    <w:rsid w:val="00185539"/>
    <w:rsid w:val="0018683B"/>
    <w:rsid w:val="0018756A"/>
    <w:rsid w:val="00195C6E"/>
    <w:rsid w:val="00196420"/>
    <w:rsid w:val="001A4DB6"/>
    <w:rsid w:val="001A75EE"/>
    <w:rsid w:val="001B48A6"/>
    <w:rsid w:val="001B65E8"/>
    <w:rsid w:val="001C16BC"/>
    <w:rsid w:val="001C4466"/>
    <w:rsid w:val="001C68D3"/>
    <w:rsid w:val="001C76F2"/>
    <w:rsid w:val="001D20A9"/>
    <w:rsid w:val="001E288A"/>
    <w:rsid w:val="001E328F"/>
    <w:rsid w:val="001F3585"/>
    <w:rsid w:val="001F494E"/>
    <w:rsid w:val="001F5402"/>
    <w:rsid w:val="001F5846"/>
    <w:rsid w:val="001F7E4D"/>
    <w:rsid w:val="0020209B"/>
    <w:rsid w:val="0020772B"/>
    <w:rsid w:val="0021569C"/>
    <w:rsid w:val="00217A97"/>
    <w:rsid w:val="00221AD0"/>
    <w:rsid w:val="00226F1E"/>
    <w:rsid w:val="002339C2"/>
    <w:rsid w:val="0024052C"/>
    <w:rsid w:val="002442CA"/>
    <w:rsid w:val="00246875"/>
    <w:rsid w:val="00255F00"/>
    <w:rsid w:val="002562DC"/>
    <w:rsid w:val="0026218C"/>
    <w:rsid w:val="002627E3"/>
    <w:rsid w:val="00264D7C"/>
    <w:rsid w:val="00266CC6"/>
    <w:rsid w:val="00267053"/>
    <w:rsid w:val="00267835"/>
    <w:rsid w:val="00267C0D"/>
    <w:rsid w:val="00272492"/>
    <w:rsid w:val="00274992"/>
    <w:rsid w:val="0027717E"/>
    <w:rsid w:val="00280933"/>
    <w:rsid w:val="002867FA"/>
    <w:rsid w:val="0028754C"/>
    <w:rsid w:val="00287D17"/>
    <w:rsid w:val="002900BE"/>
    <w:rsid w:val="00290337"/>
    <w:rsid w:val="002A1889"/>
    <w:rsid w:val="002A261A"/>
    <w:rsid w:val="002B271C"/>
    <w:rsid w:val="002B2DDB"/>
    <w:rsid w:val="002B5D93"/>
    <w:rsid w:val="002C43C5"/>
    <w:rsid w:val="002C5853"/>
    <w:rsid w:val="002C7843"/>
    <w:rsid w:val="002D1D96"/>
    <w:rsid w:val="002D41EA"/>
    <w:rsid w:val="002D5038"/>
    <w:rsid w:val="002E1397"/>
    <w:rsid w:val="002E30A2"/>
    <w:rsid w:val="002E3506"/>
    <w:rsid w:val="002E4160"/>
    <w:rsid w:val="002E4249"/>
    <w:rsid w:val="002F7F5A"/>
    <w:rsid w:val="00311A07"/>
    <w:rsid w:val="00311D8E"/>
    <w:rsid w:val="003165FB"/>
    <w:rsid w:val="00320C70"/>
    <w:rsid w:val="00321B99"/>
    <w:rsid w:val="00326015"/>
    <w:rsid w:val="00326DE9"/>
    <w:rsid w:val="00334FBA"/>
    <w:rsid w:val="003414D2"/>
    <w:rsid w:val="00364ACD"/>
    <w:rsid w:val="0037132E"/>
    <w:rsid w:val="00377246"/>
    <w:rsid w:val="00377961"/>
    <w:rsid w:val="00377E43"/>
    <w:rsid w:val="0038135A"/>
    <w:rsid w:val="00381688"/>
    <w:rsid w:val="00382FCB"/>
    <w:rsid w:val="00386357"/>
    <w:rsid w:val="00390C7E"/>
    <w:rsid w:val="003A16E9"/>
    <w:rsid w:val="003A3D37"/>
    <w:rsid w:val="003A4F88"/>
    <w:rsid w:val="003A711D"/>
    <w:rsid w:val="003B23A0"/>
    <w:rsid w:val="003B3AC7"/>
    <w:rsid w:val="003B3B2A"/>
    <w:rsid w:val="003B555E"/>
    <w:rsid w:val="003B740E"/>
    <w:rsid w:val="003D01A9"/>
    <w:rsid w:val="003D2A87"/>
    <w:rsid w:val="003D6A9D"/>
    <w:rsid w:val="003E3DC6"/>
    <w:rsid w:val="003E5232"/>
    <w:rsid w:val="003E6C17"/>
    <w:rsid w:val="003F1F1C"/>
    <w:rsid w:val="003F23AF"/>
    <w:rsid w:val="003F5134"/>
    <w:rsid w:val="00404E6D"/>
    <w:rsid w:val="0040775B"/>
    <w:rsid w:val="00412110"/>
    <w:rsid w:val="004123BA"/>
    <w:rsid w:val="004132D4"/>
    <w:rsid w:val="00420FD7"/>
    <w:rsid w:val="00430AA1"/>
    <w:rsid w:val="00435CD1"/>
    <w:rsid w:val="004435D8"/>
    <w:rsid w:val="004517E1"/>
    <w:rsid w:val="0046362E"/>
    <w:rsid w:val="0047429B"/>
    <w:rsid w:val="004758F4"/>
    <w:rsid w:val="00480485"/>
    <w:rsid w:val="00491BF2"/>
    <w:rsid w:val="00496D67"/>
    <w:rsid w:val="004974A8"/>
    <w:rsid w:val="004A02E9"/>
    <w:rsid w:val="004A15C7"/>
    <w:rsid w:val="004A59A3"/>
    <w:rsid w:val="004B19AD"/>
    <w:rsid w:val="004B398F"/>
    <w:rsid w:val="004B58DD"/>
    <w:rsid w:val="004B73D2"/>
    <w:rsid w:val="004B7948"/>
    <w:rsid w:val="004D21B7"/>
    <w:rsid w:val="004E1339"/>
    <w:rsid w:val="004F28AB"/>
    <w:rsid w:val="00501FF7"/>
    <w:rsid w:val="00507EED"/>
    <w:rsid w:val="005107FF"/>
    <w:rsid w:val="00515CDD"/>
    <w:rsid w:val="00515F30"/>
    <w:rsid w:val="005167D6"/>
    <w:rsid w:val="005239EE"/>
    <w:rsid w:val="00524AD7"/>
    <w:rsid w:val="00524C13"/>
    <w:rsid w:val="00527C21"/>
    <w:rsid w:val="00527F96"/>
    <w:rsid w:val="005302C9"/>
    <w:rsid w:val="0053196B"/>
    <w:rsid w:val="00532AB3"/>
    <w:rsid w:val="00533135"/>
    <w:rsid w:val="005417E1"/>
    <w:rsid w:val="00553354"/>
    <w:rsid w:val="005561D7"/>
    <w:rsid w:val="00556FD9"/>
    <w:rsid w:val="00562590"/>
    <w:rsid w:val="00564ABC"/>
    <w:rsid w:val="005700D3"/>
    <w:rsid w:val="0057192D"/>
    <w:rsid w:val="00571CCD"/>
    <w:rsid w:val="00575DA7"/>
    <w:rsid w:val="0057604F"/>
    <w:rsid w:val="005765C3"/>
    <w:rsid w:val="0057721E"/>
    <w:rsid w:val="00577264"/>
    <w:rsid w:val="005835B3"/>
    <w:rsid w:val="00583C4C"/>
    <w:rsid w:val="0059732F"/>
    <w:rsid w:val="005A253C"/>
    <w:rsid w:val="005A471D"/>
    <w:rsid w:val="005B04E4"/>
    <w:rsid w:val="005B14B1"/>
    <w:rsid w:val="005B2F3D"/>
    <w:rsid w:val="005B32ED"/>
    <w:rsid w:val="005B5967"/>
    <w:rsid w:val="005B5B62"/>
    <w:rsid w:val="005C7EDD"/>
    <w:rsid w:val="005D2028"/>
    <w:rsid w:val="005D3438"/>
    <w:rsid w:val="005E38C0"/>
    <w:rsid w:val="005E7F3F"/>
    <w:rsid w:val="005F01F9"/>
    <w:rsid w:val="005F1038"/>
    <w:rsid w:val="005F387D"/>
    <w:rsid w:val="005F48C2"/>
    <w:rsid w:val="005F492B"/>
    <w:rsid w:val="005F7D2D"/>
    <w:rsid w:val="006004DE"/>
    <w:rsid w:val="006043D6"/>
    <w:rsid w:val="00607A94"/>
    <w:rsid w:val="00607DCD"/>
    <w:rsid w:val="00611283"/>
    <w:rsid w:val="00616FFC"/>
    <w:rsid w:val="00626075"/>
    <w:rsid w:val="00626C92"/>
    <w:rsid w:val="0062772E"/>
    <w:rsid w:val="00642300"/>
    <w:rsid w:val="006533BF"/>
    <w:rsid w:val="0066668B"/>
    <w:rsid w:val="00667D05"/>
    <w:rsid w:val="006700C5"/>
    <w:rsid w:val="0067378A"/>
    <w:rsid w:val="00680568"/>
    <w:rsid w:val="00681446"/>
    <w:rsid w:val="0068643A"/>
    <w:rsid w:val="0069306A"/>
    <w:rsid w:val="0069600D"/>
    <w:rsid w:val="00697841"/>
    <w:rsid w:val="006A1C17"/>
    <w:rsid w:val="006A21F1"/>
    <w:rsid w:val="006A4D09"/>
    <w:rsid w:val="006B2835"/>
    <w:rsid w:val="006B5986"/>
    <w:rsid w:val="006B6BAC"/>
    <w:rsid w:val="006C42DC"/>
    <w:rsid w:val="006D3444"/>
    <w:rsid w:val="006D482C"/>
    <w:rsid w:val="006D4C4F"/>
    <w:rsid w:val="006E7D10"/>
    <w:rsid w:val="006F15D3"/>
    <w:rsid w:val="006F3EEF"/>
    <w:rsid w:val="006F77C6"/>
    <w:rsid w:val="007036C4"/>
    <w:rsid w:val="00705132"/>
    <w:rsid w:val="007061CF"/>
    <w:rsid w:val="007102F5"/>
    <w:rsid w:val="007136C5"/>
    <w:rsid w:val="007137B1"/>
    <w:rsid w:val="00714129"/>
    <w:rsid w:val="00715CB3"/>
    <w:rsid w:val="00727B7F"/>
    <w:rsid w:val="00731BAD"/>
    <w:rsid w:val="00733F62"/>
    <w:rsid w:val="007354A7"/>
    <w:rsid w:val="00740273"/>
    <w:rsid w:val="007448F3"/>
    <w:rsid w:val="00746DDD"/>
    <w:rsid w:val="007501FB"/>
    <w:rsid w:val="00750CB8"/>
    <w:rsid w:val="00757D40"/>
    <w:rsid w:val="00760D13"/>
    <w:rsid w:val="0076118E"/>
    <w:rsid w:val="007614C6"/>
    <w:rsid w:val="00762D19"/>
    <w:rsid w:val="00763A5D"/>
    <w:rsid w:val="007643CA"/>
    <w:rsid w:val="00770710"/>
    <w:rsid w:val="00774442"/>
    <w:rsid w:val="00775555"/>
    <w:rsid w:val="00776B55"/>
    <w:rsid w:val="00777DB8"/>
    <w:rsid w:val="00777F6C"/>
    <w:rsid w:val="0078065A"/>
    <w:rsid w:val="0078096A"/>
    <w:rsid w:val="00785E38"/>
    <w:rsid w:val="00790D19"/>
    <w:rsid w:val="00796480"/>
    <w:rsid w:val="007A0043"/>
    <w:rsid w:val="007A117B"/>
    <w:rsid w:val="007A41B3"/>
    <w:rsid w:val="007A44C5"/>
    <w:rsid w:val="007B1194"/>
    <w:rsid w:val="007B186A"/>
    <w:rsid w:val="007B3AD4"/>
    <w:rsid w:val="007B3E9E"/>
    <w:rsid w:val="007C3077"/>
    <w:rsid w:val="007C6C85"/>
    <w:rsid w:val="007D4367"/>
    <w:rsid w:val="007E1696"/>
    <w:rsid w:val="007E4D2E"/>
    <w:rsid w:val="007E6461"/>
    <w:rsid w:val="007F0F59"/>
    <w:rsid w:val="007F1824"/>
    <w:rsid w:val="007F3CF6"/>
    <w:rsid w:val="007F5D51"/>
    <w:rsid w:val="00803C95"/>
    <w:rsid w:val="00803F23"/>
    <w:rsid w:val="00813AD1"/>
    <w:rsid w:val="008169F1"/>
    <w:rsid w:val="0082153A"/>
    <w:rsid w:val="0082493A"/>
    <w:rsid w:val="00825E2A"/>
    <w:rsid w:val="00831032"/>
    <w:rsid w:val="00831752"/>
    <w:rsid w:val="0084091A"/>
    <w:rsid w:val="00845856"/>
    <w:rsid w:val="00846029"/>
    <w:rsid w:val="00856E2C"/>
    <w:rsid w:val="00864291"/>
    <w:rsid w:val="00864405"/>
    <w:rsid w:val="00865F04"/>
    <w:rsid w:val="0087249C"/>
    <w:rsid w:val="00876689"/>
    <w:rsid w:val="0087728E"/>
    <w:rsid w:val="0088009C"/>
    <w:rsid w:val="008810DC"/>
    <w:rsid w:val="00881E6F"/>
    <w:rsid w:val="00881E9E"/>
    <w:rsid w:val="00885C17"/>
    <w:rsid w:val="00885DD3"/>
    <w:rsid w:val="008866A0"/>
    <w:rsid w:val="00890A47"/>
    <w:rsid w:val="008911EA"/>
    <w:rsid w:val="00891990"/>
    <w:rsid w:val="00891C01"/>
    <w:rsid w:val="00891C08"/>
    <w:rsid w:val="00892389"/>
    <w:rsid w:val="00897527"/>
    <w:rsid w:val="008A50D8"/>
    <w:rsid w:val="008A631F"/>
    <w:rsid w:val="008B1011"/>
    <w:rsid w:val="008C7AEC"/>
    <w:rsid w:val="008D0C79"/>
    <w:rsid w:val="008D5FFB"/>
    <w:rsid w:val="008D60A3"/>
    <w:rsid w:val="008E34DC"/>
    <w:rsid w:val="008E4172"/>
    <w:rsid w:val="008E480C"/>
    <w:rsid w:val="008E7A73"/>
    <w:rsid w:val="008E7CEF"/>
    <w:rsid w:val="008F102D"/>
    <w:rsid w:val="008F1DF9"/>
    <w:rsid w:val="008F4623"/>
    <w:rsid w:val="008F4CF2"/>
    <w:rsid w:val="00900A14"/>
    <w:rsid w:val="00904D9E"/>
    <w:rsid w:val="00917E1F"/>
    <w:rsid w:val="009209B9"/>
    <w:rsid w:val="00923BFB"/>
    <w:rsid w:val="00930B43"/>
    <w:rsid w:val="009429E9"/>
    <w:rsid w:val="00944434"/>
    <w:rsid w:val="00946F66"/>
    <w:rsid w:val="00947832"/>
    <w:rsid w:val="0095271B"/>
    <w:rsid w:val="009579A5"/>
    <w:rsid w:val="009657B9"/>
    <w:rsid w:val="00966BAB"/>
    <w:rsid w:val="009675AB"/>
    <w:rsid w:val="00970A8C"/>
    <w:rsid w:val="009710AE"/>
    <w:rsid w:val="00974A7D"/>
    <w:rsid w:val="009760F5"/>
    <w:rsid w:val="00980250"/>
    <w:rsid w:val="00990464"/>
    <w:rsid w:val="00994C27"/>
    <w:rsid w:val="009954C8"/>
    <w:rsid w:val="009A7A6E"/>
    <w:rsid w:val="009B20F2"/>
    <w:rsid w:val="009B6C84"/>
    <w:rsid w:val="009B6F55"/>
    <w:rsid w:val="009B701F"/>
    <w:rsid w:val="009C0E21"/>
    <w:rsid w:val="009C1DBA"/>
    <w:rsid w:val="009C57EF"/>
    <w:rsid w:val="009C664A"/>
    <w:rsid w:val="009D1754"/>
    <w:rsid w:val="009D1C04"/>
    <w:rsid w:val="009D2951"/>
    <w:rsid w:val="009D2FD3"/>
    <w:rsid w:val="009D405C"/>
    <w:rsid w:val="009D7811"/>
    <w:rsid w:val="009E5ECE"/>
    <w:rsid w:val="009F7E4E"/>
    <w:rsid w:val="00A004DF"/>
    <w:rsid w:val="00A0526E"/>
    <w:rsid w:val="00A12BB7"/>
    <w:rsid w:val="00A1304D"/>
    <w:rsid w:val="00A13C32"/>
    <w:rsid w:val="00A200E8"/>
    <w:rsid w:val="00A24515"/>
    <w:rsid w:val="00A27298"/>
    <w:rsid w:val="00A3437D"/>
    <w:rsid w:val="00A42733"/>
    <w:rsid w:val="00A42DB2"/>
    <w:rsid w:val="00A473EC"/>
    <w:rsid w:val="00A508DD"/>
    <w:rsid w:val="00A520CA"/>
    <w:rsid w:val="00A524C2"/>
    <w:rsid w:val="00A576DB"/>
    <w:rsid w:val="00A63CDB"/>
    <w:rsid w:val="00A63D3E"/>
    <w:rsid w:val="00A63DD0"/>
    <w:rsid w:val="00A650ED"/>
    <w:rsid w:val="00A65C81"/>
    <w:rsid w:val="00A67D6B"/>
    <w:rsid w:val="00A73088"/>
    <w:rsid w:val="00A81EE4"/>
    <w:rsid w:val="00A8226B"/>
    <w:rsid w:val="00A94579"/>
    <w:rsid w:val="00A94588"/>
    <w:rsid w:val="00A96595"/>
    <w:rsid w:val="00AA0270"/>
    <w:rsid w:val="00AA13BF"/>
    <w:rsid w:val="00AA211C"/>
    <w:rsid w:val="00AA335C"/>
    <w:rsid w:val="00AA6CA9"/>
    <w:rsid w:val="00AA73AE"/>
    <w:rsid w:val="00AB1BB5"/>
    <w:rsid w:val="00AB2FF5"/>
    <w:rsid w:val="00AB4D6A"/>
    <w:rsid w:val="00AB4E30"/>
    <w:rsid w:val="00AC23F8"/>
    <w:rsid w:val="00AC4485"/>
    <w:rsid w:val="00AC47BF"/>
    <w:rsid w:val="00AC6BAF"/>
    <w:rsid w:val="00AD010A"/>
    <w:rsid w:val="00AD02DB"/>
    <w:rsid w:val="00AD21C3"/>
    <w:rsid w:val="00AD419C"/>
    <w:rsid w:val="00AE19E7"/>
    <w:rsid w:val="00AE2DBF"/>
    <w:rsid w:val="00AE47B2"/>
    <w:rsid w:val="00AE66ED"/>
    <w:rsid w:val="00B027CE"/>
    <w:rsid w:val="00B02A3B"/>
    <w:rsid w:val="00B05BCC"/>
    <w:rsid w:val="00B20EB2"/>
    <w:rsid w:val="00B22F5E"/>
    <w:rsid w:val="00B2396C"/>
    <w:rsid w:val="00B2469E"/>
    <w:rsid w:val="00B310A9"/>
    <w:rsid w:val="00B31DF9"/>
    <w:rsid w:val="00B33B49"/>
    <w:rsid w:val="00B40257"/>
    <w:rsid w:val="00B41F87"/>
    <w:rsid w:val="00B46800"/>
    <w:rsid w:val="00B47E28"/>
    <w:rsid w:val="00B539E9"/>
    <w:rsid w:val="00B5448B"/>
    <w:rsid w:val="00B54792"/>
    <w:rsid w:val="00B705DE"/>
    <w:rsid w:val="00B73A1F"/>
    <w:rsid w:val="00B809E5"/>
    <w:rsid w:val="00B81DA4"/>
    <w:rsid w:val="00B87799"/>
    <w:rsid w:val="00B92509"/>
    <w:rsid w:val="00B9265E"/>
    <w:rsid w:val="00B93D1B"/>
    <w:rsid w:val="00B96ABD"/>
    <w:rsid w:val="00B96E16"/>
    <w:rsid w:val="00B97A2F"/>
    <w:rsid w:val="00BA0152"/>
    <w:rsid w:val="00BA227B"/>
    <w:rsid w:val="00BA3646"/>
    <w:rsid w:val="00BA388F"/>
    <w:rsid w:val="00BA55CE"/>
    <w:rsid w:val="00BA5E73"/>
    <w:rsid w:val="00BB1465"/>
    <w:rsid w:val="00BB4414"/>
    <w:rsid w:val="00BB4CED"/>
    <w:rsid w:val="00BC0384"/>
    <w:rsid w:val="00BC3B6B"/>
    <w:rsid w:val="00BC5C80"/>
    <w:rsid w:val="00BC7677"/>
    <w:rsid w:val="00BE0C36"/>
    <w:rsid w:val="00BE19E6"/>
    <w:rsid w:val="00BE303D"/>
    <w:rsid w:val="00BF1D7C"/>
    <w:rsid w:val="00BF2173"/>
    <w:rsid w:val="00BF2E41"/>
    <w:rsid w:val="00BF3DEF"/>
    <w:rsid w:val="00BF5BAB"/>
    <w:rsid w:val="00BF5E1E"/>
    <w:rsid w:val="00BF7143"/>
    <w:rsid w:val="00C00428"/>
    <w:rsid w:val="00C02F5B"/>
    <w:rsid w:val="00C12EC3"/>
    <w:rsid w:val="00C13387"/>
    <w:rsid w:val="00C27CE0"/>
    <w:rsid w:val="00C3329B"/>
    <w:rsid w:val="00C3401E"/>
    <w:rsid w:val="00C350BF"/>
    <w:rsid w:val="00C4077C"/>
    <w:rsid w:val="00C44127"/>
    <w:rsid w:val="00C467BC"/>
    <w:rsid w:val="00C46927"/>
    <w:rsid w:val="00C50633"/>
    <w:rsid w:val="00C552B7"/>
    <w:rsid w:val="00C552C2"/>
    <w:rsid w:val="00C55E71"/>
    <w:rsid w:val="00C56756"/>
    <w:rsid w:val="00C604EF"/>
    <w:rsid w:val="00C63153"/>
    <w:rsid w:val="00C67178"/>
    <w:rsid w:val="00C70A32"/>
    <w:rsid w:val="00C71492"/>
    <w:rsid w:val="00C7291E"/>
    <w:rsid w:val="00C72C24"/>
    <w:rsid w:val="00C8202B"/>
    <w:rsid w:val="00C83A56"/>
    <w:rsid w:val="00C85394"/>
    <w:rsid w:val="00C8601C"/>
    <w:rsid w:val="00CA15AB"/>
    <w:rsid w:val="00CA49A9"/>
    <w:rsid w:val="00CA66C5"/>
    <w:rsid w:val="00CB1713"/>
    <w:rsid w:val="00CB4748"/>
    <w:rsid w:val="00CB5A96"/>
    <w:rsid w:val="00CB6BA8"/>
    <w:rsid w:val="00CC0737"/>
    <w:rsid w:val="00CC5CD1"/>
    <w:rsid w:val="00CD2262"/>
    <w:rsid w:val="00CD35F7"/>
    <w:rsid w:val="00CD598D"/>
    <w:rsid w:val="00CD5BA9"/>
    <w:rsid w:val="00CE0CDE"/>
    <w:rsid w:val="00CE5AC5"/>
    <w:rsid w:val="00CF0CAC"/>
    <w:rsid w:val="00CF1ABB"/>
    <w:rsid w:val="00CF2E5C"/>
    <w:rsid w:val="00CF3899"/>
    <w:rsid w:val="00D0055F"/>
    <w:rsid w:val="00D01CB5"/>
    <w:rsid w:val="00D03238"/>
    <w:rsid w:val="00D03E52"/>
    <w:rsid w:val="00D06620"/>
    <w:rsid w:val="00D07959"/>
    <w:rsid w:val="00D10CED"/>
    <w:rsid w:val="00D140E4"/>
    <w:rsid w:val="00D353E9"/>
    <w:rsid w:val="00D36E5F"/>
    <w:rsid w:val="00D3797C"/>
    <w:rsid w:val="00D4543B"/>
    <w:rsid w:val="00D46074"/>
    <w:rsid w:val="00D5122C"/>
    <w:rsid w:val="00D524BE"/>
    <w:rsid w:val="00D5531A"/>
    <w:rsid w:val="00D63BDC"/>
    <w:rsid w:val="00D652DC"/>
    <w:rsid w:val="00D74780"/>
    <w:rsid w:val="00D76782"/>
    <w:rsid w:val="00D8289F"/>
    <w:rsid w:val="00D8651F"/>
    <w:rsid w:val="00D968A6"/>
    <w:rsid w:val="00D96EE4"/>
    <w:rsid w:val="00D97E5D"/>
    <w:rsid w:val="00DA31A8"/>
    <w:rsid w:val="00DB286F"/>
    <w:rsid w:val="00DB2909"/>
    <w:rsid w:val="00DB434A"/>
    <w:rsid w:val="00DC21FE"/>
    <w:rsid w:val="00DC391B"/>
    <w:rsid w:val="00DC5A77"/>
    <w:rsid w:val="00DC60ED"/>
    <w:rsid w:val="00DD6E1A"/>
    <w:rsid w:val="00DD7D06"/>
    <w:rsid w:val="00DE0909"/>
    <w:rsid w:val="00DE1602"/>
    <w:rsid w:val="00DE1B26"/>
    <w:rsid w:val="00DE69E9"/>
    <w:rsid w:val="00DF0F1E"/>
    <w:rsid w:val="00DF5E6F"/>
    <w:rsid w:val="00DF761D"/>
    <w:rsid w:val="00E00D2E"/>
    <w:rsid w:val="00E0632F"/>
    <w:rsid w:val="00E1251C"/>
    <w:rsid w:val="00E16DBC"/>
    <w:rsid w:val="00E20F5D"/>
    <w:rsid w:val="00E350DF"/>
    <w:rsid w:val="00E36DD8"/>
    <w:rsid w:val="00E37543"/>
    <w:rsid w:val="00E40FBD"/>
    <w:rsid w:val="00E42B56"/>
    <w:rsid w:val="00E50003"/>
    <w:rsid w:val="00E509DF"/>
    <w:rsid w:val="00E53CF4"/>
    <w:rsid w:val="00E54DC2"/>
    <w:rsid w:val="00E6046F"/>
    <w:rsid w:val="00E60492"/>
    <w:rsid w:val="00E61C86"/>
    <w:rsid w:val="00E76173"/>
    <w:rsid w:val="00E81165"/>
    <w:rsid w:val="00E82BCC"/>
    <w:rsid w:val="00E84093"/>
    <w:rsid w:val="00E8557A"/>
    <w:rsid w:val="00E93C0D"/>
    <w:rsid w:val="00E95198"/>
    <w:rsid w:val="00E977B3"/>
    <w:rsid w:val="00E97BCB"/>
    <w:rsid w:val="00EA0EA5"/>
    <w:rsid w:val="00EA16C8"/>
    <w:rsid w:val="00EA3967"/>
    <w:rsid w:val="00EA6F7A"/>
    <w:rsid w:val="00EB47B1"/>
    <w:rsid w:val="00EB48EC"/>
    <w:rsid w:val="00EC0B54"/>
    <w:rsid w:val="00EC1755"/>
    <w:rsid w:val="00EC38BF"/>
    <w:rsid w:val="00ED575F"/>
    <w:rsid w:val="00ED7B1E"/>
    <w:rsid w:val="00ED7D9C"/>
    <w:rsid w:val="00EE2DEF"/>
    <w:rsid w:val="00EE3D78"/>
    <w:rsid w:val="00EE7263"/>
    <w:rsid w:val="00EF035C"/>
    <w:rsid w:val="00EF6027"/>
    <w:rsid w:val="00EF73D8"/>
    <w:rsid w:val="00F00A25"/>
    <w:rsid w:val="00F15369"/>
    <w:rsid w:val="00F167E5"/>
    <w:rsid w:val="00F16C14"/>
    <w:rsid w:val="00F16C97"/>
    <w:rsid w:val="00F22FB0"/>
    <w:rsid w:val="00F30AD3"/>
    <w:rsid w:val="00F334D3"/>
    <w:rsid w:val="00F373D3"/>
    <w:rsid w:val="00F40BE4"/>
    <w:rsid w:val="00F420FC"/>
    <w:rsid w:val="00F42B03"/>
    <w:rsid w:val="00F4348A"/>
    <w:rsid w:val="00F52E8F"/>
    <w:rsid w:val="00F55693"/>
    <w:rsid w:val="00F61499"/>
    <w:rsid w:val="00F62223"/>
    <w:rsid w:val="00F62956"/>
    <w:rsid w:val="00F6393C"/>
    <w:rsid w:val="00F67316"/>
    <w:rsid w:val="00F6791C"/>
    <w:rsid w:val="00F70515"/>
    <w:rsid w:val="00F707B1"/>
    <w:rsid w:val="00F73103"/>
    <w:rsid w:val="00F73D54"/>
    <w:rsid w:val="00F80897"/>
    <w:rsid w:val="00F94965"/>
    <w:rsid w:val="00F97027"/>
    <w:rsid w:val="00FA2616"/>
    <w:rsid w:val="00FA2E02"/>
    <w:rsid w:val="00FA5A16"/>
    <w:rsid w:val="00FB51EF"/>
    <w:rsid w:val="00FC1B1E"/>
    <w:rsid w:val="00FC213E"/>
    <w:rsid w:val="00FC3B64"/>
    <w:rsid w:val="00FC5C32"/>
    <w:rsid w:val="00FD1A9B"/>
    <w:rsid w:val="00FD646F"/>
    <w:rsid w:val="00FE083A"/>
    <w:rsid w:val="00FE284F"/>
    <w:rsid w:val="00FE497F"/>
    <w:rsid w:val="00FF17CE"/>
    <w:rsid w:val="00FF384F"/>
    <w:rsid w:val="1F1C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F318DA5"/>
  <w15:docId w15:val="{0F4A8572-47D2-4E2C-9B77-02553AC37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F17CE"/>
  </w:style>
  <w:style w:type="paragraph" w:styleId="Nagwek1">
    <w:name w:val="heading 1"/>
    <w:basedOn w:val="Normalny"/>
    <w:next w:val="Normalny"/>
    <w:link w:val="Nagwek1Znak"/>
    <w:qFormat/>
    <w:rsid w:val="00E40FBD"/>
    <w:pPr>
      <w:keepNext/>
      <w:numPr>
        <w:numId w:val="2"/>
      </w:numPr>
      <w:tabs>
        <w:tab w:val="left" w:pos="-2160"/>
      </w:tabs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Cs/>
      <w:sz w:val="20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40FBD"/>
    <w:pPr>
      <w:keepNext/>
      <w:numPr>
        <w:ilvl w:val="1"/>
        <w:numId w:val="2"/>
      </w:numPr>
      <w:tabs>
        <w:tab w:val="left" w:pos="-216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E40FBD"/>
    <w:pPr>
      <w:keepNext/>
      <w:numPr>
        <w:ilvl w:val="2"/>
        <w:numId w:val="2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E40FBD"/>
    <w:pPr>
      <w:keepNext/>
      <w:numPr>
        <w:ilvl w:val="3"/>
        <w:numId w:val="2"/>
      </w:numPr>
      <w:suppressAutoHyphens/>
      <w:spacing w:after="0" w:line="240" w:lineRule="auto"/>
      <w:jc w:val="center"/>
      <w:outlineLvl w:val="3"/>
    </w:pPr>
    <w:rPr>
      <w:rFonts w:ascii="Arial Narrow" w:eastAsia="Times New Roman" w:hAnsi="Arial Narrow" w:cs="Times New Roman"/>
      <w:b/>
      <w:sz w:val="28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E40FBD"/>
    <w:pPr>
      <w:keepNext/>
      <w:widowControl w:val="0"/>
      <w:numPr>
        <w:ilvl w:val="4"/>
        <w:numId w:val="2"/>
      </w:numPr>
      <w:suppressAutoHyphens/>
      <w:spacing w:after="0" w:line="240" w:lineRule="auto"/>
      <w:jc w:val="center"/>
      <w:outlineLvl w:val="4"/>
    </w:pPr>
    <w:rPr>
      <w:rFonts w:ascii="Arial Narrow" w:eastAsia="Times New Roman" w:hAnsi="Arial Narrow" w:cs="Times New Roman"/>
      <w:b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E40FBD"/>
    <w:pPr>
      <w:keepNext/>
      <w:numPr>
        <w:ilvl w:val="5"/>
        <w:numId w:val="2"/>
      </w:numPr>
      <w:suppressAutoHyphens/>
      <w:spacing w:after="0" w:line="240" w:lineRule="auto"/>
      <w:jc w:val="center"/>
      <w:outlineLvl w:val="5"/>
    </w:pPr>
    <w:rPr>
      <w:rFonts w:ascii="Arial Narrow" w:eastAsia="Times New Roman" w:hAnsi="Arial Narrow" w:cs="Times New Roman"/>
      <w:b/>
      <w:bCs/>
      <w:sz w:val="20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E40FBD"/>
    <w:pPr>
      <w:keepNext/>
      <w:numPr>
        <w:ilvl w:val="6"/>
        <w:numId w:val="2"/>
      </w:numPr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40FB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E40FB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E40FB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E40FBD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Tekstdymka">
    <w:name w:val="Balloon Text"/>
    <w:basedOn w:val="Normalny"/>
    <w:link w:val="TekstdymkaZnak"/>
    <w:unhideWhenUsed/>
    <w:rsid w:val="00E40F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40FBD"/>
    <w:rPr>
      <w:rFonts w:ascii="Segoe UI" w:hAnsi="Segoe UI" w:cs="Segoe UI"/>
      <w:sz w:val="18"/>
      <w:szCs w:val="18"/>
    </w:rPr>
  </w:style>
  <w:style w:type="character" w:customStyle="1" w:styleId="Znakiprzypiswdolnych">
    <w:name w:val="Znaki przypisów dolnych"/>
    <w:rsid w:val="00E40FBD"/>
    <w:rPr>
      <w:vertAlign w:val="superscript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rsid w:val="00E40F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1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E40F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isma">
    <w:name w:val="Pisma"/>
    <w:basedOn w:val="Normalny"/>
    <w:rsid w:val="00E40FBD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Default">
    <w:name w:val="Default"/>
    <w:rsid w:val="00E40FBD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E40FB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40FBD"/>
  </w:style>
  <w:style w:type="character" w:customStyle="1" w:styleId="Nagwek1Znak">
    <w:name w:val="Nagłówek 1 Znak"/>
    <w:basedOn w:val="Domylnaczcionkaakapitu"/>
    <w:link w:val="Nagwek1"/>
    <w:rsid w:val="00E40FBD"/>
    <w:rPr>
      <w:rFonts w:ascii="Times New Roman" w:eastAsia="Times New Roman" w:hAnsi="Times New Roman" w:cs="Times New Roman"/>
      <w:bCs/>
      <w:sz w:val="20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E40FBD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E40FBD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rsid w:val="00E40FBD"/>
    <w:rPr>
      <w:rFonts w:ascii="Arial Narrow" w:eastAsia="Times New Roman" w:hAnsi="Arial Narrow" w:cs="Times New Roman"/>
      <w:b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E40FBD"/>
    <w:rPr>
      <w:rFonts w:ascii="Arial Narrow" w:eastAsia="Times New Roman" w:hAnsi="Arial Narrow" w:cs="Times New Roman"/>
      <w:b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E40FBD"/>
    <w:rPr>
      <w:rFonts w:ascii="Arial Narrow" w:eastAsia="Times New Roman" w:hAnsi="Arial Narrow" w:cs="Times New Roman"/>
      <w:b/>
      <w:bCs/>
      <w:sz w:val="20"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E40FB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WW8Num2z2">
    <w:name w:val="WW8Num2z2"/>
    <w:rsid w:val="00E40FBD"/>
    <w:rPr>
      <w:rFonts w:ascii="Bookman Old Style" w:hAnsi="Bookman Old Style"/>
      <w:color w:val="000080"/>
    </w:rPr>
  </w:style>
  <w:style w:type="character" w:customStyle="1" w:styleId="WW8Num8z1">
    <w:name w:val="WW8Num8z1"/>
    <w:rsid w:val="00E40FBD"/>
    <w:rPr>
      <w:color w:val="auto"/>
    </w:rPr>
  </w:style>
  <w:style w:type="character" w:customStyle="1" w:styleId="WW8Num9z1">
    <w:name w:val="WW8Num9z1"/>
    <w:rsid w:val="00E40FBD"/>
    <w:rPr>
      <w:b w:val="0"/>
    </w:rPr>
  </w:style>
  <w:style w:type="character" w:customStyle="1" w:styleId="WW8Num16z2">
    <w:name w:val="WW8Num16z2"/>
    <w:rsid w:val="00E40FBD"/>
    <w:rPr>
      <w:rFonts w:ascii="Bookman Old Style" w:hAnsi="Bookman Old Style"/>
      <w:color w:val="000080"/>
    </w:rPr>
  </w:style>
  <w:style w:type="character" w:customStyle="1" w:styleId="WW8Num19z2">
    <w:name w:val="WW8Num19z2"/>
    <w:rsid w:val="00E40FBD"/>
    <w:rPr>
      <w:b w:val="0"/>
    </w:rPr>
  </w:style>
  <w:style w:type="character" w:customStyle="1" w:styleId="WW8Num19z3">
    <w:name w:val="WW8Num19z3"/>
    <w:rsid w:val="00E40FBD"/>
    <w:rPr>
      <w:color w:val="auto"/>
    </w:rPr>
  </w:style>
  <w:style w:type="character" w:customStyle="1" w:styleId="Absatz-Standardschriftart">
    <w:name w:val="Absatz-Standardschriftart"/>
    <w:rsid w:val="00E40FBD"/>
  </w:style>
  <w:style w:type="character" w:customStyle="1" w:styleId="Domylnaczcionkaakapitu5">
    <w:name w:val="Domyślna czcionka akapitu5"/>
    <w:rsid w:val="00E40FBD"/>
  </w:style>
  <w:style w:type="character" w:customStyle="1" w:styleId="WW-Absatz-Standardschriftart">
    <w:name w:val="WW-Absatz-Standardschriftart"/>
    <w:rsid w:val="00E40FBD"/>
  </w:style>
  <w:style w:type="character" w:customStyle="1" w:styleId="Domylnaczcionkaakapitu4">
    <w:name w:val="Domyślna czcionka akapitu4"/>
    <w:rsid w:val="00E40FBD"/>
  </w:style>
  <w:style w:type="character" w:customStyle="1" w:styleId="Domylnaczcionkaakapitu3">
    <w:name w:val="Domyślna czcionka akapitu3"/>
    <w:rsid w:val="00E40FBD"/>
  </w:style>
  <w:style w:type="character" w:customStyle="1" w:styleId="Domylnaczcionkaakapitu2">
    <w:name w:val="Domyślna czcionka akapitu2"/>
    <w:rsid w:val="00E40FBD"/>
  </w:style>
  <w:style w:type="character" w:customStyle="1" w:styleId="WW-Absatz-Standardschriftart1">
    <w:name w:val="WW-Absatz-Standardschriftart1"/>
    <w:rsid w:val="00E40FBD"/>
  </w:style>
  <w:style w:type="character" w:customStyle="1" w:styleId="WW8Num3z2">
    <w:name w:val="WW8Num3z2"/>
    <w:rsid w:val="00E40FBD"/>
    <w:rPr>
      <w:w w:val="105"/>
    </w:rPr>
  </w:style>
  <w:style w:type="character" w:customStyle="1" w:styleId="WW8Num10z1">
    <w:name w:val="WW8Num10z1"/>
    <w:rsid w:val="00E40FBD"/>
    <w:rPr>
      <w:color w:val="auto"/>
    </w:rPr>
  </w:style>
  <w:style w:type="character" w:customStyle="1" w:styleId="WW8Num21z2">
    <w:name w:val="WW8Num21z2"/>
    <w:rsid w:val="00E40FBD"/>
    <w:rPr>
      <w:rFonts w:ascii="Bookman Old Style" w:hAnsi="Bookman Old Style"/>
      <w:color w:val="000080"/>
    </w:rPr>
  </w:style>
  <w:style w:type="character" w:customStyle="1" w:styleId="WW8Num23z0">
    <w:name w:val="WW8Num23z0"/>
    <w:rsid w:val="00E40FBD"/>
    <w:rPr>
      <w:rFonts w:ascii="Verdana" w:hAnsi="Verdana" w:cs="Times New Roman"/>
    </w:rPr>
  </w:style>
  <w:style w:type="character" w:customStyle="1" w:styleId="WW8Num27z2">
    <w:name w:val="WW8Num27z2"/>
    <w:rsid w:val="00E40FBD"/>
    <w:rPr>
      <w:b w:val="0"/>
    </w:rPr>
  </w:style>
  <w:style w:type="character" w:customStyle="1" w:styleId="WW8Num27z3">
    <w:name w:val="WW8Num27z3"/>
    <w:rsid w:val="00E40FBD"/>
    <w:rPr>
      <w:color w:val="auto"/>
    </w:rPr>
  </w:style>
  <w:style w:type="character" w:customStyle="1" w:styleId="WW8Num42z1">
    <w:name w:val="WW8Num42z1"/>
    <w:rsid w:val="00E40FBD"/>
    <w:rPr>
      <w:caps w:val="0"/>
      <w:smallCaps w:val="0"/>
      <w:strike w:val="0"/>
      <w:dstrike w:val="0"/>
      <w:vanish w:val="0"/>
      <w:position w:val="0"/>
      <w:sz w:val="24"/>
      <w:vertAlign w:val="baseline"/>
    </w:rPr>
  </w:style>
  <w:style w:type="character" w:customStyle="1" w:styleId="WW8Num45z0">
    <w:name w:val="WW8Num45z0"/>
    <w:rsid w:val="00E40FBD"/>
    <w:rPr>
      <w:rFonts w:ascii="Symbol" w:hAnsi="Symbol"/>
    </w:rPr>
  </w:style>
  <w:style w:type="character" w:customStyle="1" w:styleId="WW8Num45z1">
    <w:name w:val="WW8Num45z1"/>
    <w:rsid w:val="00E40FBD"/>
    <w:rPr>
      <w:rFonts w:ascii="Courier New" w:hAnsi="Courier New" w:cs="Courier New"/>
    </w:rPr>
  </w:style>
  <w:style w:type="character" w:customStyle="1" w:styleId="WW8Num45z2">
    <w:name w:val="WW8Num45z2"/>
    <w:rsid w:val="00E40FBD"/>
    <w:rPr>
      <w:rFonts w:ascii="Wingdings" w:hAnsi="Wingdings"/>
    </w:rPr>
  </w:style>
  <w:style w:type="character" w:customStyle="1" w:styleId="Domylnaczcionkaakapitu1">
    <w:name w:val="Domyślna czcionka akapitu1"/>
    <w:rsid w:val="00E40FBD"/>
  </w:style>
  <w:style w:type="character" w:customStyle="1" w:styleId="Odwoaniedokomentarza1">
    <w:name w:val="Odwołanie do komentarza1"/>
    <w:rsid w:val="00E40FBD"/>
    <w:rPr>
      <w:sz w:val="16"/>
      <w:szCs w:val="16"/>
    </w:rPr>
  </w:style>
  <w:style w:type="character" w:customStyle="1" w:styleId="PodrozdziaZnak">
    <w:name w:val="Podrozdział Znak"/>
    <w:aliases w:val="Tekst przypisu dolnego Znak1,Footnote Znak1,Podrozdzia3 Znak1,-E Fuﬂnotentext Znak1,Fuﬂnotentext Ursprung Znak1,footnote text Znak1,Fußnotentext Ursprung Znak1,-E Fußnotentext Znak1,Fußnote Znak1,Footnote text Znak1"/>
    <w:uiPriority w:val="99"/>
    <w:rsid w:val="00E40FBD"/>
    <w:rPr>
      <w:lang w:val="pl-PL" w:eastAsia="ar-SA" w:bidi="ar-SA"/>
    </w:rPr>
  </w:style>
  <w:style w:type="character" w:styleId="Numerstrony">
    <w:name w:val="page number"/>
    <w:basedOn w:val="Domylnaczcionkaakapitu1"/>
    <w:rsid w:val="00E40FBD"/>
  </w:style>
  <w:style w:type="character" w:customStyle="1" w:styleId="ZnakZnak2">
    <w:name w:val="Znak Znak2"/>
    <w:rsid w:val="00E40FBD"/>
    <w:rPr>
      <w:lang w:val="pl-PL" w:eastAsia="ar-SA" w:bidi="ar-SA"/>
    </w:rPr>
  </w:style>
  <w:style w:type="character" w:customStyle="1" w:styleId="ZnakZnak1">
    <w:name w:val="Znak Znak1"/>
    <w:rsid w:val="00E40FBD"/>
    <w:rPr>
      <w:b/>
      <w:bCs/>
      <w:lang w:val="pl-PL" w:eastAsia="ar-SA" w:bidi="ar-SA"/>
    </w:rPr>
  </w:style>
  <w:style w:type="character" w:customStyle="1" w:styleId="ZnakZnak">
    <w:name w:val="Znak Znak"/>
    <w:rsid w:val="00E40FBD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rsid w:val="00E40FBD"/>
    <w:rPr>
      <w:vertAlign w:val="superscript"/>
    </w:rPr>
  </w:style>
  <w:style w:type="character" w:customStyle="1" w:styleId="Odwoanieprzypisudolnego1">
    <w:name w:val="Odwołanie przypisu dolnego1"/>
    <w:rsid w:val="00E40FBD"/>
    <w:rPr>
      <w:vertAlign w:val="superscript"/>
    </w:rPr>
  </w:style>
  <w:style w:type="character" w:customStyle="1" w:styleId="Odwoanieprzypisukocowego1">
    <w:name w:val="Odwołanie przypisu końcowego1"/>
    <w:rsid w:val="00E40FBD"/>
    <w:rPr>
      <w:vertAlign w:val="superscript"/>
    </w:rPr>
  </w:style>
  <w:style w:type="character" w:customStyle="1" w:styleId="Odwoanieprzypisudolnego2">
    <w:name w:val="Odwołanie przypisu dolnego2"/>
    <w:rsid w:val="00E40FBD"/>
    <w:rPr>
      <w:vertAlign w:val="superscript"/>
    </w:rPr>
  </w:style>
  <w:style w:type="character" w:customStyle="1" w:styleId="Odwoanieprzypisukocowego2">
    <w:name w:val="Odwołanie przypisu końcowego2"/>
    <w:rsid w:val="00E40FBD"/>
    <w:rPr>
      <w:vertAlign w:val="superscript"/>
    </w:rPr>
  </w:style>
  <w:style w:type="character" w:customStyle="1" w:styleId="Odwoanieprzypisudolnego3">
    <w:name w:val="Odwołanie przypisu dolnego3"/>
    <w:rsid w:val="00E40FBD"/>
    <w:rPr>
      <w:vertAlign w:val="superscript"/>
    </w:rPr>
  </w:style>
  <w:style w:type="character" w:customStyle="1" w:styleId="Odwoanieprzypisukocowego3">
    <w:name w:val="Odwołanie przypisu końcowego3"/>
    <w:rsid w:val="00E40FBD"/>
    <w:rPr>
      <w:vertAlign w:val="superscript"/>
    </w:rPr>
  </w:style>
  <w:style w:type="character" w:customStyle="1" w:styleId="Odwoanieprzypisudolnego4">
    <w:name w:val="Odwołanie przypisu dolnego4"/>
    <w:rsid w:val="00E40FBD"/>
    <w:rPr>
      <w:vertAlign w:val="superscript"/>
    </w:rPr>
  </w:style>
  <w:style w:type="character" w:customStyle="1" w:styleId="Odwoanieprzypisukocowego4">
    <w:name w:val="Odwołanie przypisu końcowego4"/>
    <w:rsid w:val="00E40FBD"/>
    <w:rPr>
      <w:vertAlign w:val="superscript"/>
    </w:rPr>
  </w:style>
  <w:style w:type="character" w:styleId="Odwoanieprzypisudolnego">
    <w:name w:val="footnote reference"/>
    <w:aliases w:val="Footnote Reference Number"/>
    <w:uiPriority w:val="99"/>
    <w:rsid w:val="00E40FBD"/>
    <w:rPr>
      <w:vertAlign w:val="superscript"/>
    </w:rPr>
  </w:style>
  <w:style w:type="character" w:styleId="Odwoanieprzypisukocowego">
    <w:name w:val="endnote reference"/>
    <w:rsid w:val="00E40FBD"/>
    <w:rPr>
      <w:vertAlign w:val="superscript"/>
    </w:rPr>
  </w:style>
  <w:style w:type="paragraph" w:customStyle="1" w:styleId="Nagwek50">
    <w:name w:val="Nagłówek5"/>
    <w:basedOn w:val="Normalny"/>
    <w:next w:val="Tekstpodstawowy"/>
    <w:rsid w:val="00E40FBD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styleId="Lista">
    <w:name w:val="List"/>
    <w:basedOn w:val="Tekstpodstawowy"/>
    <w:rsid w:val="00E40FBD"/>
  </w:style>
  <w:style w:type="paragraph" w:customStyle="1" w:styleId="Podpis5">
    <w:name w:val="Podpis5"/>
    <w:basedOn w:val="Normalny"/>
    <w:rsid w:val="00E40FB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E40FB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40">
    <w:name w:val="Nagłówek4"/>
    <w:basedOn w:val="Normalny"/>
    <w:next w:val="Tekstpodstawowy"/>
    <w:rsid w:val="00E40FBD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Podpis4">
    <w:name w:val="Podpis4"/>
    <w:basedOn w:val="Normalny"/>
    <w:rsid w:val="00E40FB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rsid w:val="00E40FBD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Podpis3">
    <w:name w:val="Podpis3"/>
    <w:basedOn w:val="Normalny"/>
    <w:rsid w:val="00E40FB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agwek20">
    <w:name w:val="Nagłówek2"/>
    <w:basedOn w:val="Normalny"/>
    <w:next w:val="Tekstpodstawowy"/>
    <w:rsid w:val="00E40FBD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Podpis2">
    <w:name w:val="Podpis2"/>
    <w:basedOn w:val="Normalny"/>
    <w:rsid w:val="00E40FB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rsid w:val="00E40FBD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Podpis1">
    <w:name w:val="Podpis1"/>
    <w:basedOn w:val="Normalny"/>
    <w:rsid w:val="00E40FB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E40FB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E40FBD"/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customStyle="1" w:styleId="Tekstpodstawowy21">
    <w:name w:val="Tekst podstawowy 21"/>
    <w:basedOn w:val="Normalny"/>
    <w:rsid w:val="00E40FBD"/>
    <w:pPr>
      <w:suppressAutoHyphens/>
      <w:spacing w:after="120" w:line="36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pplicationdirecte">
    <w:name w:val="Application directe"/>
    <w:basedOn w:val="Normalny"/>
    <w:next w:val="Normalny"/>
    <w:rsid w:val="00E40FBD"/>
    <w:pPr>
      <w:suppressAutoHyphens/>
      <w:spacing w:before="4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customStyle="1" w:styleId="Tekstpodstawowy31">
    <w:name w:val="Tekst podstawowy 31"/>
    <w:basedOn w:val="Normalny"/>
    <w:rsid w:val="00E40FBD"/>
    <w:pPr>
      <w:suppressAutoHyphens/>
      <w:spacing w:after="120" w:line="360" w:lineRule="auto"/>
      <w:jc w:val="both"/>
    </w:pPr>
    <w:rPr>
      <w:rFonts w:ascii="Bookman Old Style" w:eastAsia="Times New Roman" w:hAnsi="Bookman Old Style" w:cs="Times New Roman"/>
      <w:color w:val="000080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E40FB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E40F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E40F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egenda1">
    <w:name w:val="Legenda1"/>
    <w:basedOn w:val="Normalny"/>
    <w:next w:val="Normalny"/>
    <w:rsid w:val="00E40FBD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E40FBD"/>
    <w:pPr>
      <w:widowControl w:val="0"/>
      <w:tabs>
        <w:tab w:val="left" w:pos="720"/>
      </w:tabs>
      <w:suppressAutoHyphens/>
      <w:spacing w:before="120" w:after="0" w:line="240" w:lineRule="auto"/>
      <w:ind w:left="720" w:hanging="360"/>
      <w:jc w:val="both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E40FBD"/>
    <w:pPr>
      <w:tabs>
        <w:tab w:val="left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Nagwek">
    <w:name w:val="header"/>
    <w:basedOn w:val="Normalny"/>
    <w:link w:val="NagwekZnak"/>
    <w:uiPriority w:val="99"/>
    <w:rsid w:val="00E40FB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40FB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0F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0F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rsid w:val="00E40F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40FB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ZnakZnakZnak">
    <w:name w:val="Znak Znak Znak"/>
    <w:basedOn w:val="Normalny"/>
    <w:rsid w:val="00E40F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E40F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40FBD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rsid w:val="00E40F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40FB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wartoramki">
    <w:name w:val="Zawartość ramki"/>
    <w:basedOn w:val="Tekstpodstawowy"/>
    <w:rsid w:val="00E40FBD"/>
  </w:style>
  <w:style w:type="paragraph" w:styleId="Poprawka">
    <w:name w:val="Revision"/>
    <w:hidden/>
    <w:uiPriority w:val="99"/>
    <w:semiHidden/>
    <w:rsid w:val="00E40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Uwydatnienie">
    <w:name w:val="Emphasis"/>
    <w:uiPriority w:val="20"/>
    <w:qFormat/>
    <w:rsid w:val="00E40FBD"/>
    <w:rPr>
      <w:i/>
      <w:iCs/>
    </w:rPr>
  </w:style>
  <w:style w:type="character" w:styleId="Pogrubienie">
    <w:name w:val="Strong"/>
    <w:uiPriority w:val="22"/>
    <w:qFormat/>
    <w:rsid w:val="00E40FBD"/>
    <w:rPr>
      <w:b/>
      <w:bCs/>
    </w:rPr>
  </w:style>
  <w:style w:type="character" w:customStyle="1" w:styleId="h2">
    <w:name w:val="h2"/>
    <w:rsid w:val="00E40FBD"/>
  </w:style>
  <w:style w:type="character" w:styleId="Odwoaniedokomentarza">
    <w:name w:val="annotation reference"/>
    <w:uiPriority w:val="99"/>
    <w:rsid w:val="00E40FBD"/>
    <w:rPr>
      <w:sz w:val="16"/>
      <w:szCs w:val="16"/>
    </w:rPr>
  </w:style>
  <w:style w:type="character" w:customStyle="1" w:styleId="hps">
    <w:name w:val="hps"/>
    <w:basedOn w:val="Domylnaczcionkaakapitu"/>
    <w:rsid w:val="00E40FBD"/>
  </w:style>
  <w:style w:type="paragraph" w:customStyle="1" w:styleId="Punkt">
    <w:name w:val="Punkt"/>
    <w:basedOn w:val="Normalny"/>
    <w:rsid w:val="00E40FBD"/>
    <w:pPr>
      <w:tabs>
        <w:tab w:val="num" w:pos="714"/>
      </w:tabs>
      <w:suppressAutoHyphens/>
      <w:spacing w:before="120" w:after="120" w:line="24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CM1">
    <w:name w:val="CM1"/>
    <w:basedOn w:val="Default"/>
    <w:next w:val="Default"/>
    <w:uiPriority w:val="99"/>
    <w:rsid w:val="00E40FBD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E40FBD"/>
    <w:rPr>
      <w:rFonts w:cs="Times New Roman"/>
      <w:color w:val="auto"/>
    </w:rPr>
  </w:style>
  <w:style w:type="paragraph" w:styleId="Zwykytekst">
    <w:name w:val="Plain Text"/>
    <w:basedOn w:val="Normalny"/>
    <w:link w:val="ZwykytekstZnak"/>
    <w:uiPriority w:val="99"/>
    <w:unhideWhenUsed/>
    <w:rsid w:val="00E40FBD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40FBD"/>
    <w:rPr>
      <w:rFonts w:ascii="Calibri" w:eastAsia="Calibri" w:hAnsi="Calibri" w:cs="Times New Roman"/>
      <w:szCs w:val="21"/>
    </w:rPr>
  </w:style>
  <w:style w:type="character" w:customStyle="1" w:styleId="h1">
    <w:name w:val="h1"/>
    <w:rsid w:val="00E40FBD"/>
  </w:style>
  <w:style w:type="paragraph" w:customStyle="1" w:styleId="tekstpodstawowy210">
    <w:name w:val="tekstpodstawowy21"/>
    <w:basedOn w:val="Normalny"/>
    <w:rsid w:val="00E40FB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Hipercze">
    <w:name w:val="Hyperlink"/>
    <w:rsid w:val="00E40FBD"/>
    <w:rPr>
      <w:color w:val="0000FF"/>
      <w:u w:val="single"/>
    </w:rPr>
  </w:style>
  <w:style w:type="paragraph" w:customStyle="1" w:styleId="celp">
    <w:name w:val="cel_p"/>
    <w:basedOn w:val="Normalny"/>
    <w:rsid w:val="00E40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E40FBD"/>
    <w:rPr>
      <w:color w:val="800080"/>
      <w:u w:val="single"/>
    </w:rPr>
  </w:style>
  <w:style w:type="table" w:styleId="Tabela-Siatka">
    <w:name w:val="Table Grid"/>
    <w:basedOn w:val="Standardowy"/>
    <w:uiPriority w:val="39"/>
    <w:rsid w:val="00E40F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2A2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7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ff474c699d9bd5003e7a2267006d2ac8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6fb6ff3d5db5f902e0a0adedb3dd4ca7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ABCB4-3C5D-48CF-B6B0-BFC24BB5A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99058-A29B-46BA-A67C-5C69080C0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9BD5C-9196-44B9-8F61-C6D34D729E7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d47a4560-aee9-43e8-973f-2abd655c26a0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d4f64a22-a125-4b7a-afce-4a30c86a8f7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05B1EF7-2F7B-4C29-9B96-B3B4BABA1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268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Szewc Angelika</dc:creator>
  <cp:lastModifiedBy>Charabin Małgorzata</cp:lastModifiedBy>
  <cp:revision>73</cp:revision>
  <cp:lastPrinted>2020-01-09T13:43:00Z</cp:lastPrinted>
  <dcterms:created xsi:type="dcterms:W3CDTF">2025-04-17T07:36:00Z</dcterms:created>
  <dcterms:modified xsi:type="dcterms:W3CDTF">2026-06-02T08:06:00Z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