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6B0A02" w14:textId="1846167A" w:rsidR="00EC2F6D" w:rsidRPr="0064721F" w:rsidRDefault="00EC2F6D" w:rsidP="0064721F">
      <w:pPr>
        <w:pStyle w:val="Nagwek1"/>
        <w:spacing w:after="240"/>
        <w:jc w:val="center"/>
        <w:rPr>
          <w:rStyle w:val="NUMERKARTYSPRAWY"/>
          <w:color w:val="auto"/>
          <w:sz w:val="22"/>
          <w:szCs w:val="22"/>
        </w:rPr>
      </w:pPr>
      <w:r w:rsidRPr="0064721F">
        <w:rPr>
          <w:rStyle w:val="NUMERKARTYSPRAWY"/>
          <w:b/>
          <w:color w:val="auto"/>
          <w:sz w:val="22"/>
          <w:szCs w:val="22"/>
        </w:rPr>
        <w:t xml:space="preserve">Uchwała nr </w:t>
      </w:r>
      <w:r w:rsidR="00AE37BE">
        <w:rPr>
          <w:rStyle w:val="NUMERKARTYSPRAWY"/>
          <w:b/>
          <w:color w:val="auto"/>
          <w:sz w:val="22"/>
          <w:szCs w:val="22"/>
        </w:rPr>
        <w:t>1420/176/VII/2026</w:t>
      </w:r>
      <w:r w:rsidR="0064721F" w:rsidRPr="0064721F">
        <w:rPr>
          <w:rStyle w:val="NUMERKARTYSPRAWY"/>
          <w:b/>
          <w:color w:val="auto"/>
          <w:sz w:val="22"/>
          <w:szCs w:val="22"/>
        </w:rPr>
        <w:br/>
      </w:r>
      <w:r w:rsidRPr="0064721F">
        <w:rPr>
          <w:rStyle w:val="NUMERKARTYSPRAWY"/>
          <w:b/>
          <w:color w:val="auto"/>
          <w:sz w:val="22"/>
          <w:szCs w:val="22"/>
        </w:rPr>
        <w:t>Zarządu Województwa Śląskiego</w:t>
      </w:r>
      <w:r w:rsidR="0064721F" w:rsidRPr="0064721F">
        <w:rPr>
          <w:rStyle w:val="NUMERKARTYSPRAWY"/>
          <w:b/>
          <w:color w:val="auto"/>
          <w:sz w:val="22"/>
          <w:szCs w:val="22"/>
        </w:rPr>
        <w:br/>
      </w:r>
      <w:r w:rsidRPr="0064721F">
        <w:rPr>
          <w:rStyle w:val="NUMERKARTYSPRAWY"/>
          <w:b/>
          <w:color w:val="auto"/>
          <w:sz w:val="22"/>
          <w:szCs w:val="22"/>
        </w:rPr>
        <w:t xml:space="preserve">z dnia </w:t>
      </w:r>
      <w:r w:rsidR="000568D6">
        <w:rPr>
          <w:rStyle w:val="NUMERKARTYSPRAWY"/>
          <w:b/>
          <w:color w:val="auto"/>
          <w:sz w:val="22"/>
          <w:szCs w:val="22"/>
        </w:rPr>
        <w:t>0</w:t>
      </w:r>
      <w:r w:rsidR="00AE37BE">
        <w:rPr>
          <w:rStyle w:val="NUMERKARTYSPRAWY"/>
          <w:b/>
          <w:color w:val="auto"/>
          <w:sz w:val="22"/>
          <w:szCs w:val="22"/>
        </w:rPr>
        <w:t>9.07.2026 r.</w:t>
      </w:r>
      <w:r w:rsidR="0064721F" w:rsidRPr="0064721F">
        <w:rPr>
          <w:rStyle w:val="NUMERKARTYSPRAWY"/>
          <w:b/>
          <w:color w:val="auto"/>
          <w:sz w:val="22"/>
          <w:szCs w:val="22"/>
        </w:rPr>
        <w:br/>
      </w:r>
      <w:r w:rsidRPr="0064721F">
        <w:rPr>
          <w:rStyle w:val="NUMERKARTYSPRAWY"/>
          <w:color w:val="auto"/>
          <w:sz w:val="22"/>
          <w:szCs w:val="22"/>
        </w:rPr>
        <w:t>w sprawie:</w:t>
      </w:r>
    </w:p>
    <w:p w14:paraId="57F122E1" w14:textId="7C1E29A5" w:rsidR="00510103" w:rsidRPr="0064721F" w:rsidRDefault="00510103" w:rsidP="00796ECF">
      <w:pPr>
        <w:pStyle w:val="Nagwek2"/>
        <w:spacing w:after="360"/>
        <w:rPr>
          <w:rFonts w:ascii="Arial" w:hAnsi="Arial" w:cs="Arial"/>
          <w:b/>
          <w:color w:val="auto"/>
          <w:sz w:val="22"/>
          <w:szCs w:val="22"/>
        </w:rPr>
      </w:pPr>
      <w:r w:rsidRPr="0064721F">
        <w:rPr>
          <w:rFonts w:ascii="Arial" w:hAnsi="Arial" w:cs="Arial"/>
          <w:b/>
          <w:color w:val="auto"/>
          <w:sz w:val="22"/>
          <w:szCs w:val="22"/>
        </w:rPr>
        <w:t xml:space="preserve">zatwierdzenia honorarium dla </w:t>
      </w:r>
      <w:r w:rsidR="00553873" w:rsidRPr="0064721F">
        <w:rPr>
          <w:rFonts w:ascii="Arial" w:hAnsi="Arial" w:cs="Arial"/>
          <w:b/>
          <w:color w:val="auto"/>
          <w:sz w:val="22"/>
          <w:szCs w:val="22"/>
        </w:rPr>
        <w:t>Pani Aleksandry Gajewskiej – dyrektor Teatru Rozrywki w Chorzowie za udział w spektaklu „</w:t>
      </w:r>
      <w:proofErr w:type="spellStart"/>
      <w:r w:rsidR="0064721F" w:rsidRPr="0064721F">
        <w:rPr>
          <w:rFonts w:ascii="Arial" w:hAnsi="Arial" w:cs="Arial"/>
          <w:b/>
          <w:color w:val="auto"/>
          <w:sz w:val="22"/>
          <w:szCs w:val="22"/>
        </w:rPr>
        <w:t>Beetlejuice</w:t>
      </w:r>
      <w:proofErr w:type="spellEnd"/>
      <w:r w:rsidR="00553873" w:rsidRPr="0064721F">
        <w:rPr>
          <w:rFonts w:ascii="Arial" w:hAnsi="Arial" w:cs="Arial"/>
          <w:b/>
          <w:color w:val="auto"/>
          <w:sz w:val="22"/>
          <w:szCs w:val="22"/>
        </w:rPr>
        <w:t xml:space="preserve">” w Teatrze Rozrywki w </w:t>
      </w:r>
      <w:r w:rsidR="009E09D2" w:rsidRPr="0064721F">
        <w:rPr>
          <w:rFonts w:ascii="Arial" w:hAnsi="Arial" w:cs="Arial"/>
          <w:b/>
          <w:color w:val="auto"/>
          <w:sz w:val="22"/>
          <w:szCs w:val="22"/>
        </w:rPr>
        <w:t>roku</w:t>
      </w:r>
      <w:r w:rsidR="00553873" w:rsidRPr="0064721F">
        <w:rPr>
          <w:rFonts w:ascii="Arial" w:hAnsi="Arial" w:cs="Arial"/>
          <w:b/>
          <w:color w:val="auto"/>
          <w:sz w:val="22"/>
          <w:szCs w:val="22"/>
        </w:rPr>
        <w:t xml:space="preserve"> 2026/2027.</w:t>
      </w:r>
    </w:p>
    <w:p w14:paraId="54AE0230" w14:textId="588B68FF" w:rsidR="00510103" w:rsidRPr="0064721F" w:rsidRDefault="00510103" w:rsidP="0064721F">
      <w:pPr>
        <w:pStyle w:val="Nagwek3"/>
        <w:jc w:val="both"/>
        <w:rPr>
          <w:rFonts w:cs="Arial"/>
          <w:szCs w:val="22"/>
        </w:rPr>
      </w:pPr>
      <w:r w:rsidRPr="0064721F">
        <w:rPr>
          <w:rFonts w:cs="Arial"/>
          <w:szCs w:val="22"/>
        </w:rPr>
        <w:t xml:space="preserve">Na podstawie: </w:t>
      </w:r>
      <w:bookmarkStart w:id="0" w:name="_Hlk161318020"/>
      <w:r w:rsidRPr="0064721F">
        <w:rPr>
          <w:rFonts w:cs="Arial"/>
          <w:szCs w:val="22"/>
        </w:rPr>
        <w:t>art. 41 ust. 1 ustawy z dnia 5 czerwca 1998 r. o samorządzie województwa (tekst jednolity Dz. U. z 202</w:t>
      </w:r>
      <w:r w:rsidR="0064721F" w:rsidRPr="0064721F">
        <w:rPr>
          <w:rFonts w:cs="Arial"/>
          <w:szCs w:val="22"/>
        </w:rPr>
        <w:t>6</w:t>
      </w:r>
      <w:r w:rsidRPr="0064721F">
        <w:rPr>
          <w:rFonts w:cs="Arial"/>
          <w:szCs w:val="22"/>
        </w:rPr>
        <w:t xml:space="preserve"> r. poz.</w:t>
      </w:r>
      <w:r w:rsidR="0064721F" w:rsidRPr="0064721F">
        <w:rPr>
          <w:rFonts w:cs="Arial"/>
          <w:szCs w:val="22"/>
        </w:rPr>
        <w:t xml:space="preserve"> 720</w:t>
      </w:r>
      <w:r w:rsidRPr="0064721F">
        <w:rPr>
          <w:rFonts w:cs="Arial"/>
          <w:szCs w:val="22"/>
        </w:rPr>
        <w:t>), art. 11 ust. 2, art. 26</w:t>
      </w:r>
      <w:r w:rsidR="005D1482" w:rsidRPr="0064721F">
        <w:rPr>
          <w:rFonts w:cs="Arial"/>
          <w:szCs w:val="22"/>
        </w:rPr>
        <w:t xml:space="preserve"> </w:t>
      </w:r>
      <w:r w:rsidRPr="0064721F">
        <w:rPr>
          <w:rFonts w:cs="Arial"/>
          <w:szCs w:val="22"/>
        </w:rPr>
        <w:t>a i art. 31</w:t>
      </w:r>
      <w:r w:rsidR="005D1482" w:rsidRPr="0064721F">
        <w:rPr>
          <w:rFonts w:cs="Arial"/>
          <w:szCs w:val="22"/>
        </w:rPr>
        <w:t xml:space="preserve"> </w:t>
      </w:r>
      <w:r w:rsidRPr="0064721F">
        <w:rPr>
          <w:rFonts w:cs="Arial"/>
          <w:szCs w:val="22"/>
        </w:rPr>
        <w:t>a ustawy o organizowaniu i</w:t>
      </w:r>
      <w:r w:rsidR="0064721F" w:rsidRPr="0064721F">
        <w:rPr>
          <w:rFonts w:cs="Arial"/>
          <w:szCs w:val="22"/>
        </w:rPr>
        <w:t> </w:t>
      </w:r>
      <w:r w:rsidRPr="0064721F">
        <w:rPr>
          <w:rFonts w:cs="Arial"/>
          <w:szCs w:val="22"/>
        </w:rPr>
        <w:t xml:space="preserve">prowadzeniu działalności kulturalnej </w:t>
      </w:r>
      <w:r w:rsidR="0095412B" w:rsidRPr="0064721F">
        <w:rPr>
          <w:rFonts w:cs="Arial"/>
          <w:szCs w:val="22"/>
        </w:rPr>
        <w:t xml:space="preserve">(tekst jednolity </w:t>
      </w:r>
      <w:r w:rsidR="005D1482" w:rsidRPr="0064721F">
        <w:rPr>
          <w:rFonts w:cs="Arial"/>
          <w:szCs w:val="22"/>
        </w:rPr>
        <w:t>Dz. U. z 202</w:t>
      </w:r>
      <w:r w:rsidR="0095412B" w:rsidRPr="0064721F">
        <w:rPr>
          <w:rFonts w:cs="Arial"/>
          <w:szCs w:val="22"/>
        </w:rPr>
        <w:t>6</w:t>
      </w:r>
      <w:r w:rsidR="005D1482" w:rsidRPr="0064721F">
        <w:rPr>
          <w:rFonts w:cs="Arial"/>
          <w:szCs w:val="22"/>
        </w:rPr>
        <w:t xml:space="preserve"> r. poz. 457)</w:t>
      </w:r>
      <w:r w:rsidRPr="0064721F">
        <w:rPr>
          <w:rFonts w:cs="Arial"/>
          <w:szCs w:val="22"/>
        </w:rPr>
        <w:t xml:space="preserve">, Zasady zatwierdzania honorariów dyrektorów instytucji artystycznych wpisanych do „Rejestru instytucji kultury, których organizatorem jest Województwo Śląskie” za wykonanie zadań pracownika artystycznego przyjęte uchwałą nr 1275/122/V/2016 Zarządu Województwa Śląskiego z dnia </w:t>
      </w:r>
      <w:r w:rsidR="00AB3D2B" w:rsidRPr="0064721F">
        <w:rPr>
          <w:rFonts w:cs="Arial"/>
          <w:szCs w:val="22"/>
        </w:rPr>
        <w:br/>
      </w:r>
      <w:r w:rsidRPr="0064721F">
        <w:rPr>
          <w:rFonts w:cs="Arial"/>
          <w:szCs w:val="22"/>
        </w:rPr>
        <w:t>21 czerwca 2016 r.</w:t>
      </w:r>
      <w:bookmarkStart w:id="1" w:name="_GoBack"/>
      <w:bookmarkEnd w:id="0"/>
      <w:bookmarkEnd w:id="1"/>
    </w:p>
    <w:p w14:paraId="4567C8D3" w14:textId="697F20CA" w:rsidR="00510103" w:rsidRPr="0064721F" w:rsidRDefault="00510103" w:rsidP="0064721F">
      <w:pPr>
        <w:pStyle w:val="Nagwek2"/>
        <w:jc w:val="center"/>
        <w:rPr>
          <w:rFonts w:ascii="Arial" w:hAnsi="Arial" w:cs="Arial"/>
          <w:b/>
          <w:color w:val="auto"/>
          <w:sz w:val="22"/>
          <w:szCs w:val="22"/>
        </w:rPr>
      </w:pPr>
      <w:r w:rsidRPr="0064721F">
        <w:rPr>
          <w:rFonts w:ascii="Arial" w:hAnsi="Arial" w:cs="Arial"/>
          <w:b/>
          <w:color w:val="auto"/>
          <w:sz w:val="22"/>
          <w:szCs w:val="22"/>
        </w:rPr>
        <w:t>Zarząd Województwa Śląskiego</w:t>
      </w:r>
      <w:r w:rsidR="0064721F" w:rsidRPr="0064721F">
        <w:rPr>
          <w:rFonts w:ascii="Arial" w:hAnsi="Arial" w:cs="Arial"/>
          <w:b/>
          <w:color w:val="auto"/>
          <w:sz w:val="22"/>
          <w:szCs w:val="22"/>
        </w:rPr>
        <w:t xml:space="preserve"> </w:t>
      </w:r>
      <w:r w:rsidR="0064721F" w:rsidRPr="0064721F">
        <w:rPr>
          <w:rFonts w:ascii="Arial" w:hAnsi="Arial" w:cs="Arial"/>
          <w:b/>
          <w:color w:val="auto"/>
          <w:sz w:val="22"/>
          <w:szCs w:val="22"/>
        </w:rPr>
        <w:br/>
      </w:r>
      <w:r w:rsidRPr="0064721F">
        <w:rPr>
          <w:rFonts w:ascii="Arial" w:hAnsi="Arial" w:cs="Arial"/>
          <w:b/>
          <w:color w:val="auto"/>
          <w:sz w:val="22"/>
          <w:szCs w:val="22"/>
        </w:rPr>
        <w:t>uchwala</w:t>
      </w:r>
    </w:p>
    <w:p w14:paraId="399028BC" w14:textId="77777777" w:rsidR="00510103" w:rsidRPr="0064721F" w:rsidRDefault="00510103" w:rsidP="0064721F">
      <w:pPr>
        <w:pStyle w:val="Nagwek2"/>
        <w:spacing w:before="120" w:after="120"/>
        <w:jc w:val="center"/>
        <w:rPr>
          <w:rFonts w:ascii="Arial" w:hAnsi="Arial" w:cs="Arial"/>
          <w:b/>
          <w:color w:val="auto"/>
          <w:sz w:val="22"/>
          <w:szCs w:val="22"/>
        </w:rPr>
      </w:pPr>
      <w:r w:rsidRPr="0064721F">
        <w:rPr>
          <w:rFonts w:ascii="Arial" w:hAnsi="Arial" w:cs="Arial"/>
          <w:b/>
          <w:color w:val="auto"/>
          <w:sz w:val="22"/>
          <w:szCs w:val="22"/>
        </w:rPr>
        <w:t>§ 1.</w:t>
      </w:r>
    </w:p>
    <w:p w14:paraId="5E283852" w14:textId="2E9CB326" w:rsidR="00510103" w:rsidRPr="00AB3D2B" w:rsidRDefault="00510103" w:rsidP="0064721F">
      <w:pPr>
        <w:pStyle w:val="Nagwek3"/>
      </w:pPr>
      <w:r w:rsidRPr="00AB3D2B">
        <w:t xml:space="preserve">Zatwierdza się </w:t>
      </w:r>
      <w:r w:rsidRPr="00553873">
        <w:t xml:space="preserve">honorarium w wysokości </w:t>
      </w:r>
      <w:r w:rsidR="0064721F">
        <w:t>25</w:t>
      </w:r>
      <w:r w:rsidRPr="00553873">
        <w:t>0 zł (</w:t>
      </w:r>
      <w:r w:rsidR="0064721F">
        <w:t>dwieście pięćdziesiąt</w:t>
      </w:r>
      <w:r w:rsidRPr="00553873">
        <w:t xml:space="preserve"> złotych brutto) dla</w:t>
      </w:r>
      <w:r w:rsidR="00553873" w:rsidRPr="00553873">
        <w:t xml:space="preserve"> Pani Aleksandry Gajewskiej – dyrektor Teatru Rozrywki w</w:t>
      </w:r>
      <w:r w:rsidR="00553873">
        <w:t xml:space="preserve"> </w:t>
      </w:r>
      <w:r w:rsidR="00553873" w:rsidRPr="00553873">
        <w:t xml:space="preserve">Chorzowie za udział w spektaklu </w:t>
      </w:r>
      <w:r w:rsidR="002A6483">
        <w:t>„</w:t>
      </w:r>
      <w:proofErr w:type="spellStart"/>
      <w:r w:rsidR="0064721F">
        <w:t>Beetlejuice</w:t>
      </w:r>
      <w:proofErr w:type="spellEnd"/>
      <w:r w:rsidR="00553873" w:rsidRPr="00553873">
        <w:t xml:space="preserve">” w Teatrze Rozrywki w </w:t>
      </w:r>
      <w:r w:rsidR="009E09D2">
        <w:t>roku</w:t>
      </w:r>
      <w:r w:rsidR="00553873" w:rsidRPr="00553873">
        <w:t xml:space="preserve"> 2026/2027</w:t>
      </w:r>
      <w:r w:rsidR="00553873">
        <w:t>.</w:t>
      </w:r>
    </w:p>
    <w:p w14:paraId="063E95C8" w14:textId="3BE8699B" w:rsidR="00510103" w:rsidRPr="0064721F" w:rsidRDefault="00510103" w:rsidP="0064721F">
      <w:pPr>
        <w:pStyle w:val="Nagwek2"/>
        <w:spacing w:before="120" w:after="120"/>
        <w:jc w:val="center"/>
        <w:rPr>
          <w:rFonts w:ascii="Arial" w:hAnsi="Arial" w:cs="Arial"/>
          <w:b/>
          <w:color w:val="auto"/>
          <w:sz w:val="22"/>
          <w:szCs w:val="22"/>
        </w:rPr>
      </w:pPr>
      <w:r w:rsidRPr="0064721F">
        <w:rPr>
          <w:rFonts w:ascii="Arial" w:hAnsi="Arial" w:cs="Arial"/>
          <w:b/>
          <w:color w:val="auto"/>
          <w:sz w:val="22"/>
          <w:szCs w:val="22"/>
        </w:rPr>
        <w:t>§ 2.</w:t>
      </w:r>
    </w:p>
    <w:p w14:paraId="2A04C45E" w14:textId="5D01631F" w:rsidR="00510103" w:rsidRPr="0064721F" w:rsidRDefault="00510103" w:rsidP="0064721F">
      <w:pPr>
        <w:pStyle w:val="Nagwek3"/>
      </w:pPr>
      <w:r w:rsidRPr="0064721F">
        <w:t xml:space="preserve">Wypłata honorarium nastąpi ze środków Teatru </w:t>
      </w:r>
      <w:r w:rsidR="00553873" w:rsidRPr="0064721F">
        <w:t>Rozrywki w Chorzowie</w:t>
      </w:r>
      <w:r w:rsidRPr="0064721F">
        <w:t>.</w:t>
      </w:r>
    </w:p>
    <w:p w14:paraId="2F3B515D" w14:textId="77777777" w:rsidR="00510103" w:rsidRPr="0064721F" w:rsidRDefault="00510103" w:rsidP="0064721F">
      <w:pPr>
        <w:pStyle w:val="Nagwek2"/>
        <w:spacing w:before="120" w:after="120"/>
        <w:jc w:val="center"/>
        <w:rPr>
          <w:rFonts w:ascii="Arial" w:hAnsi="Arial" w:cs="Arial"/>
          <w:b/>
          <w:color w:val="auto"/>
          <w:sz w:val="22"/>
          <w:szCs w:val="22"/>
        </w:rPr>
      </w:pPr>
      <w:r w:rsidRPr="0064721F">
        <w:rPr>
          <w:rFonts w:ascii="Arial" w:hAnsi="Arial" w:cs="Arial"/>
          <w:b/>
          <w:color w:val="auto"/>
          <w:sz w:val="22"/>
          <w:szCs w:val="22"/>
        </w:rPr>
        <w:t>§ 3.</w:t>
      </w:r>
    </w:p>
    <w:p w14:paraId="11AD258B" w14:textId="77777777" w:rsidR="00510103" w:rsidRPr="0064721F" w:rsidRDefault="00510103" w:rsidP="0064721F">
      <w:pPr>
        <w:pStyle w:val="Nagwek3"/>
      </w:pPr>
      <w:r w:rsidRPr="0064721F">
        <w:t>Wykonanie uchwały powierza się Marszałkowi Województwa.</w:t>
      </w:r>
    </w:p>
    <w:p w14:paraId="42D2416E" w14:textId="77777777" w:rsidR="00510103" w:rsidRPr="0064721F" w:rsidRDefault="00510103" w:rsidP="0064721F">
      <w:pPr>
        <w:pStyle w:val="Nagwek2"/>
        <w:spacing w:before="120" w:after="120"/>
        <w:jc w:val="center"/>
        <w:rPr>
          <w:rFonts w:ascii="Arial" w:hAnsi="Arial" w:cs="Arial"/>
          <w:b/>
          <w:color w:val="auto"/>
          <w:sz w:val="22"/>
          <w:szCs w:val="22"/>
        </w:rPr>
      </w:pPr>
      <w:r w:rsidRPr="0064721F">
        <w:rPr>
          <w:rFonts w:ascii="Arial" w:hAnsi="Arial" w:cs="Arial"/>
          <w:b/>
          <w:color w:val="auto"/>
          <w:sz w:val="22"/>
          <w:szCs w:val="22"/>
        </w:rPr>
        <w:t>§ 4.</w:t>
      </w:r>
    </w:p>
    <w:p w14:paraId="1724DE7F" w14:textId="77777777" w:rsidR="00510103" w:rsidRPr="0064721F" w:rsidRDefault="00510103" w:rsidP="00881B71">
      <w:pPr>
        <w:pStyle w:val="Nagwek3"/>
        <w:spacing w:after="1700"/>
      </w:pPr>
      <w:r w:rsidRPr="0064721F">
        <w:t>Uchwała wchodzi w życie z dniem podjęcia.</w:t>
      </w:r>
    </w:p>
    <w:tbl>
      <w:tblPr>
        <w:tblStyle w:val="Tabela-Siatka"/>
        <w:tblW w:w="878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7"/>
        <w:gridCol w:w="3543"/>
        <w:gridCol w:w="283"/>
        <w:gridCol w:w="2835"/>
      </w:tblGrid>
      <w:tr w:rsidR="00C51E77" w:rsidRPr="00AB3D2B" w14:paraId="60FB9308" w14:textId="77777777" w:rsidTr="00AB3D2B">
        <w:trPr>
          <w:trHeight w:val="333"/>
        </w:trPr>
        <w:tc>
          <w:tcPr>
            <w:tcW w:w="2127" w:type="dxa"/>
            <w:hideMark/>
          </w:tcPr>
          <w:p w14:paraId="62844294" w14:textId="2746F755" w:rsidR="00C51E77" w:rsidRPr="00AB3D2B" w:rsidRDefault="00AB3D2B" w:rsidP="00AB3D2B">
            <w:pPr>
              <w:tabs>
                <w:tab w:val="left" w:pos="1796"/>
                <w:tab w:val="left" w:pos="5103"/>
              </w:tabs>
              <w:spacing w:line="276" w:lineRule="auto"/>
              <w:rPr>
                <w:rFonts w:cs="Arial"/>
                <w:color w:val="000000"/>
                <w:sz w:val="22"/>
                <w:szCs w:val="22"/>
              </w:rPr>
            </w:pPr>
            <w:r w:rsidRPr="00AB3D2B">
              <w:rPr>
                <w:rFonts w:cs="Arial"/>
                <w:color w:val="000000"/>
                <w:sz w:val="22"/>
                <w:szCs w:val="22"/>
              </w:rPr>
              <w:t xml:space="preserve">Wojciech </w:t>
            </w:r>
            <w:proofErr w:type="spellStart"/>
            <w:r w:rsidRPr="00AB3D2B">
              <w:rPr>
                <w:rFonts w:cs="Arial"/>
                <w:color w:val="000000"/>
                <w:sz w:val="22"/>
                <w:szCs w:val="22"/>
              </w:rPr>
              <w:t>Saługa</w:t>
            </w:r>
            <w:proofErr w:type="spellEnd"/>
          </w:p>
        </w:tc>
        <w:tc>
          <w:tcPr>
            <w:tcW w:w="3543" w:type="dxa"/>
            <w:hideMark/>
          </w:tcPr>
          <w:p w14:paraId="06FB1D2F" w14:textId="77777777" w:rsidR="00C51E77" w:rsidRPr="00AB3D2B" w:rsidRDefault="00C51E77" w:rsidP="00AB3D2B">
            <w:pPr>
              <w:tabs>
                <w:tab w:val="left" w:pos="1796"/>
                <w:tab w:val="left" w:pos="5103"/>
              </w:tabs>
              <w:spacing w:line="276" w:lineRule="auto"/>
              <w:rPr>
                <w:rFonts w:cs="Arial"/>
                <w:color w:val="000000"/>
                <w:sz w:val="22"/>
                <w:szCs w:val="22"/>
              </w:rPr>
            </w:pPr>
            <w:r w:rsidRPr="00AB3D2B">
              <w:rPr>
                <w:rFonts w:cs="Arial"/>
                <w:color w:val="000000"/>
                <w:sz w:val="22"/>
                <w:szCs w:val="22"/>
              </w:rPr>
              <w:t xml:space="preserve">- Marszałek Województwa </w:t>
            </w:r>
          </w:p>
        </w:tc>
        <w:tc>
          <w:tcPr>
            <w:tcW w:w="283" w:type="dxa"/>
            <w:hideMark/>
          </w:tcPr>
          <w:p w14:paraId="6A9B3963" w14:textId="77777777" w:rsidR="00C51E77" w:rsidRPr="00AB3D2B" w:rsidRDefault="00C51E77" w:rsidP="00AB3D2B">
            <w:pPr>
              <w:tabs>
                <w:tab w:val="left" w:pos="1796"/>
                <w:tab w:val="left" w:pos="5103"/>
              </w:tabs>
              <w:spacing w:line="276" w:lineRule="auto"/>
              <w:rPr>
                <w:rFonts w:cs="Arial"/>
                <w:color w:val="000000"/>
                <w:sz w:val="22"/>
                <w:szCs w:val="22"/>
              </w:rPr>
            </w:pPr>
            <w:r w:rsidRPr="00AB3D2B">
              <w:rPr>
                <w:rFonts w:cs="Arial"/>
                <w:color w:val="000000"/>
                <w:sz w:val="22"/>
                <w:szCs w:val="22"/>
              </w:rPr>
              <w:t>-</w:t>
            </w:r>
          </w:p>
        </w:tc>
        <w:tc>
          <w:tcPr>
            <w:tcW w:w="2835" w:type="dxa"/>
          </w:tcPr>
          <w:p w14:paraId="5FF57656" w14:textId="77777777" w:rsidR="00C51E77" w:rsidRPr="00AB3D2B" w:rsidRDefault="00C51E77" w:rsidP="00AB3D2B">
            <w:pPr>
              <w:tabs>
                <w:tab w:val="left" w:pos="1796"/>
                <w:tab w:val="left" w:pos="5103"/>
              </w:tabs>
              <w:spacing w:line="276" w:lineRule="auto"/>
              <w:ind w:left="-396" w:firstLine="396"/>
              <w:rPr>
                <w:rFonts w:cs="Arial"/>
                <w:color w:val="000000"/>
                <w:sz w:val="22"/>
                <w:szCs w:val="22"/>
              </w:rPr>
            </w:pPr>
            <w:r w:rsidRPr="00AB3D2B">
              <w:rPr>
                <w:rFonts w:cs="Arial"/>
                <w:color w:val="000000"/>
                <w:sz w:val="22"/>
                <w:szCs w:val="22"/>
              </w:rPr>
              <w:t>………………………………</w:t>
            </w:r>
          </w:p>
          <w:p w14:paraId="66C9A63E" w14:textId="77777777" w:rsidR="00C51E77" w:rsidRPr="00AB3D2B" w:rsidRDefault="00C51E77" w:rsidP="00AB3D2B">
            <w:pPr>
              <w:tabs>
                <w:tab w:val="left" w:pos="1796"/>
                <w:tab w:val="left" w:pos="5103"/>
              </w:tabs>
              <w:spacing w:line="276" w:lineRule="auto"/>
              <w:ind w:left="-396" w:firstLine="396"/>
              <w:rPr>
                <w:rFonts w:cs="Arial"/>
                <w:color w:val="000000"/>
                <w:sz w:val="22"/>
                <w:szCs w:val="22"/>
              </w:rPr>
            </w:pPr>
          </w:p>
        </w:tc>
      </w:tr>
      <w:tr w:rsidR="00C51E77" w:rsidRPr="00AB3D2B" w14:paraId="16F506D3" w14:textId="77777777" w:rsidTr="00AB3D2B">
        <w:tc>
          <w:tcPr>
            <w:tcW w:w="2127" w:type="dxa"/>
            <w:hideMark/>
          </w:tcPr>
          <w:p w14:paraId="2E447313" w14:textId="42F2FA28" w:rsidR="00C51E77" w:rsidRPr="00AB3D2B" w:rsidRDefault="0064721F" w:rsidP="00AB3D2B">
            <w:pPr>
              <w:tabs>
                <w:tab w:val="left" w:pos="1796"/>
                <w:tab w:val="left" w:pos="5103"/>
              </w:tabs>
              <w:spacing w:line="276" w:lineRule="auto"/>
              <w:rPr>
                <w:rFonts w:cs="Arial"/>
                <w:color w:val="000000"/>
                <w:sz w:val="22"/>
                <w:szCs w:val="22"/>
              </w:rPr>
            </w:pPr>
            <w:r>
              <w:rPr>
                <w:rFonts w:cs="Arial"/>
                <w:color w:val="000000"/>
                <w:sz w:val="22"/>
                <w:szCs w:val="22"/>
              </w:rPr>
              <w:t>Joanna Bojczuk</w:t>
            </w:r>
          </w:p>
        </w:tc>
        <w:tc>
          <w:tcPr>
            <w:tcW w:w="3543" w:type="dxa"/>
            <w:hideMark/>
          </w:tcPr>
          <w:p w14:paraId="12FF593A" w14:textId="77777777" w:rsidR="00C51E77" w:rsidRPr="00AB3D2B" w:rsidRDefault="00C51E77" w:rsidP="00AB3D2B">
            <w:pPr>
              <w:tabs>
                <w:tab w:val="left" w:pos="1796"/>
                <w:tab w:val="left" w:pos="5103"/>
              </w:tabs>
              <w:spacing w:line="276" w:lineRule="auto"/>
              <w:rPr>
                <w:rFonts w:cs="Arial"/>
                <w:color w:val="000000"/>
                <w:sz w:val="22"/>
                <w:szCs w:val="22"/>
              </w:rPr>
            </w:pPr>
            <w:r w:rsidRPr="00AB3D2B">
              <w:rPr>
                <w:rFonts w:cs="Arial"/>
                <w:color w:val="000000"/>
                <w:sz w:val="22"/>
                <w:szCs w:val="22"/>
              </w:rPr>
              <w:t xml:space="preserve">- Wicemarszałek Województwa </w:t>
            </w:r>
          </w:p>
        </w:tc>
        <w:tc>
          <w:tcPr>
            <w:tcW w:w="283" w:type="dxa"/>
            <w:hideMark/>
          </w:tcPr>
          <w:p w14:paraId="690EB7D2" w14:textId="77777777" w:rsidR="00C51E77" w:rsidRPr="00AB3D2B" w:rsidRDefault="00C51E77" w:rsidP="00AB3D2B">
            <w:pPr>
              <w:tabs>
                <w:tab w:val="left" w:pos="1796"/>
                <w:tab w:val="left" w:pos="5103"/>
              </w:tabs>
              <w:spacing w:line="276" w:lineRule="auto"/>
              <w:rPr>
                <w:rFonts w:cs="Arial"/>
                <w:color w:val="000000"/>
                <w:sz w:val="22"/>
                <w:szCs w:val="22"/>
              </w:rPr>
            </w:pPr>
            <w:r w:rsidRPr="00AB3D2B">
              <w:rPr>
                <w:rFonts w:cs="Arial"/>
                <w:color w:val="000000"/>
                <w:sz w:val="22"/>
                <w:szCs w:val="22"/>
              </w:rPr>
              <w:t>-</w:t>
            </w:r>
          </w:p>
        </w:tc>
        <w:tc>
          <w:tcPr>
            <w:tcW w:w="2835" w:type="dxa"/>
          </w:tcPr>
          <w:p w14:paraId="74AEE481" w14:textId="77777777" w:rsidR="00C51E77" w:rsidRPr="00AB3D2B" w:rsidRDefault="00C51E77" w:rsidP="00AB3D2B">
            <w:pPr>
              <w:tabs>
                <w:tab w:val="left" w:pos="1796"/>
                <w:tab w:val="left" w:pos="5103"/>
              </w:tabs>
              <w:spacing w:line="276" w:lineRule="auto"/>
              <w:ind w:left="-396" w:firstLine="396"/>
              <w:rPr>
                <w:rFonts w:cs="Arial"/>
                <w:color w:val="000000"/>
                <w:sz w:val="22"/>
                <w:szCs w:val="22"/>
              </w:rPr>
            </w:pPr>
            <w:r w:rsidRPr="00AB3D2B">
              <w:rPr>
                <w:rFonts w:cs="Arial"/>
                <w:color w:val="000000"/>
                <w:sz w:val="22"/>
                <w:szCs w:val="22"/>
              </w:rPr>
              <w:t>………………………………</w:t>
            </w:r>
          </w:p>
          <w:p w14:paraId="7481144F" w14:textId="77777777" w:rsidR="00C51E77" w:rsidRPr="00AB3D2B" w:rsidRDefault="00C51E77" w:rsidP="00AB3D2B">
            <w:pPr>
              <w:tabs>
                <w:tab w:val="left" w:pos="1796"/>
                <w:tab w:val="left" w:pos="5103"/>
              </w:tabs>
              <w:spacing w:line="276" w:lineRule="auto"/>
              <w:ind w:left="-396" w:firstLine="396"/>
              <w:rPr>
                <w:rFonts w:cs="Arial"/>
                <w:color w:val="000000"/>
                <w:sz w:val="22"/>
                <w:szCs w:val="22"/>
              </w:rPr>
            </w:pPr>
          </w:p>
        </w:tc>
      </w:tr>
      <w:tr w:rsidR="00C51E77" w:rsidRPr="00AB3D2B" w14:paraId="7A94DC34" w14:textId="77777777" w:rsidTr="00AB3D2B">
        <w:tc>
          <w:tcPr>
            <w:tcW w:w="2127" w:type="dxa"/>
            <w:hideMark/>
          </w:tcPr>
          <w:p w14:paraId="51138453" w14:textId="76B3F50B" w:rsidR="00C51E77" w:rsidRPr="00AB3D2B" w:rsidRDefault="00AB3D2B" w:rsidP="00AB3D2B">
            <w:pPr>
              <w:tabs>
                <w:tab w:val="left" w:pos="1796"/>
                <w:tab w:val="left" w:pos="5103"/>
              </w:tabs>
              <w:spacing w:line="276" w:lineRule="auto"/>
              <w:rPr>
                <w:rFonts w:cs="Arial"/>
                <w:color w:val="000000"/>
                <w:sz w:val="22"/>
                <w:szCs w:val="22"/>
              </w:rPr>
            </w:pPr>
            <w:r w:rsidRPr="00AB3D2B">
              <w:rPr>
                <w:rFonts w:cs="Arial"/>
                <w:color w:val="000000"/>
                <w:sz w:val="22"/>
                <w:szCs w:val="22"/>
              </w:rPr>
              <w:t xml:space="preserve">Grzegorz Boski </w:t>
            </w:r>
          </w:p>
        </w:tc>
        <w:tc>
          <w:tcPr>
            <w:tcW w:w="3543" w:type="dxa"/>
            <w:hideMark/>
          </w:tcPr>
          <w:p w14:paraId="74C83C6A" w14:textId="77777777" w:rsidR="00C51E77" w:rsidRPr="00AB3D2B" w:rsidRDefault="00C51E77" w:rsidP="00AB3D2B">
            <w:pPr>
              <w:tabs>
                <w:tab w:val="left" w:pos="1796"/>
                <w:tab w:val="left" w:pos="5103"/>
              </w:tabs>
              <w:spacing w:line="276" w:lineRule="auto"/>
              <w:rPr>
                <w:rFonts w:cs="Arial"/>
                <w:color w:val="000000"/>
                <w:sz w:val="22"/>
                <w:szCs w:val="22"/>
              </w:rPr>
            </w:pPr>
            <w:r w:rsidRPr="00AB3D2B">
              <w:rPr>
                <w:rFonts w:cs="Arial"/>
                <w:color w:val="000000"/>
                <w:sz w:val="22"/>
                <w:szCs w:val="22"/>
              </w:rPr>
              <w:t xml:space="preserve">- Wicemarszałek Województwa </w:t>
            </w:r>
          </w:p>
        </w:tc>
        <w:tc>
          <w:tcPr>
            <w:tcW w:w="283" w:type="dxa"/>
            <w:hideMark/>
          </w:tcPr>
          <w:p w14:paraId="40C2ADA9" w14:textId="77777777" w:rsidR="00C51E77" w:rsidRPr="00AB3D2B" w:rsidRDefault="00C51E77" w:rsidP="00AB3D2B">
            <w:pPr>
              <w:tabs>
                <w:tab w:val="left" w:pos="1796"/>
                <w:tab w:val="left" w:pos="5103"/>
              </w:tabs>
              <w:spacing w:line="276" w:lineRule="auto"/>
              <w:rPr>
                <w:rFonts w:cs="Arial"/>
                <w:color w:val="000000"/>
                <w:sz w:val="22"/>
                <w:szCs w:val="22"/>
              </w:rPr>
            </w:pPr>
            <w:r w:rsidRPr="00AB3D2B">
              <w:rPr>
                <w:rFonts w:cs="Arial"/>
                <w:color w:val="000000"/>
                <w:sz w:val="22"/>
                <w:szCs w:val="22"/>
              </w:rPr>
              <w:t>-</w:t>
            </w:r>
          </w:p>
        </w:tc>
        <w:tc>
          <w:tcPr>
            <w:tcW w:w="2835" w:type="dxa"/>
          </w:tcPr>
          <w:p w14:paraId="078D0FAE" w14:textId="77777777" w:rsidR="00C51E77" w:rsidRPr="00AB3D2B" w:rsidRDefault="00C51E77" w:rsidP="00AB3D2B">
            <w:pPr>
              <w:tabs>
                <w:tab w:val="left" w:pos="1796"/>
                <w:tab w:val="left" w:pos="5103"/>
              </w:tabs>
              <w:spacing w:line="276" w:lineRule="auto"/>
              <w:ind w:left="-396" w:firstLine="396"/>
              <w:rPr>
                <w:rFonts w:cs="Arial"/>
                <w:color w:val="000000"/>
                <w:sz w:val="22"/>
                <w:szCs w:val="22"/>
              </w:rPr>
            </w:pPr>
            <w:r w:rsidRPr="00AB3D2B">
              <w:rPr>
                <w:rFonts w:cs="Arial"/>
                <w:color w:val="000000"/>
                <w:sz w:val="22"/>
                <w:szCs w:val="22"/>
              </w:rPr>
              <w:t>………………………………</w:t>
            </w:r>
          </w:p>
          <w:p w14:paraId="499F2D2C" w14:textId="77777777" w:rsidR="00C51E77" w:rsidRPr="00AB3D2B" w:rsidRDefault="00C51E77" w:rsidP="00AB3D2B">
            <w:pPr>
              <w:tabs>
                <w:tab w:val="left" w:pos="1796"/>
                <w:tab w:val="left" w:pos="5103"/>
              </w:tabs>
              <w:spacing w:line="276" w:lineRule="auto"/>
              <w:ind w:left="-396" w:firstLine="396"/>
              <w:rPr>
                <w:rFonts w:cs="Arial"/>
                <w:color w:val="000000"/>
                <w:sz w:val="22"/>
                <w:szCs w:val="22"/>
              </w:rPr>
            </w:pPr>
          </w:p>
        </w:tc>
      </w:tr>
      <w:tr w:rsidR="00C51E77" w:rsidRPr="00AB3D2B" w14:paraId="24D5196D" w14:textId="77777777" w:rsidTr="00AB3D2B">
        <w:tc>
          <w:tcPr>
            <w:tcW w:w="2127" w:type="dxa"/>
            <w:hideMark/>
          </w:tcPr>
          <w:p w14:paraId="3BD0B452" w14:textId="77DEF5C5" w:rsidR="00C51E77" w:rsidRPr="00AB3D2B" w:rsidRDefault="0064721F" w:rsidP="00AB3D2B">
            <w:pPr>
              <w:tabs>
                <w:tab w:val="left" w:pos="1796"/>
                <w:tab w:val="left" w:pos="5103"/>
              </w:tabs>
              <w:spacing w:line="276" w:lineRule="auto"/>
              <w:rPr>
                <w:rFonts w:cs="Arial"/>
                <w:color w:val="000000"/>
                <w:sz w:val="22"/>
                <w:szCs w:val="22"/>
              </w:rPr>
            </w:pPr>
            <w:r>
              <w:rPr>
                <w:rFonts w:cs="Arial"/>
                <w:color w:val="000000"/>
                <w:sz w:val="22"/>
                <w:szCs w:val="22"/>
              </w:rPr>
              <w:t xml:space="preserve">Waldemar </w:t>
            </w:r>
            <w:proofErr w:type="spellStart"/>
            <w:r>
              <w:rPr>
                <w:rFonts w:cs="Arial"/>
                <w:color w:val="000000"/>
                <w:sz w:val="22"/>
                <w:szCs w:val="22"/>
              </w:rPr>
              <w:t>Bojarun</w:t>
            </w:r>
            <w:proofErr w:type="spellEnd"/>
          </w:p>
        </w:tc>
        <w:tc>
          <w:tcPr>
            <w:tcW w:w="3543" w:type="dxa"/>
            <w:hideMark/>
          </w:tcPr>
          <w:p w14:paraId="50A28A53" w14:textId="78A79541" w:rsidR="00C51E77" w:rsidRPr="00AB3D2B" w:rsidRDefault="00C51E77" w:rsidP="00AB3D2B">
            <w:pPr>
              <w:tabs>
                <w:tab w:val="left" w:pos="1796"/>
                <w:tab w:val="left" w:pos="5103"/>
              </w:tabs>
              <w:spacing w:line="276" w:lineRule="auto"/>
              <w:rPr>
                <w:rFonts w:cs="Arial"/>
                <w:color w:val="000000"/>
                <w:sz w:val="22"/>
                <w:szCs w:val="22"/>
              </w:rPr>
            </w:pPr>
            <w:r w:rsidRPr="00AB3D2B">
              <w:rPr>
                <w:rFonts w:cs="Arial"/>
                <w:color w:val="000000" w:themeColor="text1"/>
                <w:sz w:val="22"/>
                <w:szCs w:val="22"/>
              </w:rPr>
              <w:t>- Członek Zarządu</w:t>
            </w:r>
            <w:r w:rsidR="3AD80D78" w:rsidRPr="00AB3D2B">
              <w:rPr>
                <w:rFonts w:cs="Arial"/>
                <w:color w:val="000000" w:themeColor="text1"/>
                <w:sz w:val="22"/>
                <w:szCs w:val="22"/>
              </w:rPr>
              <w:t xml:space="preserve"> W</w:t>
            </w:r>
            <w:r w:rsidRPr="00AB3D2B">
              <w:rPr>
                <w:rFonts w:cs="Arial"/>
                <w:color w:val="000000" w:themeColor="text1"/>
                <w:sz w:val="22"/>
                <w:szCs w:val="22"/>
              </w:rPr>
              <w:t xml:space="preserve">ojewództwa </w:t>
            </w:r>
          </w:p>
        </w:tc>
        <w:tc>
          <w:tcPr>
            <w:tcW w:w="283" w:type="dxa"/>
            <w:hideMark/>
          </w:tcPr>
          <w:p w14:paraId="06A17882" w14:textId="77777777" w:rsidR="00C51E77" w:rsidRPr="00AB3D2B" w:rsidRDefault="00C51E77" w:rsidP="00AB3D2B">
            <w:pPr>
              <w:tabs>
                <w:tab w:val="left" w:pos="1796"/>
                <w:tab w:val="left" w:pos="5103"/>
              </w:tabs>
              <w:spacing w:line="276" w:lineRule="auto"/>
              <w:rPr>
                <w:rFonts w:cs="Arial"/>
                <w:color w:val="000000"/>
                <w:sz w:val="22"/>
                <w:szCs w:val="22"/>
              </w:rPr>
            </w:pPr>
            <w:r w:rsidRPr="00AB3D2B">
              <w:rPr>
                <w:rFonts w:cs="Arial"/>
                <w:color w:val="000000"/>
                <w:sz w:val="22"/>
                <w:szCs w:val="22"/>
              </w:rPr>
              <w:t>-</w:t>
            </w:r>
          </w:p>
        </w:tc>
        <w:tc>
          <w:tcPr>
            <w:tcW w:w="2835" w:type="dxa"/>
          </w:tcPr>
          <w:p w14:paraId="7B98CB58" w14:textId="77777777" w:rsidR="00C51E77" w:rsidRPr="00AB3D2B" w:rsidRDefault="00C51E77" w:rsidP="00AB3D2B">
            <w:pPr>
              <w:tabs>
                <w:tab w:val="left" w:pos="1796"/>
                <w:tab w:val="left" w:pos="5103"/>
              </w:tabs>
              <w:spacing w:line="276" w:lineRule="auto"/>
              <w:ind w:left="-396" w:firstLine="396"/>
              <w:rPr>
                <w:rFonts w:cs="Arial"/>
                <w:color w:val="000000"/>
                <w:sz w:val="22"/>
                <w:szCs w:val="22"/>
              </w:rPr>
            </w:pPr>
            <w:r w:rsidRPr="00AB3D2B">
              <w:rPr>
                <w:rFonts w:cs="Arial"/>
                <w:color w:val="000000"/>
                <w:sz w:val="22"/>
                <w:szCs w:val="22"/>
              </w:rPr>
              <w:t>………………………………</w:t>
            </w:r>
          </w:p>
          <w:p w14:paraId="2FBDF10C" w14:textId="77777777" w:rsidR="00C51E77" w:rsidRPr="00AB3D2B" w:rsidRDefault="00C51E77" w:rsidP="00AB3D2B">
            <w:pPr>
              <w:tabs>
                <w:tab w:val="left" w:pos="1796"/>
                <w:tab w:val="left" w:pos="5103"/>
              </w:tabs>
              <w:spacing w:line="276" w:lineRule="auto"/>
              <w:ind w:left="-396" w:firstLine="396"/>
              <w:rPr>
                <w:rFonts w:cs="Arial"/>
                <w:color w:val="000000"/>
                <w:sz w:val="22"/>
                <w:szCs w:val="22"/>
              </w:rPr>
            </w:pPr>
          </w:p>
        </w:tc>
      </w:tr>
      <w:tr w:rsidR="00C51E77" w:rsidRPr="00AB3D2B" w14:paraId="7E95E766" w14:textId="77777777" w:rsidTr="00AB3D2B">
        <w:tc>
          <w:tcPr>
            <w:tcW w:w="2127" w:type="dxa"/>
            <w:hideMark/>
          </w:tcPr>
          <w:p w14:paraId="1E3D29B1" w14:textId="78849C75" w:rsidR="00C51E77" w:rsidRPr="00AB3D2B" w:rsidRDefault="00AB3D2B" w:rsidP="00AB3D2B">
            <w:pPr>
              <w:tabs>
                <w:tab w:val="left" w:pos="1796"/>
                <w:tab w:val="left" w:pos="5103"/>
              </w:tabs>
              <w:spacing w:line="276" w:lineRule="auto"/>
              <w:rPr>
                <w:rFonts w:cs="Arial"/>
                <w:color w:val="000000"/>
                <w:sz w:val="22"/>
                <w:szCs w:val="22"/>
              </w:rPr>
            </w:pPr>
            <w:r w:rsidRPr="00AB3D2B">
              <w:rPr>
                <w:rFonts w:cs="Arial"/>
                <w:color w:val="000000"/>
                <w:sz w:val="22"/>
                <w:szCs w:val="22"/>
              </w:rPr>
              <w:t>Rafał Adamczyk</w:t>
            </w:r>
          </w:p>
        </w:tc>
        <w:tc>
          <w:tcPr>
            <w:tcW w:w="3543" w:type="dxa"/>
            <w:hideMark/>
          </w:tcPr>
          <w:p w14:paraId="2B751C88" w14:textId="77777777" w:rsidR="00C51E77" w:rsidRPr="00AB3D2B" w:rsidRDefault="00C51E77" w:rsidP="00AB3D2B">
            <w:pPr>
              <w:tabs>
                <w:tab w:val="left" w:pos="1796"/>
                <w:tab w:val="left" w:pos="5103"/>
              </w:tabs>
              <w:spacing w:line="276" w:lineRule="auto"/>
              <w:rPr>
                <w:rFonts w:cs="Arial"/>
                <w:color w:val="000000"/>
                <w:sz w:val="22"/>
                <w:szCs w:val="22"/>
              </w:rPr>
            </w:pPr>
            <w:r w:rsidRPr="00AB3D2B">
              <w:rPr>
                <w:rFonts w:cs="Arial"/>
                <w:color w:val="000000"/>
                <w:sz w:val="22"/>
                <w:szCs w:val="22"/>
              </w:rPr>
              <w:t>- Członek Zarządu Województwa</w:t>
            </w:r>
          </w:p>
        </w:tc>
        <w:tc>
          <w:tcPr>
            <w:tcW w:w="283" w:type="dxa"/>
            <w:hideMark/>
          </w:tcPr>
          <w:p w14:paraId="46D44DD8" w14:textId="77777777" w:rsidR="00C51E77" w:rsidRPr="00AB3D2B" w:rsidRDefault="00C51E77" w:rsidP="00AB3D2B">
            <w:pPr>
              <w:tabs>
                <w:tab w:val="left" w:pos="1796"/>
                <w:tab w:val="left" w:pos="5103"/>
              </w:tabs>
              <w:spacing w:line="276" w:lineRule="auto"/>
              <w:rPr>
                <w:rFonts w:cs="Arial"/>
                <w:color w:val="000000"/>
                <w:sz w:val="22"/>
                <w:szCs w:val="22"/>
              </w:rPr>
            </w:pPr>
            <w:r w:rsidRPr="00AB3D2B">
              <w:rPr>
                <w:rFonts w:cs="Arial"/>
                <w:color w:val="000000"/>
                <w:sz w:val="22"/>
                <w:szCs w:val="22"/>
              </w:rPr>
              <w:t>-</w:t>
            </w:r>
          </w:p>
        </w:tc>
        <w:tc>
          <w:tcPr>
            <w:tcW w:w="2835" w:type="dxa"/>
          </w:tcPr>
          <w:p w14:paraId="59BB3966" w14:textId="6920249E" w:rsidR="00C51E77" w:rsidRPr="00AB3D2B" w:rsidRDefault="00C51E77" w:rsidP="00AB3D2B">
            <w:pPr>
              <w:tabs>
                <w:tab w:val="left" w:pos="1796"/>
                <w:tab w:val="left" w:pos="5103"/>
              </w:tabs>
              <w:spacing w:line="276" w:lineRule="auto"/>
              <w:rPr>
                <w:rFonts w:cs="Arial"/>
                <w:color w:val="000000"/>
                <w:sz w:val="22"/>
                <w:szCs w:val="22"/>
              </w:rPr>
            </w:pPr>
            <w:r w:rsidRPr="00AB3D2B">
              <w:rPr>
                <w:rFonts w:cs="Arial"/>
                <w:color w:val="000000"/>
                <w:sz w:val="22"/>
                <w:szCs w:val="22"/>
              </w:rPr>
              <w:t>…………………………</w:t>
            </w:r>
            <w:r w:rsidR="00AB3D2B">
              <w:rPr>
                <w:rFonts w:cs="Arial"/>
                <w:color w:val="000000"/>
                <w:sz w:val="22"/>
                <w:szCs w:val="22"/>
              </w:rPr>
              <w:t>…</w:t>
            </w:r>
          </w:p>
        </w:tc>
      </w:tr>
    </w:tbl>
    <w:p w14:paraId="2BA6360D" w14:textId="406A21BA" w:rsidR="00976987" w:rsidRPr="00AB3D2B" w:rsidRDefault="00976987" w:rsidP="00156513">
      <w:pPr>
        <w:tabs>
          <w:tab w:val="left" w:pos="7185"/>
        </w:tabs>
        <w:rPr>
          <w:rFonts w:cs="Arial"/>
          <w:sz w:val="22"/>
          <w:szCs w:val="22"/>
        </w:rPr>
      </w:pPr>
    </w:p>
    <w:sectPr w:rsidR="00976987" w:rsidRPr="00AB3D2B" w:rsidSect="00AB3D2B">
      <w:type w:val="continuous"/>
      <w:pgSz w:w="11906" w:h="16838" w:code="9"/>
      <w:pgMar w:top="992" w:right="991" w:bottom="568" w:left="1276" w:header="936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116445F" w14:textId="77777777" w:rsidR="00B36B5B" w:rsidRDefault="00B36B5B" w:rsidP="00AB4A4A">
      <w:r>
        <w:separator/>
      </w:r>
    </w:p>
  </w:endnote>
  <w:endnote w:type="continuationSeparator" w:id="0">
    <w:p w14:paraId="7ADA0A6F" w14:textId="77777777" w:rsidR="00B36B5B" w:rsidRDefault="00B36B5B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C59BC0F" w14:textId="77777777" w:rsidR="00B36B5B" w:rsidRDefault="00B36B5B" w:rsidP="00AB4A4A">
      <w:r>
        <w:separator/>
      </w:r>
    </w:p>
  </w:footnote>
  <w:footnote w:type="continuationSeparator" w:id="0">
    <w:p w14:paraId="60CA593D" w14:textId="77777777" w:rsidR="00B36B5B" w:rsidRDefault="00B36B5B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3"/>
    <w:multiLevelType w:val="hybridMultilevel"/>
    <w:tmpl w:val="00000003"/>
    <w:name w:val="WW8Num3"/>
    <w:lvl w:ilvl="0" w:tplc="2A1CEC78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 w:tplc="6FEAE2FE">
      <w:numFmt w:val="decimal"/>
      <w:lvlText w:val=""/>
      <w:lvlJc w:val="left"/>
    </w:lvl>
    <w:lvl w:ilvl="2" w:tplc="ED0812E0">
      <w:numFmt w:val="decimal"/>
      <w:lvlText w:val=""/>
      <w:lvlJc w:val="left"/>
    </w:lvl>
    <w:lvl w:ilvl="3" w:tplc="70E0B2FA">
      <w:numFmt w:val="decimal"/>
      <w:lvlText w:val=""/>
      <w:lvlJc w:val="left"/>
    </w:lvl>
    <w:lvl w:ilvl="4" w:tplc="A3928E10">
      <w:numFmt w:val="decimal"/>
      <w:lvlText w:val=""/>
      <w:lvlJc w:val="left"/>
    </w:lvl>
    <w:lvl w:ilvl="5" w:tplc="6672B686">
      <w:numFmt w:val="decimal"/>
      <w:lvlText w:val=""/>
      <w:lvlJc w:val="left"/>
    </w:lvl>
    <w:lvl w:ilvl="6" w:tplc="AFF872B4">
      <w:numFmt w:val="decimal"/>
      <w:lvlText w:val=""/>
      <w:lvlJc w:val="left"/>
    </w:lvl>
    <w:lvl w:ilvl="7" w:tplc="F7787EC6">
      <w:numFmt w:val="decimal"/>
      <w:lvlText w:val=""/>
      <w:lvlJc w:val="left"/>
    </w:lvl>
    <w:lvl w:ilvl="8" w:tplc="E7A0999A">
      <w:numFmt w:val="decimal"/>
      <w:lvlText w:val=""/>
      <w:lvlJc w:val="left"/>
    </w:lvl>
  </w:abstractNum>
  <w:abstractNum w:abstractNumId="2" w15:restartNumberingAfterBreak="0">
    <w:nsid w:val="00000004"/>
    <w:multiLevelType w:val="hybridMultilevel"/>
    <w:tmpl w:val="FDE24AFC"/>
    <w:name w:val="WW8Num4"/>
    <w:lvl w:ilvl="0" w:tplc="C82A8D6A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</w:rPr>
    </w:lvl>
    <w:lvl w:ilvl="1" w:tplc="C0B8D8D4">
      <w:numFmt w:val="decimal"/>
      <w:lvlText w:val=""/>
      <w:lvlJc w:val="left"/>
    </w:lvl>
    <w:lvl w:ilvl="2" w:tplc="C6621BA2">
      <w:numFmt w:val="decimal"/>
      <w:lvlText w:val=""/>
      <w:lvlJc w:val="left"/>
    </w:lvl>
    <w:lvl w:ilvl="3" w:tplc="6F6A97D0">
      <w:numFmt w:val="decimal"/>
      <w:lvlText w:val=""/>
      <w:lvlJc w:val="left"/>
    </w:lvl>
    <w:lvl w:ilvl="4" w:tplc="85989E28">
      <w:numFmt w:val="decimal"/>
      <w:lvlText w:val=""/>
      <w:lvlJc w:val="left"/>
    </w:lvl>
    <w:lvl w:ilvl="5" w:tplc="E94EF698">
      <w:numFmt w:val="decimal"/>
      <w:lvlText w:val=""/>
      <w:lvlJc w:val="left"/>
    </w:lvl>
    <w:lvl w:ilvl="6" w:tplc="D2908208">
      <w:numFmt w:val="decimal"/>
      <w:lvlText w:val=""/>
      <w:lvlJc w:val="left"/>
    </w:lvl>
    <w:lvl w:ilvl="7" w:tplc="F21250C2">
      <w:numFmt w:val="decimal"/>
      <w:lvlText w:val=""/>
      <w:lvlJc w:val="left"/>
    </w:lvl>
    <w:lvl w:ilvl="8" w:tplc="84EE178A">
      <w:numFmt w:val="decimal"/>
      <w:lvlText w:val=""/>
      <w:lvlJc w:val="left"/>
    </w:lvl>
  </w:abstractNum>
  <w:abstractNum w:abstractNumId="3" w15:restartNumberingAfterBreak="0">
    <w:nsid w:val="00000005"/>
    <w:multiLevelType w:val="hybridMultilevel"/>
    <w:tmpl w:val="00000005"/>
    <w:name w:val="WW8Num5"/>
    <w:lvl w:ilvl="0" w:tplc="027CB622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Cs/>
      </w:rPr>
    </w:lvl>
    <w:lvl w:ilvl="1" w:tplc="B2E6D730">
      <w:numFmt w:val="decimal"/>
      <w:lvlText w:val=""/>
      <w:lvlJc w:val="left"/>
    </w:lvl>
    <w:lvl w:ilvl="2" w:tplc="E19499DE">
      <w:numFmt w:val="decimal"/>
      <w:lvlText w:val=""/>
      <w:lvlJc w:val="left"/>
    </w:lvl>
    <w:lvl w:ilvl="3" w:tplc="5EFC4ED8">
      <w:numFmt w:val="decimal"/>
      <w:lvlText w:val=""/>
      <w:lvlJc w:val="left"/>
    </w:lvl>
    <w:lvl w:ilvl="4" w:tplc="37CCD760">
      <w:numFmt w:val="decimal"/>
      <w:lvlText w:val=""/>
      <w:lvlJc w:val="left"/>
    </w:lvl>
    <w:lvl w:ilvl="5" w:tplc="FC828ED2">
      <w:numFmt w:val="decimal"/>
      <w:lvlText w:val=""/>
      <w:lvlJc w:val="left"/>
    </w:lvl>
    <w:lvl w:ilvl="6" w:tplc="7570D834">
      <w:numFmt w:val="decimal"/>
      <w:lvlText w:val=""/>
      <w:lvlJc w:val="left"/>
    </w:lvl>
    <w:lvl w:ilvl="7" w:tplc="0504ED2E">
      <w:numFmt w:val="decimal"/>
      <w:lvlText w:val=""/>
      <w:lvlJc w:val="left"/>
    </w:lvl>
    <w:lvl w:ilvl="8" w:tplc="B07E7AA4">
      <w:numFmt w:val="decimal"/>
      <w:lvlText w:val=""/>
      <w:lvlJc w:val="left"/>
    </w:lvl>
  </w:abstractNum>
  <w:abstractNum w:abstractNumId="4" w15:restartNumberingAfterBreak="0">
    <w:nsid w:val="00000007"/>
    <w:multiLevelType w:val="hybridMultilevel"/>
    <w:tmpl w:val="67EC3BA2"/>
    <w:name w:val="WW8Num7"/>
    <w:lvl w:ilvl="0" w:tplc="7A48A454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</w:rPr>
    </w:lvl>
    <w:lvl w:ilvl="1" w:tplc="D1402D4A">
      <w:numFmt w:val="decimal"/>
      <w:lvlText w:val=""/>
      <w:lvlJc w:val="left"/>
    </w:lvl>
    <w:lvl w:ilvl="2" w:tplc="F0FCB63A">
      <w:numFmt w:val="decimal"/>
      <w:lvlText w:val=""/>
      <w:lvlJc w:val="left"/>
    </w:lvl>
    <w:lvl w:ilvl="3" w:tplc="66A0A6A4">
      <w:numFmt w:val="decimal"/>
      <w:lvlText w:val=""/>
      <w:lvlJc w:val="left"/>
    </w:lvl>
    <w:lvl w:ilvl="4" w:tplc="739CBD14">
      <w:numFmt w:val="decimal"/>
      <w:lvlText w:val=""/>
      <w:lvlJc w:val="left"/>
    </w:lvl>
    <w:lvl w:ilvl="5" w:tplc="4C388AD0">
      <w:numFmt w:val="decimal"/>
      <w:lvlText w:val=""/>
      <w:lvlJc w:val="left"/>
    </w:lvl>
    <w:lvl w:ilvl="6" w:tplc="CFFA2C76">
      <w:numFmt w:val="decimal"/>
      <w:lvlText w:val=""/>
      <w:lvlJc w:val="left"/>
    </w:lvl>
    <w:lvl w:ilvl="7" w:tplc="10700F86">
      <w:numFmt w:val="decimal"/>
      <w:lvlText w:val=""/>
      <w:lvlJc w:val="left"/>
    </w:lvl>
    <w:lvl w:ilvl="8" w:tplc="0B30AB86">
      <w:numFmt w:val="decimal"/>
      <w:lvlText w:val=""/>
      <w:lvlJc w:val="left"/>
    </w:lvl>
  </w:abstractNum>
  <w:abstractNum w:abstractNumId="5" w15:restartNumberingAfterBreak="0">
    <w:nsid w:val="00000008"/>
    <w:multiLevelType w:val="hybridMultilevel"/>
    <w:tmpl w:val="00000008"/>
    <w:name w:val="WW8Num8"/>
    <w:lvl w:ilvl="0" w:tplc="7246720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</w:rPr>
    </w:lvl>
    <w:lvl w:ilvl="1" w:tplc="F6EC7DB6">
      <w:numFmt w:val="decimal"/>
      <w:lvlText w:val=""/>
      <w:lvlJc w:val="left"/>
    </w:lvl>
    <w:lvl w:ilvl="2" w:tplc="439AD27C">
      <w:numFmt w:val="decimal"/>
      <w:lvlText w:val=""/>
      <w:lvlJc w:val="left"/>
    </w:lvl>
    <w:lvl w:ilvl="3" w:tplc="75244102">
      <w:numFmt w:val="decimal"/>
      <w:lvlText w:val=""/>
      <w:lvlJc w:val="left"/>
    </w:lvl>
    <w:lvl w:ilvl="4" w:tplc="57D28D62">
      <w:numFmt w:val="decimal"/>
      <w:lvlText w:val=""/>
      <w:lvlJc w:val="left"/>
    </w:lvl>
    <w:lvl w:ilvl="5" w:tplc="61D2095E">
      <w:numFmt w:val="decimal"/>
      <w:lvlText w:val=""/>
      <w:lvlJc w:val="left"/>
    </w:lvl>
    <w:lvl w:ilvl="6" w:tplc="C416122A">
      <w:numFmt w:val="decimal"/>
      <w:lvlText w:val=""/>
      <w:lvlJc w:val="left"/>
    </w:lvl>
    <w:lvl w:ilvl="7" w:tplc="57502842">
      <w:numFmt w:val="decimal"/>
      <w:lvlText w:val=""/>
      <w:lvlJc w:val="left"/>
    </w:lvl>
    <w:lvl w:ilvl="8" w:tplc="D884C94E">
      <w:numFmt w:val="decimal"/>
      <w:lvlText w:val=""/>
      <w:lvlJc w:val="left"/>
    </w:lvl>
  </w:abstractNum>
  <w:abstractNum w:abstractNumId="6" w15:restartNumberingAfterBreak="0">
    <w:nsid w:val="00000009"/>
    <w:multiLevelType w:val="hybridMultilevel"/>
    <w:tmpl w:val="00000009"/>
    <w:name w:val="WW8Num9"/>
    <w:lvl w:ilvl="0" w:tplc="FD34812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 w:tplc="3A4CFC24">
      <w:numFmt w:val="decimal"/>
      <w:lvlText w:val=""/>
      <w:lvlJc w:val="left"/>
    </w:lvl>
    <w:lvl w:ilvl="2" w:tplc="93883292">
      <w:numFmt w:val="decimal"/>
      <w:lvlText w:val=""/>
      <w:lvlJc w:val="left"/>
    </w:lvl>
    <w:lvl w:ilvl="3" w:tplc="5CFA7546">
      <w:numFmt w:val="decimal"/>
      <w:lvlText w:val=""/>
      <w:lvlJc w:val="left"/>
    </w:lvl>
    <w:lvl w:ilvl="4" w:tplc="696478A6">
      <w:numFmt w:val="decimal"/>
      <w:lvlText w:val=""/>
      <w:lvlJc w:val="left"/>
    </w:lvl>
    <w:lvl w:ilvl="5" w:tplc="1A48BF46">
      <w:numFmt w:val="decimal"/>
      <w:lvlText w:val=""/>
      <w:lvlJc w:val="left"/>
    </w:lvl>
    <w:lvl w:ilvl="6" w:tplc="99DC2680">
      <w:numFmt w:val="decimal"/>
      <w:lvlText w:val=""/>
      <w:lvlJc w:val="left"/>
    </w:lvl>
    <w:lvl w:ilvl="7" w:tplc="5A6673D6">
      <w:numFmt w:val="decimal"/>
      <w:lvlText w:val=""/>
      <w:lvlJc w:val="left"/>
    </w:lvl>
    <w:lvl w:ilvl="8" w:tplc="49BC2DD2">
      <w:numFmt w:val="decimal"/>
      <w:lvlText w:val=""/>
      <w:lvlJc w:val="left"/>
    </w:lvl>
  </w:abstractNum>
  <w:abstractNum w:abstractNumId="7" w15:restartNumberingAfterBreak="0">
    <w:nsid w:val="0000000A"/>
    <w:multiLevelType w:val="hybridMultilevel"/>
    <w:tmpl w:val="0000000A"/>
    <w:name w:val="WW8Num10"/>
    <w:lvl w:ilvl="0" w:tplc="B9E4115C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 w:tplc="73620E0A">
      <w:numFmt w:val="decimal"/>
      <w:lvlText w:val=""/>
      <w:lvlJc w:val="left"/>
    </w:lvl>
    <w:lvl w:ilvl="2" w:tplc="F3ACB9A0">
      <w:numFmt w:val="decimal"/>
      <w:lvlText w:val=""/>
      <w:lvlJc w:val="left"/>
    </w:lvl>
    <w:lvl w:ilvl="3" w:tplc="C8864492">
      <w:numFmt w:val="decimal"/>
      <w:lvlText w:val=""/>
      <w:lvlJc w:val="left"/>
    </w:lvl>
    <w:lvl w:ilvl="4" w:tplc="FAE27D3E">
      <w:numFmt w:val="decimal"/>
      <w:lvlText w:val=""/>
      <w:lvlJc w:val="left"/>
    </w:lvl>
    <w:lvl w:ilvl="5" w:tplc="1C16CF86">
      <w:numFmt w:val="decimal"/>
      <w:lvlText w:val=""/>
      <w:lvlJc w:val="left"/>
    </w:lvl>
    <w:lvl w:ilvl="6" w:tplc="D68AFED6">
      <w:numFmt w:val="decimal"/>
      <w:lvlText w:val=""/>
      <w:lvlJc w:val="left"/>
    </w:lvl>
    <w:lvl w:ilvl="7" w:tplc="13DC2840">
      <w:numFmt w:val="decimal"/>
      <w:lvlText w:val=""/>
      <w:lvlJc w:val="left"/>
    </w:lvl>
    <w:lvl w:ilvl="8" w:tplc="786895BA">
      <w:numFmt w:val="decimal"/>
      <w:lvlText w:val=""/>
      <w:lvlJc w:val="left"/>
    </w:lvl>
  </w:abstractNum>
  <w:abstractNum w:abstractNumId="8" w15:restartNumberingAfterBreak="0">
    <w:nsid w:val="0000000B"/>
    <w:multiLevelType w:val="hybridMultilevel"/>
    <w:tmpl w:val="699AD978"/>
    <w:name w:val="WW8Num11"/>
    <w:lvl w:ilvl="0" w:tplc="9C88A898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  <w:bCs/>
      </w:rPr>
    </w:lvl>
    <w:lvl w:ilvl="1" w:tplc="6C8A8AAC">
      <w:numFmt w:val="decimal"/>
      <w:lvlText w:val=""/>
      <w:lvlJc w:val="left"/>
    </w:lvl>
    <w:lvl w:ilvl="2" w:tplc="579C7480">
      <w:numFmt w:val="decimal"/>
      <w:lvlText w:val=""/>
      <w:lvlJc w:val="left"/>
    </w:lvl>
    <w:lvl w:ilvl="3" w:tplc="E46C8B84">
      <w:numFmt w:val="decimal"/>
      <w:lvlText w:val=""/>
      <w:lvlJc w:val="left"/>
    </w:lvl>
    <w:lvl w:ilvl="4" w:tplc="CB029758">
      <w:numFmt w:val="decimal"/>
      <w:lvlText w:val=""/>
      <w:lvlJc w:val="left"/>
    </w:lvl>
    <w:lvl w:ilvl="5" w:tplc="9DBA6462">
      <w:numFmt w:val="decimal"/>
      <w:lvlText w:val=""/>
      <w:lvlJc w:val="left"/>
    </w:lvl>
    <w:lvl w:ilvl="6" w:tplc="85AA3850">
      <w:numFmt w:val="decimal"/>
      <w:lvlText w:val=""/>
      <w:lvlJc w:val="left"/>
    </w:lvl>
    <w:lvl w:ilvl="7" w:tplc="B282BA4C">
      <w:numFmt w:val="decimal"/>
      <w:lvlText w:val=""/>
      <w:lvlJc w:val="left"/>
    </w:lvl>
    <w:lvl w:ilvl="8" w:tplc="812CED8A">
      <w:numFmt w:val="decimal"/>
      <w:lvlText w:val=""/>
      <w:lvlJc w:val="left"/>
    </w:lvl>
  </w:abstractNum>
  <w:abstractNum w:abstractNumId="9" w15:restartNumberingAfterBreak="0">
    <w:nsid w:val="0000000C"/>
    <w:multiLevelType w:val="multi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076F6152"/>
    <w:multiLevelType w:val="multilevel"/>
    <w:tmpl w:val="84926EE2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1" w15:restartNumberingAfterBreak="0">
    <w:nsid w:val="07C41DF9"/>
    <w:multiLevelType w:val="hybridMultilevel"/>
    <w:tmpl w:val="890C09C2"/>
    <w:lvl w:ilvl="0" w:tplc="94669C6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8666BA3"/>
    <w:multiLevelType w:val="hybridMultilevel"/>
    <w:tmpl w:val="890C09C2"/>
    <w:lvl w:ilvl="0" w:tplc="94669C6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4664AE3"/>
    <w:multiLevelType w:val="hybridMultilevel"/>
    <w:tmpl w:val="1394814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BF346F9"/>
    <w:multiLevelType w:val="hybridMultilevel"/>
    <w:tmpl w:val="890C09C2"/>
    <w:lvl w:ilvl="0" w:tplc="94669C6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30F00EA"/>
    <w:multiLevelType w:val="hybridMultilevel"/>
    <w:tmpl w:val="4348764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FF26097"/>
    <w:multiLevelType w:val="hybridMultilevel"/>
    <w:tmpl w:val="5E902C8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0EB4BD4"/>
    <w:multiLevelType w:val="hybridMultilevel"/>
    <w:tmpl w:val="381E226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087107F"/>
    <w:multiLevelType w:val="hybridMultilevel"/>
    <w:tmpl w:val="B4B6570E"/>
    <w:lvl w:ilvl="0" w:tplc="94669C6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5044B39"/>
    <w:multiLevelType w:val="hybridMultilevel"/>
    <w:tmpl w:val="BD34EE9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C9337B6"/>
    <w:multiLevelType w:val="hybridMultilevel"/>
    <w:tmpl w:val="55B6B23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1985D74"/>
    <w:multiLevelType w:val="hybridMultilevel"/>
    <w:tmpl w:val="890C09C2"/>
    <w:lvl w:ilvl="0" w:tplc="94669C6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B3B0D98"/>
    <w:multiLevelType w:val="hybridMultilevel"/>
    <w:tmpl w:val="4C0E3DDA"/>
    <w:lvl w:ilvl="0" w:tplc="2E9CA61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7B2917FC"/>
    <w:multiLevelType w:val="hybridMultilevel"/>
    <w:tmpl w:val="D7BE36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22"/>
  </w:num>
  <w:num w:numId="3">
    <w:abstractNumId w:val="19"/>
  </w:num>
  <w:num w:numId="4">
    <w:abstractNumId w:val="14"/>
  </w:num>
  <w:num w:numId="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1"/>
  </w:num>
  <w:num w:numId="7">
    <w:abstractNumId w:val="23"/>
  </w:num>
  <w:num w:numId="8">
    <w:abstractNumId w:val="13"/>
  </w:num>
  <w:num w:numId="9">
    <w:abstractNumId w:val="17"/>
  </w:num>
  <w:num w:numId="10">
    <w:abstractNumId w:val="12"/>
  </w:num>
  <w:num w:numId="11">
    <w:abstractNumId w:val="15"/>
  </w:num>
  <w:num w:numId="12">
    <w:abstractNumId w:val="24"/>
  </w:num>
  <w:num w:numId="13">
    <w:abstractNumId w:val="11"/>
  </w:num>
  <w:num w:numId="14">
    <w:abstractNumId w:val="20"/>
  </w:num>
  <w:num w:numId="15">
    <w:abstractNumId w:val="16"/>
  </w:num>
  <w:num w:numId="16">
    <w:abstractNumId w:val="18"/>
  </w:num>
  <w:num w:numId="17">
    <w:abstractNumId w:val="0"/>
  </w:num>
  <w:num w:numId="18">
    <w:abstractNumId w:val="1"/>
  </w:num>
  <w:num w:numId="19">
    <w:abstractNumId w:val="2"/>
  </w:num>
  <w:num w:numId="20">
    <w:abstractNumId w:val="3"/>
  </w:num>
  <w:num w:numId="21">
    <w:abstractNumId w:val="4"/>
  </w:num>
  <w:num w:numId="22">
    <w:abstractNumId w:val="6"/>
  </w:num>
  <w:num w:numId="23">
    <w:abstractNumId w:val="8"/>
  </w:num>
  <w:num w:numId="24">
    <w:abstractNumId w:val="9"/>
  </w:num>
  <w:num w:numId="25">
    <w:abstractNumId w:val="5"/>
  </w:num>
  <w:num w:numId="26">
    <w:abstractNumId w:val="7"/>
  </w:num>
  <w:num w:numId="27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ocumentProtection w:edit="readOnly" w:enforcement="0"/>
  <w:styleLockTheme/>
  <w:defaultTabStop w:val="340"/>
  <w:hyphenationZone w:val="425"/>
  <w:characterSpacingControl w:val="doNotCompress"/>
  <w:hdrShapeDefaults>
    <o:shapedefaults v:ext="edit" spidmax="532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133D6"/>
    <w:rsid w:val="000270EA"/>
    <w:rsid w:val="00033271"/>
    <w:rsid w:val="000568D6"/>
    <w:rsid w:val="000575AF"/>
    <w:rsid w:val="000676B4"/>
    <w:rsid w:val="00084FB5"/>
    <w:rsid w:val="000A3C08"/>
    <w:rsid w:val="000A6DD0"/>
    <w:rsid w:val="000B4740"/>
    <w:rsid w:val="000C19FB"/>
    <w:rsid w:val="000D0EE2"/>
    <w:rsid w:val="000F5C9D"/>
    <w:rsid w:val="001303D1"/>
    <w:rsid w:val="0013636D"/>
    <w:rsid w:val="00153890"/>
    <w:rsid w:val="00156513"/>
    <w:rsid w:val="00160961"/>
    <w:rsid w:val="00190DFB"/>
    <w:rsid w:val="00197E93"/>
    <w:rsid w:val="001B3AEE"/>
    <w:rsid w:val="001C4AA2"/>
    <w:rsid w:val="001D2231"/>
    <w:rsid w:val="001D5529"/>
    <w:rsid w:val="001E6FE6"/>
    <w:rsid w:val="001F1899"/>
    <w:rsid w:val="001F40E6"/>
    <w:rsid w:val="002236FE"/>
    <w:rsid w:val="0022716A"/>
    <w:rsid w:val="002369DC"/>
    <w:rsid w:val="0024013A"/>
    <w:rsid w:val="00240EDE"/>
    <w:rsid w:val="0024632C"/>
    <w:rsid w:val="00250F48"/>
    <w:rsid w:val="00282C05"/>
    <w:rsid w:val="00283E65"/>
    <w:rsid w:val="00285E5D"/>
    <w:rsid w:val="00286B41"/>
    <w:rsid w:val="002A6483"/>
    <w:rsid w:val="002A711A"/>
    <w:rsid w:val="002B7B60"/>
    <w:rsid w:val="002B7E98"/>
    <w:rsid w:val="002C6693"/>
    <w:rsid w:val="002D153B"/>
    <w:rsid w:val="002D26C5"/>
    <w:rsid w:val="002D7D48"/>
    <w:rsid w:val="002F1B26"/>
    <w:rsid w:val="003039A5"/>
    <w:rsid w:val="0030791D"/>
    <w:rsid w:val="00310921"/>
    <w:rsid w:val="00310EED"/>
    <w:rsid w:val="0031614F"/>
    <w:rsid w:val="00317313"/>
    <w:rsid w:val="0032365A"/>
    <w:rsid w:val="00324552"/>
    <w:rsid w:val="00325C24"/>
    <w:rsid w:val="00351F03"/>
    <w:rsid w:val="0035600F"/>
    <w:rsid w:val="00364BD5"/>
    <w:rsid w:val="00381ACE"/>
    <w:rsid w:val="00387917"/>
    <w:rsid w:val="00390108"/>
    <w:rsid w:val="00393FB8"/>
    <w:rsid w:val="003A7C1C"/>
    <w:rsid w:val="003D1367"/>
    <w:rsid w:val="003E5C79"/>
    <w:rsid w:val="003E64C0"/>
    <w:rsid w:val="003F5801"/>
    <w:rsid w:val="0040055C"/>
    <w:rsid w:val="00416B64"/>
    <w:rsid w:val="0044142D"/>
    <w:rsid w:val="0044701E"/>
    <w:rsid w:val="00453A16"/>
    <w:rsid w:val="00470595"/>
    <w:rsid w:val="00473297"/>
    <w:rsid w:val="00480769"/>
    <w:rsid w:val="00485F40"/>
    <w:rsid w:val="00496147"/>
    <w:rsid w:val="004A012A"/>
    <w:rsid w:val="004A1F4D"/>
    <w:rsid w:val="004A6978"/>
    <w:rsid w:val="004B1FFF"/>
    <w:rsid w:val="004B21A9"/>
    <w:rsid w:val="004B3D78"/>
    <w:rsid w:val="004B5F03"/>
    <w:rsid w:val="004C682C"/>
    <w:rsid w:val="004E0604"/>
    <w:rsid w:val="004E7A2C"/>
    <w:rsid w:val="0050626C"/>
    <w:rsid w:val="00510103"/>
    <w:rsid w:val="005102C2"/>
    <w:rsid w:val="0051520A"/>
    <w:rsid w:val="005179A7"/>
    <w:rsid w:val="005205E7"/>
    <w:rsid w:val="005223DD"/>
    <w:rsid w:val="00537FE3"/>
    <w:rsid w:val="00541D56"/>
    <w:rsid w:val="00550F41"/>
    <w:rsid w:val="00553873"/>
    <w:rsid w:val="00570460"/>
    <w:rsid w:val="005872CB"/>
    <w:rsid w:val="005A0906"/>
    <w:rsid w:val="005A70EE"/>
    <w:rsid w:val="005C2E57"/>
    <w:rsid w:val="005D1482"/>
    <w:rsid w:val="005E1E9B"/>
    <w:rsid w:val="005E7A23"/>
    <w:rsid w:val="005F1C87"/>
    <w:rsid w:val="005F2DB1"/>
    <w:rsid w:val="00604101"/>
    <w:rsid w:val="00645FEF"/>
    <w:rsid w:val="0064721F"/>
    <w:rsid w:val="006476FE"/>
    <w:rsid w:val="00651A52"/>
    <w:rsid w:val="00665345"/>
    <w:rsid w:val="00670C97"/>
    <w:rsid w:val="00672A8C"/>
    <w:rsid w:val="00672D36"/>
    <w:rsid w:val="006751AA"/>
    <w:rsid w:val="006917EA"/>
    <w:rsid w:val="006E6167"/>
    <w:rsid w:val="006F1343"/>
    <w:rsid w:val="006F6030"/>
    <w:rsid w:val="007079D0"/>
    <w:rsid w:val="0071318A"/>
    <w:rsid w:val="007426AA"/>
    <w:rsid w:val="00746624"/>
    <w:rsid w:val="0075073B"/>
    <w:rsid w:val="007625B3"/>
    <w:rsid w:val="00763975"/>
    <w:rsid w:val="007665BB"/>
    <w:rsid w:val="00777CA3"/>
    <w:rsid w:val="0079165A"/>
    <w:rsid w:val="00795194"/>
    <w:rsid w:val="00796ECF"/>
    <w:rsid w:val="007B3AC5"/>
    <w:rsid w:val="007B53D0"/>
    <w:rsid w:val="007C3F9B"/>
    <w:rsid w:val="007D0318"/>
    <w:rsid w:val="007D4386"/>
    <w:rsid w:val="007E162A"/>
    <w:rsid w:val="007E5643"/>
    <w:rsid w:val="007F065D"/>
    <w:rsid w:val="007F0F31"/>
    <w:rsid w:val="007F513A"/>
    <w:rsid w:val="007F6933"/>
    <w:rsid w:val="00801EA5"/>
    <w:rsid w:val="00810EB7"/>
    <w:rsid w:val="00811248"/>
    <w:rsid w:val="00812D74"/>
    <w:rsid w:val="00814C20"/>
    <w:rsid w:val="008177A4"/>
    <w:rsid w:val="00817E0E"/>
    <w:rsid w:val="008257F5"/>
    <w:rsid w:val="0084242E"/>
    <w:rsid w:val="008574EB"/>
    <w:rsid w:val="008677EB"/>
    <w:rsid w:val="00881439"/>
    <w:rsid w:val="00881B71"/>
    <w:rsid w:val="00883B57"/>
    <w:rsid w:val="00883DE2"/>
    <w:rsid w:val="0088682B"/>
    <w:rsid w:val="00892B14"/>
    <w:rsid w:val="008B0395"/>
    <w:rsid w:val="008C1ABC"/>
    <w:rsid w:val="008E510A"/>
    <w:rsid w:val="008E6092"/>
    <w:rsid w:val="008F3A1B"/>
    <w:rsid w:val="00906273"/>
    <w:rsid w:val="0091363F"/>
    <w:rsid w:val="009142D6"/>
    <w:rsid w:val="00917962"/>
    <w:rsid w:val="00920EF2"/>
    <w:rsid w:val="00921F3D"/>
    <w:rsid w:val="0094491C"/>
    <w:rsid w:val="009465B8"/>
    <w:rsid w:val="0095386C"/>
    <w:rsid w:val="0095412B"/>
    <w:rsid w:val="00954FC8"/>
    <w:rsid w:val="00962EE8"/>
    <w:rsid w:val="00964842"/>
    <w:rsid w:val="00975954"/>
    <w:rsid w:val="00976987"/>
    <w:rsid w:val="00982ADF"/>
    <w:rsid w:val="00993EE2"/>
    <w:rsid w:val="009A1138"/>
    <w:rsid w:val="009B6364"/>
    <w:rsid w:val="009B7E49"/>
    <w:rsid w:val="009C0C81"/>
    <w:rsid w:val="009C0CF9"/>
    <w:rsid w:val="009D1113"/>
    <w:rsid w:val="009E09D2"/>
    <w:rsid w:val="009E2AAC"/>
    <w:rsid w:val="009F0A83"/>
    <w:rsid w:val="009F1C7B"/>
    <w:rsid w:val="009F24E7"/>
    <w:rsid w:val="00A03081"/>
    <w:rsid w:val="00A14375"/>
    <w:rsid w:val="00A416B5"/>
    <w:rsid w:val="00A42C26"/>
    <w:rsid w:val="00A454CC"/>
    <w:rsid w:val="00A64717"/>
    <w:rsid w:val="00A82E72"/>
    <w:rsid w:val="00A84CA6"/>
    <w:rsid w:val="00A9282A"/>
    <w:rsid w:val="00AA135E"/>
    <w:rsid w:val="00AA2599"/>
    <w:rsid w:val="00AB3D2B"/>
    <w:rsid w:val="00AB4A4A"/>
    <w:rsid w:val="00AC65F5"/>
    <w:rsid w:val="00AE37BE"/>
    <w:rsid w:val="00AF0361"/>
    <w:rsid w:val="00AF39F9"/>
    <w:rsid w:val="00AF6C86"/>
    <w:rsid w:val="00AF6D0E"/>
    <w:rsid w:val="00B10A69"/>
    <w:rsid w:val="00B32FD5"/>
    <w:rsid w:val="00B3347B"/>
    <w:rsid w:val="00B3477F"/>
    <w:rsid w:val="00B36B5B"/>
    <w:rsid w:val="00B37FC8"/>
    <w:rsid w:val="00B415BE"/>
    <w:rsid w:val="00B4557C"/>
    <w:rsid w:val="00B457AF"/>
    <w:rsid w:val="00B467A5"/>
    <w:rsid w:val="00B633D8"/>
    <w:rsid w:val="00B70726"/>
    <w:rsid w:val="00B70C97"/>
    <w:rsid w:val="00B71392"/>
    <w:rsid w:val="00B74D07"/>
    <w:rsid w:val="00B81D2F"/>
    <w:rsid w:val="00BA5AC0"/>
    <w:rsid w:val="00BA5FB2"/>
    <w:rsid w:val="00BB762A"/>
    <w:rsid w:val="00BC619E"/>
    <w:rsid w:val="00BC6C32"/>
    <w:rsid w:val="00BD0D20"/>
    <w:rsid w:val="00BE38CC"/>
    <w:rsid w:val="00BF725F"/>
    <w:rsid w:val="00BF7C94"/>
    <w:rsid w:val="00C1198D"/>
    <w:rsid w:val="00C4688A"/>
    <w:rsid w:val="00C51E77"/>
    <w:rsid w:val="00C60E46"/>
    <w:rsid w:val="00C61623"/>
    <w:rsid w:val="00C7377B"/>
    <w:rsid w:val="00C855F1"/>
    <w:rsid w:val="00C87348"/>
    <w:rsid w:val="00C912F1"/>
    <w:rsid w:val="00C92164"/>
    <w:rsid w:val="00C92B73"/>
    <w:rsid w:val="00C934BA"/>
    <w:rsid w:val="00CA0137"/>
    <w:rsid w:val="00CA0FFF"/>
    <w:rsid w:val="00CA7D31"/>
    <w:rsid w:val="00CB67C5"/>
    <w:rsid w:val="00CE693E"/>
    <w:rsid w:val="00CF1866"/>
    <w:rsid w:val="00CF522C"/>
    <w:rsid w:val="00D0750F"/>
    <w:rsid w:val="00D16739"/>
    <w:rsid w:val="00D24636"/>
    <w:rsid w:val="00D253D0"/>
    <w:rsid w:val="00D40D73"/>
    <w:rsid w:val="00D446F2"/>
    <w:rsid w:val="00D54737"/>
    <w:rsid w:val="00D56AEB"/>
    <w:rsid w:val="00D860E3"/>
    <w:rsid w:val="00D870C0"/>
    <w:rsid w:val="00D9540E"/>
    <w:rsid w:val="00DA2702"/>
    <w:rsid w:val="00DA3A9B"/>
    <w:rsid w:val="00DB1E75"/>
    <w:rsid w:val="00DC0A74"/>
    <w:rsid w:val="00DD3236"/>
    <w:rsid w:val="00DE76C6"/>
    <w:rsid w:val="00DE7850"/>
    <w:rsid w:val="00DF5C4F"/>
    <w:rsid w:val="00E1080C"/>
    <w:rsid w:val="00E224FE"/>
    <w:rsid w:val="00E2541D"/>
    <w:rsid w:val="00E257DF"/>
    <w:rsid w:val="00E43B61"/>
    <w:rsid w:val="00E53A8B"/>
    <w:rsid w:val="00E64BD7"/>
    <w:rsid w:val="00E73E3F"/>
    <w:rsid w:val="00E75CA5"/>
    <w:rsid w:val="00E80D96"/>
    <w:rsid w:val="00E8486A"/>
    <w:rsid w:val="00E87F58"/>
    <w:rsid w:val="00E923B9"/>
    <w:rsid w:val="00EA588F"/>
    <w:rsid w:val="00EA5F63"/>
    <w:rsid w:val="00EA79D3"/>
    <w:rsid w:val="00EA7E5C"/>
    <w:rsid w:val="00EC2F6D"/>
    <w:rsid w:val="00EC33D9"/>
    <w:rsid w:val="00EC70CD"/>
    <w:rsid w:val="00ED0847"/>
    <w:rsid w:val="00ED0954"/>
    <w:rsid w:val="00ED21F1"/>
    <w:rsid w:val="00ED5EAA"/>
    <w:rsid w:val="00ED6368"/>
    <w:rsid w:val="00EE42D5"/>
    <w:rsid w:val="00EE77AB"/>
    <w:rsid w:val="00EF5E0D"/>
    <w:rsid w:val="00F35842"/>
    <w:rsid w:val="00F44BB6"/>
    <w:rsid w:val="00F45D9D"/>
    <w:rsid w:val="00F57C35"/>
    <w:rsid w:val="00F83FD3"/>
    <w:rsid w:val="00F91D98"/>
    <w:rsid w:val="00F97D9C"/>
    <w:rsid w:val="00FA3120"/>
    <w:rsid w:val="00FA6EFF"/>
    <w:rsid w:val="00FB3A61"/>
    <w:rsid w:val="00FC41E0"/>
    <w:rsid w:val="00FC63DF"/>
    <w:rsid w:val="00FC6A14"/>
    <w:rsid w:val="00FE67FE"/>
    <w:rsid w:val="00FF1CA3"/>
    <w:rsid w:val="00FF647D"/>
    <w:rsid w:val="0367FC02"/>
    <w:rsid w:val="3AD80D78"/>
    <w:rsid w:val="604340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49"/>
    <o:shapelayout v:ext="edit">
      <o:idmap v:ext="edit" data="1"/>
    </o:shapelayout>
  </w:shapeDefaults>
  <w:decimalSymbol w:val=","/>
  <w:listSeparator w:val=";"/>
  <w14:docId w14:val="5667CAB7"/>
  <w15:docId w15:val="{A8DFC6AB-24D4-49F8-95F9-6520FB540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5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locked/>
    <w:rsid w:val="0064721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locked/>
    <w:rsid w:val="0064721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qFormat/>
    <w:locked/>
    <w:rsid w:val="0064721F"/>
    <w:pPr>
      <w:keepNext/>
      <w:suppressAutoHyphens/>
      <w:spacing w:line="276" w:lineRule="auto"/>
      <w:outlineLvl w:val="2"/>
    </w:pPr>
    <w:rPr>
      <w:rFonts w:eastAsia="Times New Roman"/>
      <w:sz w:val="22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975954"/>
    <w:pPr>
      <w:tabs>
        <w:tab w:val="left" w:pos="1796"/>
        <w:tab w:val="left" w:pos="5103"/>
      </w:tabs>
      <w:spacing w:line="268" w:lineRule="exact"/>
      <w:jc w:val="both"/>
    </w:pPr>
    <w:rPr>
      <w:rFonts w:cs="Arial"/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975954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uiPriority w:val="34"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72D36"/>
    <w:rPr>
      <w:rFonts w:eastAsia="Times New Roman" w:cs="Arial"/>
      <w:sz w:val="22"/>
      <w:szCs w:val="22"/>
      <w:lang w:eastAsia="ar-SA"/>
    </w:rPr>
  </w:style>
  <w:style w:type="character" w:customStyle="1" w:styleId="Nagwek3Znak">
    <w:name w:val="Nagłówek 3 Znak"/>
    <w:basedOn w:val="Domylnaczcionkaakapitu"/>
    <w:link w:val="Nagwek3"/>
    <w:rsid w:val="0064721F"/>
    <w:rPr>
      <w:rFonts w:eastAsia="Times New Roman"/>
      <w:sz w:val="22"/>
      <w:szCs w:val="24"/>
      <w:lang w:eastAsia="ar-SA"/>
    </w:rPr>
  </w:style>
  <w:style w:type="paragraph" w:customStyle="1" w:styleId="Tekstpodstawowy21">
    <w:name w:val="Tekst podstawowy 21"/>
    <w:basedOn w:val="Normalny"/>
    <w:rsid w:val="00976987"/>
    <w:pPr>
      <w:suppressAutoHyphens/>
      <w:jc w:val="both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Tekstpodstawowywcity21">
    <w:name w:val="Tekst podstawowy wcięty 21"/>
    <w:basedOn w:val="Normalny"/>
    <w:rsid w:val="00976987"/>
    <w:pPr>
      <w:suppressAutoHyphens/>
      <w:ind w:left="360"/>
      <w:jc w:val="both"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st">
    <w:name w:val="st"/>
    <w:rsid w:val="00976987"/>
  </w:style>
  <w:style w:type="character" w:customStyle="1" w:styleId="NUMERKARTYSPRAWY">
    <w:name w:val="NUMER KARTY SPRAWY"/>
    <w:uiPriority w:val="1"/>
    <w:qFormat/>
    <w:rsid w:val="000270EA"/>
    <w:rPr>
      <w:rFonts w:ascii="Arial" w:hAnsi="Arial" w:cs="Arial"/>
    </w:rPr>
  </w:style>
  <w:style w:type="character" w:customStyle="1" w:styleId="Nagwek1Znak">
    <w:name w:val="Nagłówek 1 Znak"/>
    <w:basedOn w:val="Domylnaczcionkaakapitu"/>
    <w:link w:val="Nagwek1"/>
    <w:uiPriority w:val="9"/>
    <w:rsid w:val="0064721F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character" w:customStyle="1" w:styleId="Nagwek2Znak">
    <w:name w:val="Nagłówek 2 Znak"/>
    <w:basedOn w:val="Domylnaczcionkaakapitu"/>
    <w:link w:val="Nagwek2"/>
    <w:uiPriority w:val="9"/>
    <w:rsid w:val="0064721F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64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7c6cf09b-cc61-4cb9-b6cd-8ef0e7ec3519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4789561B26E1346878859980963432D" ma:contentTypeVersion="18" ma:contentTypeDescription="Utwórz nowy dokument." ma:contentTypeScope="" ma:versionID="1bac1b166fea8e021503a11992fd4157">
  <xsd:schema xmlns:xsd="http://www.w3.org/2001/XMLSchema" xmlns:xs="http://www.w3.org/2001/XMLSchema" xmlns:p="http://schemas.microsoft.com/office/2006/metadata/properties" xmlns:ns3="7c6cf09b-cc61-4cb9-b6cd-8ef0e7ec3519" xmlns:ns4="6f0b49af-81dc-48d5-9933-dd0e604e99be" targetNamespace="http://schemas.microsoft.com/office/2006/metadata/properties" ma:root="true" ma:fieldsID="d44120888f491845c2d0ad74e9e0e4a6" ns3:_="" ns4:_="">
    <xsd:import namespace="7c6cf09b-cc61-4cb9-b6cd-8ef0e7ec3519"/>
    <xsd:import namespace="6f0b49af-81dc-48d5-9933-dd0e604e99b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3:MediaServiceDateTaken" minOccurs="0"/>
                <xsd:element ref="ns3:MediaServiceAutoTags" minOccurs="0"/>
                <xsd:element ref="ns4:SharedWithDetails" minOccurs="0"/>
                <xsd:element ref="ns4:SharingHintHash" minOccurs="0"/>
                <xsd:element ref="ns3:MediaServiceOCR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6cf09b-cc61-4cb9-b6cd-8ef0e7ec35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2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0b49af-81dc-48d5-9933-dd0e604e99b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krót wskazówki dotyczącej udostępniania" ma:description="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57C5E5-FB04-45EB-A973-B50E73C7EA71}">
  <ds:schemaRefs>
    <ds:schemaRef ds:uri="6f0b49af-81dc-48d5-9933-dd0e604e99be"/>
    <ds:schemaRef ds:uri="7c6cf09b-cc61-4cb9-b6cd-8ef0e7ec3519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schemas.microsoft.com/office/2006/documentManagement/types"/>
    <ds:schemaRef ds:uri="http://www.w3.org/XML/1998/namespace"/>
    <ds:schemaRef ds:uri="http://schemas.microsoft.com/office/infopath/2007/PartnerControls"/>
    <ds:schemaRef ds:uri="http://purl.org/dc/dcmitype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2ACE3EAC-0F1D-44DF-ADAE-11EC4816831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C592B7A-4DB0-4544-A22C-A97B420706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c6cf09b-cc61-4cb9-b6cd-8ef0e7ec3519"/>
    <ds:schemaRef ds:uri="6f0b49af-81dc-48d5-9933-dd0e604e99b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BD816CF-5802-47C2-BCB7-491B59E38E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227</Words>
  <Characters>1362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Rafał Leśniak</dc:creator>
  <cp:lastModifiedBy>Niściór Zofia</cp:lastModifiedBy>
  <cp:revision>2</cp:revision>
  <cp:lastPrinted>2026-07-01T08:03:00Z</cp:lastPrinted>
  <dcterms:created xsi:type="dcterms:W3CDTF">2026-07-13T13:36:00Z</dcterms:created>
  <dcterms:modified xsi:type="dcterms:W3CDTF">2026-07-13T13:36:00Z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0x01010094789561B26E1346878859980963432D</vt:lpwstr>
  </property>
</Properties>
</file>