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8C" w:rsidRDefault="002B418C" w:rsidP="002B418C">
      <w:pPr>
        <w:rPr>
          <w:sz w:val="16"/>
          <w:szCs w:val="16"/>
        </w:rPr>
      </w:pPr>
    </w:p>
    <w:p w:rsidR="000C53AB" w:rsidRDefault="000C53AB" w:rsidP="136FDA52">
      <w:pPr>
        <w:spacing w:before="100" w:beforeAutospacing="1" w:after="100" w:afterAutospacing="1"/>
        <w:ind w:left="6372"/>
        <w:jc w:val="both"/>
        <w:rPr>
          <w:rFonts w:cs="Arial"/>
          <w:lang w:eastAsia="pl-PL"/>
        </w:rPr>
      </w:pPr>
      <w:r w:rsidRPr="136FDA52">
        <w:rPr>
          <w:rFonts w:cs="Arial"/>
          <w:lang w:eastAsia="pl-PL"/>
        </w:rPr>
        <w:t xml:space="preserve">     </w:t>
      </w:r>
      <w:r w:rsidR="005861BE" w:rsidRPr="136FDA52">
        <w:rPr>
          <w:rFonts w:cs="Arial"/>
          <w:lang w:eastAsia="pl-PL"/>
        </w:rPr>
        <w:t xml:space="preserve">  </w:t>
      </w:r>
      <w:r w:rsidRPr="136FDA52">
        <w:rPr>
          <w:rFonts w:cs="Arial"/>
          <w:lang w:eastAsia="pl-PL"/>
        </w:rPr>
        <w:t>Katowice,</w:t>
      </w:r>
      <w:r w:rsidR="4D584496" w:rsidRPr="136FDA52">
        <w:rPr>
          <w:rFonts w:cs="Arial"/>
          <w:lang w:eastAsia="pl-PL"/>
        </w:rPr>
        <w:t xml:space="preserve">           </w:t>
      </w:r>
      <w:r w:rsidR="00052474" w:rsidRPr="136FDA52">
        <w:rPr>
          <w:rFonts w:cs="Arial"/>
          <w:lang w:eastAsia="pl-PL"/>
        </w:rPr>
        <w:t>20</w:t>
      </w:r>
      <w:r w:rsidR="09E3C62E" w:rsidRPr="136FDA52">
        <w:rPr>
          <w:rFonts w:cs="Arial"/>
          <w:lang w:eastAsia="pl-PL"/>
        </w:rPr>
        <w:t>2</w:t>
      </w:r>
      <w:r w:rsidR="0070565A">
        <w:rPr>
          <w:rFonts w:cs="Arial"/>
          <w:lang w:eastAsia="pl-PL"/>
        </w:rPr>
        <w:t>6</w:t>
      </w:r>
      <w:r w:rsidRPr="136FDA52">
        <w:rPr>
          <w:rFonts w:cs="Arial"/>
          <w:lang w:eastAsia="pl-PL"/>
        </w:rPr>
        <w:t xml:space="preserve"> r.</w:t>
      </w:r>
    </w:p>
    <w:p w:rsidR="000C53AB" w:rsidRDefault="000C53AB" w:rsidP="002B418C">
      <w:pPr>
        <w:spacing w:before="100" w:beforeAutospacing="1" w:after="100" w:afterAutospacing="1"/>
        <w:jc w:val="both"/>
        <w:rPr>
          <w:rFonts w:cs="Arial"/>
          <w:lang w:eastAsia="pl-PL"/>
        </w:rPr>
      </w:pPr>
      <w:r>
        <w:rPr>
          <w:rFonts w:cs="Arial"/>
          <w:lang w:eastAsia="pl-PL"/>
        </w:rPr>
        <w:t>………………………………</w:t>
      </w:r>
    </w:p>
    <w:p w:rsidR="000C53AB" w:rsidRDefault="000C53AB" w:rsidP="002B418C">
      <w:pPr>
        <w:spacing w:before="100" w:beforeAutospacing="1" w:after="100" w:afterAutospacing="1"/>
        <w:jc w:val="both"/>
        <w:rPr>
          <w:rFonts w:cs="Arial"/>
          <w:lang w:eastAsia="pl-PL"/>
        </w:rPr>
      </w:pPr>
      <w:r>
        <w:rPr>
          <w:rFonts w:cs="Arial"/>
          <w:lang w:eastAsia="pl-PL"/>
        </w:rPr>
        <w:t>………………………………</w:t>
      </w:r>
    </w:p>
    <w:p w:rsidR="000C53AB" w:rsidRDefault="000C53AB" w:rsidP="002B418C">
      <w:pPr>
        <w:spacing w:before="100" w:beforeAutospacing="1" w:after="100" w:afterAutospacing="1"/>
        <w:jc w:val="both"/>
        <w:rPr>
          <w:rFonts w:cs="Arial"/>
          <w:lang w:eastAsia="pl-PL"/>
        </w:rPr>
      </w:pPr>
      <w:r>
        <w:rPr>
          <w:rFonts w:cs="Arial"/>
          <w:lang w:eastAsia="pl-PL"/>
        </w:rPr>
        <w:t xml:space="preserve">         (imię, nazwisko)</w:t>
      </w:r>
    </w:p>
    <w:p w:rsidR="000C53AB" w:rsidRDefault="000C53AB" w:rsidP="002B418C">
      <w:pPr>
        <w:spacing w:before="100" w:beforeAutospacing="1" w:after="100" w:afterAutospacing="1"/>
        <w:jc w:val="both"/>
        <w:rPr>
          <w:rFonts w:cs="Arial"/>
          <w:lang w:eastAsia="pl-PL"/>
        </w:rPr>
      </w:pPr>
    </w:p>
    <w:p w:rsidR="000C53AB" w:rsidRDefault="000C53AB" w:rsidP="002B418C">
      <w:pPr>
        <w:spacing w:before="100" w:beforeAutospacing="1" w:after="100" w:afterAutospacing="1"/>
        <w:jc w:val="both"/>
        <w:rPr>
          <w:rFonts w:cs="Arial"/>
          <w:lang w:eastAsia="pl-PL"/>
        </w:rPr>
      </w:pPr>
    </w:p>
    <w:p w:rsidR="000C53AB" w:rsidRPr="002B418C" w:rsidRDefault="000C53AB" w:rsidP="002B418C">
      <w:pPr>
        <w:spacing w:before="100" w:beforeAutospacing="1" w:after="100" w:afterAutospacing="1"/>
        <w:jc w:val="both"/>
        <w:rPr>
          <w:rFonts w:cs="Arial"/>
          <w:lang w:eastAsia="pl-PL"/>
        </w:rPr>
      </w:pPr>
    </w:p>
    <w:p w:rsidR="002B418C" w:rsidRPr="002B418C" w:rsidRDefault="002B418C" w:rsidP="002B418C">
      <w:pPr>
        <w:spacing w:before="100" w:beforeAutospacing="1" w:after="100" w:afterAutospacing="1"/>
        <w:ind w:left="3540"/>
        <w:jc w:val="both"/>
        <w:rPr>
          <w:rFonts w:cs="Arial"/>
          <w:b/>
          <w:lang w:eastAsia="pl-PL"/>
        </w:rPr>
      </w:pPr>
      <w:r w:rsidRPr="002B418C">
        <w:rPr>
          <w:rFonts w:cs="Arial"/>
          <w:b/>
          <w:lang w:eastAsia="pl-PL"/>
        </w:rPr>
        <w:t>OŚWIADCZENIE</w:t>
      </w:r>
    </w:p>
    <w:p w:rsidR="00097DAB" w:rsidRPr="00097DAB" w:rsidRDefault="00097DAB" w:rsidP="136FDA52">
      <w:pPr>
        <w:jc w:val="both"/>
        <w:rPr>
          <w:rFonts w:eastAsia="Times New Roman" w:cs="Arial"/>
          <w:lang w:eastAsia="pl-PL"/>
        </w:rPr>
      </w:pPr>
      <w:r w:rsidRPr="136FDA52">
        <w:rPr>
          <w:rFonts w:eastAsia="Times New Roman" w:cs="Arial"/>
          <w:lang w:eastAsia="pl-PL"/>
        </w:rPr>
        <w:t xml:space="preserve">Oświadczam, że nie podlegam wyłączeniu z prac Komisji konkursowej </w:t>
      </w:r>
      <w:r w:rsidR="008A236B" w:rsidRPr="008A236B">
        <w:rPr>
          <w:rFonts w:cs="Arial"/>
        </w:rPr>
        <w:t>konkursu ofert Województwa Śląskiego na realizację zadania z zakresu promocji zdrowia w ramach Narodowego Programu Zdrowia na lata 2021-202</w:t>
      </w:r>
      <w:r w:rsidR="00E1504E">
        <w:rPr>
          <w:rFonts w:cs="Arial"/>
        </w:rPr>
        <w:t>6</w:t>
      </w:r>
      <w:r w:rsidR="00D44CC1">
        <w:rPr>
          <w:rFonts w:cs="Arial"/>
        </w:rPr>
        <w:t xml:space="preserve"> – druga edycja</w:t>
      </w:r>
      <w:r w:rsidR="004D403F" w:rsidRPr="136FDA52">
        <w:rPr>
          <w:rFonts w:eastAsia="Times New Roman" w:cs="Arial"/>
          <w:lang w:eastAsia="pl-PL"/>
        </w:rPr>
        <w:t xml:space="preserve">, </w:t>
      </w:r>
      <w:r w:rsidRPr="136FDA52">
        <w:rPr>
          <w:rFonts w:eastAsia="Times New Roman" w:cs="Arial"/>
          <w:lang w:eastAsia="pl-PL"/>
        </w:rPr>
        <w:t>zgodnie z przesłankami zawartymi w art. 24 ustawy z dnia 14 czerwca 1960 roku – Kodeksu postępowania administracyjnego (</w:t>
      </w:r>
      <w:r w:rsidR="00A90375">
        <w:rPr>
          <w:rFonts w:eastAsia="Times New Roman" w:cs="Arial"/>
          <w:lang w:eastAsia="pl-PL"/>
        </w:rPr>
        <w:t>tekst jednolity: Dz. U. z 202</w:t>
      </w:r>
      <w:r w:rsidR="00E20CC1">
        <w:rPr>
          <w:rFonts w:eastAsia="Times New Roman" w:cs="Arial"/>
          <w:lang w:eastAsia="pl-PL"/>
        </w:rPr>
        <w:t>5</w:t>
      </w:r>
      <w:r w:rsidR="3F730C0A" w:rsidRPr="136FDA52">
        <w:rPr>
          <w:rFonts w:eastAsia="Times New Roman" w:cs="Arial"/>
          <w:lang w:eastAsia="pl-PL"/>
        </w:rPr>
        <w:t xml:space="preserve"> r.</w:t>
      </w:r>
      <w:r w:rsidR="006E7275">
        <w:rPr>
          <w:rFonts w:eastAsia="Times New Roman" w:cs="Arial"/>
          <w:lang w:eastAsia="pl-PL"/>
        </w:rPr>
        <w:t>,</w:t>
      </w:r>
      <w:r w:rsidR="3F730C0A" w:rsidRPr="136FDA52">
        <w:rPr>
          <w:rFonts w:eastAsia="Times New Roman" w:cs="Arial"/>
          <w:lang w:eastAsia="pl-PL"/>
        </w:rPr>
        <w:t xml:space="preserve"> poz. </w:t>
      </w:r>
      <w:r w:rsidR="00E20CC1">
        <w:rPr>
          <w:rFonts w:eastAsia="Times New Roman" w:cs="Arial"/>
          <w:lang w:eastAsia="pl-PL"/>
        </w:rPr>
        <w:t>1691</w:t>
      </w:r>
      <w:r w:rsidR="00224FC5">
        <w:rPr>
          <w:rFonts w:eastAsia="Times New Roman" w:cs="Arial"/>
          <w:lang w:eastAsia="pl-PL"/>
        </w:rPr>
        <w:t xml:space="preserve">) </w:t>
      </w:r>
      <w:r w:rsidRPr="136FDA52">
        <w:rPr>
          <w:rFonts w:eastAsia="Times New Roman" w:cs="Arial"/>
          <w:lang w:eastAsia="pl-PL"/>
        </w:rPr>
        <w:t>oraz</w:t>
      </w:r>
      <w:r w:rsidR="008A236B">
        <w:rPr>
          <w:rFonts w:eastAsia="Times New Roman" w:cs="Arial"/>
          <w:lang w:eastAsia="pl-PL"/>
        </w:rPr>
        <w:t xml:space="preserve"> </w:t>
      </w:r>
      <w:r w:rsidRPr="136FDA52">
        <w:rPr>
          <w:rFonts w:eastAsia="Times New Roman" w:cs="Arial"/>
          <w:lang w:eastAsia="pl-PL"/>
        </w:rPr>
        <w:t>nie reprezentuję organizacji pozarządowych lub podmiotów wymienionych w art. 3 ust. 3 ustawy</w:t>
      </w:r>
      <w:r w:rsidR="008A236B">
        <w:rPr>
          <w:rFonts w:eastAsia="Times New Roman" w:cs="Arial"/>
          <w:lang w:eastAsia="pl-PL"/>
        </w:rPr>
        <w:t xml:space="preserve"> </w:t>
      </w:r>
      <w:r w:rsidRPr="136FDA52">
        <w:rPr>
          <w:rFonts w:eastAsia="Times New Roman" w:cs="Arial"/>
          <w:lang w:eastAsia="pl-PL"/>
        </w:rPr>
        <w:t xml:space="preserve">z dnia 24 kwietnia 2003 </w:t>
      </w:r>
      <w:r w:rsidR="00224FC5">
        <w:rPr>
          <w:rFonts w:eastAsia="Times New Roman" w:cs="Arial"/>
          <w:lang w:eastAsia="pl-PL"/>
        </w:rPr>
        <w:t>r.</w:t>
      </w:r>
      <w:r w:rsidRPr="136FDA52">
        <w:rPr>
          <w:rFonts w:eastAsia="Times New Roman" w:cs="Arial"/>
          <w:lang w:eastAsia="pl-PL"/>
        </w:rPr>
        <w:t xml:space="preserve"> </w:t>
      </w:r>
      <w:r w:rsidR="00D44CC1">
        <w:rPr>
          <w:rFonts w:eastAsia="Times New Roman" w:cs="Arial"/>
          <w:lang w:eastAsia="pl-PL"/>
        </w:rPr>
        <w:t xml:space="preserve">              </w:t>
      </w:r>
      <w:r w:rsidRPr="136FDA52">
        <w:rPr>
          <w:rFonts w:eastAsia="Times New Roman" w:cs="Arial"/>
          <w:lang w:eastAsia="pl-PL"/>
        </w:rPr>
        <w:t>o działalności pożytku publicznego i o wolontariacie</w:t>
      </w:r>
      <w:r w:rsidR="008A236B">
        <w:rPr>
          <w:rFonts w:eastAsia="Times New Roman" w:cs="Arial"/>
          <w:lang w:eastAsia="pl-PL"/>
        </w:rPr>
        <w:t xml:space="preserve"> </w:t>
      </w:r>
      <w:r w:rsidR="00081F1A">
        <w:rPr>
          <w:rFonts w:cs="Arial"/>
        </w:rPr>
        <w:t>(</w:t>
      </w:r>
      <w:r w:rsidR="00A90375">
        <w:rPr>
          <w:rFonts w:cs="Arial"/>
        </w:rPr>
        <w:t>tekst jednolity: Dz. U. z 202</w:t>
      </w:r>
      <w:r w:rsidR="00E20CC1">
        <w:rPr>
          <w:rFonts w:cs="Arial"/>
        </w:rPr>
        <w:t>5</w:t>
      </w:r>
      <w:r w:rsidR="006E7275">
        <w:rPr>
          <w:rFonts w:cs="Arial"/>
        </w:rPr>
        <w:t xml:space="preserve"> r.,</w:t>
      </w:r>
      <w:r w:rsidR="002E40E1">
        <w:rPr>
          <w:rFonts w:cs="Arial"/>
        </w:rPr>
        <w:t xml:space="preserve"> poz.</w:t>
      </w:r>
      <w:r w:rsidR="00392C68">
        <w:rPr>
          <w:rFonts w:cs="Arial"/>
        </w:rPr>
        <w:t xml:space="preserve"> </w:t>
      </w:r>
      <w:r w:rsidR="00E20CC1">
        <w:rPr>
          <w:rFonts w:cs="Arial"/>
        </w:rPr>
        <w:t>1338</w:t>
      </w:r>
      <w:r w:rsidR="001E6BEB">
        <w:rPr>
          <w:rFonts w:cs="Arial"/>
        </w:rPr>
        <w:t xml:space="preserve"> </w:t>
      </w:r>
      <w:r w:rsidR="00D44CC1">
        <w:rPr>
          <w:rFonts w:cs="Arial"/>
        </w:rPr>
        <w:t xml:space="preserve">             </w:t>
      </w:r>
      <w:bookmarkStart w:id="0" w:name="_GoBack"/>
      <w:bookmarkEnd w:id="0"/>
      <w:r w:rsidR="001E6BEB">
        <w:rPr>
          <w:rFonts w:cs="Arial"/>
        </w:rPr>
        <w:t xml:space="preserve">z </w:t>
      </w:r>
      <w:proofErr w:type="spellStart"/>
      <w:r w:rsidR="001E6BEB">
        <w:rPr>
          <w:rFonts w:cs="Arial"/>
        </w:rPr>
        <w:t>póź</w:t>
      </w:r>
      <w:r w:rsidR="006A7059">
        <w:rPr>
          <w:rFonts w:cs="Arial"/>
        </w:rPr>
        <w:t>n</w:t>
      </w:r>
      <w:proofErr w:type="spellEnd"/>
      <w:r w:rsidR="001E6BEB">
        <w:rPr>
          <w:rFonts w:cs="Arial"/>
        </w:rPr>
        <w:t>. zm.</w:t>
      </w:r>
      <w:r w:rsidR="002E40E1">
        <w:rPr>
          <w:rFonts w:cs="Arial"/>
        </w:rPr>
        <w:t>)</w:t>
      </w:r>
      <w:r w:rsidRPr="136FDA52">
        <w:rPr>
          <w:rFonts w:eastAsia="Times New Roman" w:cs="Arial"/>
          <w:lang w:eastAsia="pl-PL"/>
        </w:rPr>
        <w:t xml:space="preserve"> startujących</w:t>
      </w:r>
      <w:r w:rsidR="00D44CC1">
        <w:rPr>
          <w:rFonts w:eastAsia="Times New Roman" w:cs="Arial"/>
          <w:lang w:eastAsia="pl-PL"/>
        </w:rPr>
        <w:t xml:space="preserve"> </w:t>
      </w:r>
      <w:r w:rsidRPr="136FDA52">
        <w:rPr>
          <w:rFonts w:eastAsia="Times New Roman" w:cs="Arial"/>
          <w:lang w:eastAsia="pl-PL"/>
        </w:rPr>
        <w:t>w ww. konkursie.</w:t>
      </w:r>
    </w:p>
    <w:p w:rsidR="002B418C" w:rsidRPr="002B418C" w:rsidRDefault="002B418C" w:rsidP="002B418C">
      <w:pPr>
        <w:jc w:val="both"/>
        <w:rPr>
          <w:rFonts w:cs="Arial"/>
          <w:lang w:eastAsia="pl-PL"/>
        </w:rPr>
      </w:pPr>
    </w:p>
    <w:p w:rsidR="002B418C" w:rsidRDefault="002B418C" w:rsidP="002B418C">
      <w:pPr>
        <w:rPr>
          <w:rFonts w:cs="Arial"/>
          <w:lang w:eastAsia="pl-PL"/>
        </w:rPr>
      </w:pPr>
    </w:p>
    <w:p w:rsidR="000C53AB" w:rsidRDefault="000C53AB" w:rsidP="002B418C">
      <w:pPr>
        <w:rPr>
          <w:rFonts w:cs="Arial"/>
          <w:lang w:eastAsia="pl-PL"/>
        </w:rPr>
      </w:pPr>
    </w:p>
    <w:p w:rsidR="000C53AB" w:rsidRDefault="000C53AB" w:rsidP="002B418C">
      <w:pPr>
        <w:rPr>
          <w:rFonts w:cs="Arial"/>
          <w:lang w:eastAsia="pl-PL"/>
        </w:rPr>
      </w:pPr>
    </w:p>
    <w:p w:rsidR="000C53AB" w:rsidRDefault="000C53AB" w:rsidP="002B418C">
      <w:pPr>
        <w:rPr>
          <w:rFonts w:cs="Arial"/>
          <w:lang w:eastAsia="pl-PL"/>
        </w:rPr>
      </w:pPr>
    </w:p>
    <w:p w:rsidR="000C53AB" w:rsidRDefault="000C53AB" w:rsidP="002B418C">
      <w:pPr>
        <w:rPr>
          <w:rFonts w:cs="Arial"/>
          <w:lang w:eastAsia="pl-PL"/>
        </w:rPr>
      </w:pPr>
    </w:p>
    <w:p w:rsidR="000C53AB" w:rsidRDefault="000C53AB" w:rsidP="002B418C">
      <w:pPr>
        <w:rPr>
          <w:sz w:val="16"/>
          <w:szCs w:val="16"/>
        </w:rPr>
      </w:pPr>
    </w:p>
    <w:p w:rsidR="000C53AB" w:rsidRDefault="000C53AB" w:rsidP="000C53AB">
      <w:pPr>
        <w:ind w:left="4248" w:firstLine="708"/>
      </w:pPr>
      <w:r>
        <w:t>.............................................................</w:t>
      </w:r>
    </w:p>
    <w:p w:rsidR="000C53AB" w:rsidRDefault="000C53AB" w:rsidP="000C53AB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D0353F">
        <w:rPr>
          <w:sz w:val="16"/>
          <w:szCs w:val="16"/>
        </w:rPr>
        <w:t xml:space="preserve">podpis </w:t>
      </w:r>
    </w:p>
    <w:p w:rsidR="002B418C" w:rsidRPr="002B418C" w:rsidRDefault="002B418C" w:rsidP="002B418C">
      <w:pPr>
        <w:rPr>
          <w:sz w:val="16"/>
          <w:szCs w:val="16"/>
        </w:rPr>
      </w:pPr>
    </w:p>
    <w:sectPr w:rsidR="002B418C" w:rsidRPr="002B418C" w:rsidSect="00B468DB">
      <w:footerReference w:type="default" r:id="rId8"/>
      <w:headerReference w:type="first" r:id="rId9"/>
      <w:type w:val="continuous"/>
      <w:pgSz w:w="11906" w:h="16838" w:code="9"/>
      <w:pgMar w:top="1417" w:right="1417" w:bottom="1417" w:left="1417" w:header="936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97F" w:rsidRDefault="005A697F" w:rsidP="00AB4A4A">
      <w:r>
        <w:separator/>
      </w:r>
    </w:p>
  </w:endnote>
  <w:endnote w:type="continuationSeparator" w:id="0">
    <w:p w:rsidR="005A697F" w:rsidRDefault="005A697F" w:rsidP="00AB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A8B" w:rsidRPr="00E53A8B" w:rsidRDefault="003E3C8E" w:rsidP="00E53A8B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="00E53A8B"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0C53AB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  <w:r w:rsidR="00E53A8B"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="00E53A8B"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4D403F">
      <w:rPr>
        <w:bCs/>
        <w:noProof/>
        <w:sz w:val="18"/>
        <w:szCs w:val="18"/>
      </w:rPr>
      <w:t>1</w:t>
    </w:r>
    <w:r w:rsidRPr="00C0653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97F" w:rsidRDefault="005A697F" w:rsidP="00AB4A4A">
      <w:r>
        <w:separator/>
      </w:r>
    </w:p>
  </w:footnote>
  <w:footnote w:type="continuationSeparator" w:id="0">
    <w:p w:rsidR="005A697F" w:rsidRDefault="005A697F" w:rsidP="00AB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C69" w:rsidRDefault="00DC4C69" w:rsidP="00DC4C69">
    <w:pPr>
      <w:pStyle w:val="Nagwek1"/>
      <w:tabs>
        <w:tab w:val="left" w:pos="4111"/>
      </w:tabs>
    </w:pPr>
    <w:r>
      <w:rPr>
        <w:noProof/>
        <w:lang w:eastAsia="pl-PL"/>
      </w:rPr>
      <w:drawing>
        <wp:inline distT="0" distB="0" distL="0" distR="0">
          <wp:extent cx="1419225" cy="438150"/>
          <wp:effectExtent l="19050" t="0" r="9525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</w:p>
  <w:p w:rsidR="001C4AA2" w:rsidRDefault="001C4AA2" w:rsidP="001C4AA2">
    <w:pPr>
      <w:pStyle w:val="Nagwek"/>
      <w:tabs>
        <w:tab w:val="left" w:pos="411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7"/>
    <w:multiLevelType w:val="singleLevel"/>
    <w:tmpl w:val="00000007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</w:rPr>
    </w:lvl>
  </w:abstractNum>
  <w:abstractNum w:abstractNumId="3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0000000E"/>
    <w:multiLevelType w:val="multilevel"/>
    <w:tmpl w:val="000000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3021277"/>
    <w:multiLevelType w:val="hybridMultilevel"/>
    <w:tmpl w:val="9B06DE12"/>
    <w:lvl w:ilvl="0" w:tplc="414A3A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36A15F4"/>
    <w:multiLevelType w:val="hybridMultilevel"/>
    <w:tmpl w:val="C1428A5E"/>
    <w:lvl w:ilvl="0" w:tplc="414A3A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3A8A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902E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E296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C449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5025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32C1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4628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BC98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6F6152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 w15:restartNumberingAfterBreak="0">
    <w:nsid w:val="0828083D"/>
    <w:multiLevelType w:val="hybridMultilevel"/>
    <w:tmpl w:val="80BC1CB4"/>
    <w:lvl w:ilvl="0" w:tplc="1C16C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12F27"/>
    <w:multiLevelType w:val="hybridMultilevel"/>
    <w:tmpl w:val="48E043B8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63167"/>
    <w:multiLevelType w:val="hybridMultilevel"/>
    <w:tmpl w:val="F6F6C4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1686B79"/>
    <w:multiLevelType w:val="hybridMultilevel"/>
    <w:tmpl w:val="79A2BBAE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61C82"/>
    <w:multiLevelType w:val="hybridMultilevel"/>
    <w:tmpl w:val="9EC46B42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F66A6B"/>
    <w:multiLevelType w:val="hybridMultilevel"/>
    <w:tmpl w:val="AC2A3BC2"/>
    <w:lvl w:ilvl="0" w:tplc="BAB411F8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FAE7F46"/>
    <w:multiLevelType w:val="hybridMultilevel"/>
    <w:tmpl w:val="CD826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B03ECE"/>
    <w:multiLevelType w:val="hybridMultilevel"/>
    <w:tmpl w:val="A042A3F8"/>
    <w:lvl w:ilvl="0" w:tplc="9378C6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BD1BF5"/>
    <w:multiLevelType w:val="hybridMultilevel"/>
    <w:tmpl w:val="3DC040D8"/>
    <w:lvl w:ilvl="0" w:tplc="F454D2F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C364ED4"/>
    <w:multiLevelType w:val="hybridMultilevel"/>
    <w:tmpl w:val="B8FE88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AF57E3"/>
    <w:multiLevelType w:val="hybridMultilevel"/>
    <w:tmpl w:val="BDC6D29C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2A3DDB"/>
    <w:multiLevelType w:val="hybridMultilevel"/>
    <w:tmpl w:val="A66ADC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EC45E86"/>
    <w:multiLevelType w:val="hybridMultilevel"/>
    <w:tmpl w:val="0BD4492C"/>
    <w:lvl w:ilvl="0" w:tplc="414A3A88">
      <w:start w:val="1"/>
      <w:numFmt w:val="bullet"/>
      <w:lvlText w:val=""/>
      <w:lvlJc w:val="left"/>
      <w:pPr>
        <w:ind w:left="7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3" w15:restartNumberingAfterBreak="0">
    <w:nsid w:val="30556CA7"/>
    <w:multiLevelType w:val="hybridMultilevel"/>
    <w:tmpl w:val="01403A7E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3459CA"/>
    <w:multiLevelType w:val="hybridMultilevel"/>
    <w:tmpl w:val="B104907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38D87BB4"/>
    <w:multiLevelType w:val="hybridMultilevel"/>
    <w:tmpl w:val="44980C9E"/>
    <w:lvl w:ilvl="0" w:tplc="644C51B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AA7492A"/>
    <w:multiLevelType w:val="hybridMultilevel"/>
    <w:tmpl w:val="E3EA40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753851"/>
    <w:multiLevelType w:val="hybridMultilevel"/>
    <w:tmpl w:val="C60AEF9E"/>
    <w:lvl w:ilvl="0" w:tplc="66D0AB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3A41D12"/>
    <w:multiLevelType w:val="hybridMultilevel"/>
    <w:tmpl w:val="06D22064"/>
    <w:lvl w:ilvl="0" w:tplc="414A3A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4DD14BA"/>
    <w:multiLevelType w:val="hybridMultilevel"/>
    <w:tmpl w:val="EF449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76576F"/>
    <w:multiLevelType w:val="hybridMultilevel"/>
    <w:tmpl w:val="4C9E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18350E2"/>
    <w:multiLevelType w:val="hybridMultilevel"/>
    <w:tmpl w:val="7ED8AC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63C12AB"/>
    <w:multiLevelType w:val="hybridMultilevel"/>
    <w:tmpl w:val="7F0C664C"/>
    <w:lvl w:ilvl="0" w:tplc="F49A557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AB35A74"/>
    <w:multiLevelType w:val="hybridMultilevel"/>
    <w:tmpl w:val="B862386C"/>
    <w:lvl w:ilvl="0" w:tplc="414A3A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F0058D8"/>
    <w:multiLevelType w:val="hybridMultilevel"/>
    <w:tmpl w:val="2E4800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12045FE"/>
    <w:multiLevelType w:val="hybridMultilevel"/>
    <w:tmpl w:val="3B8CB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BA3CEC"/>
    <w:multiLevelType w:val="hybridMultilevel"/>
    <w:tmpl w:val="F4063CE6"/>
    <w:lvl w:ilvl="0" w:tplc="414A3A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569295E"/>
    <w:multiLevelType w:val="hybridMultilevel"/>
    <w:tmpl w:val="4F141C92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9D3340"/>
    <w:multiLevelType w:val="hybridMultilevel"/>
    <w:tmpl w:val="95CC577C"/>
    <w:lvl w:ilvl="0" w:tplc="414A3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7A677C"/>
    <w:multiLevelType w:val="hybridMultilevel"/>
    <w:tmpl w:val="76D2F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4C61D5F"/>
    <w:multiLevelType w:val="hybridMultilevel"/>
    <w:tmpl w:val="DB54A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45E9E"/>
    <w:multiLevelType w:val="hybridMultilevel"/>
    <w:tmpl w:val="7BA006C6"/>
    <w:lvl w:ilvl="0" w:tplc="1564DD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2E59E7"/>
    <w:multiLevelType w:val="hybridMultilevel"/>
    <w:tmpl w:val="3EFEEDA2"/>
    <w:lvl w:ilvl="0" w:tplc="414A3A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374616"/>
    <w:multiLevelType w:val="hybridMultilevel"/>
    <w:tmpl w:val="1B9C9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30"/>
  </w:num>
  <w:num w:numId="4">
    <w:abstractNumId w:val="38"/>
  </w:num>
  <w:num w:numId="5">
    <w:abstractNumId w:val="32"/>
  </w:num>
  <w:num w:numId="6">
    <w:abstractNumId w:val="21"/>
  </w:num>
  <w:num w:numId="7">
    <w:abstractNumId w:val="31"/>
  </w:num>
  <w:num w:numId="8">
    <w:abstractNumId w:val="18"/>
  </w:num>
  <w:num w:numId="9">
    <w:abstractNumId w:val="25"/>
  </w:num>
  <w:num w:numId="10">
    <w:abstractNumId w:val="24"/>
  </w:num>
  <w:num w:numId="11">
    <w:abstractNumId w:val="39"/>
  </w:num>
  <w:num w:numId="12">
    <w:abstractNumId w:val="34"/>
  </w:num>
  <w:num w:numId="13">
    <w:abstractNumId w:val="36"/>
  </w:num>
  <w:num w:numId="14">
    <w:abstractNumId w:val="33"/>
  </w:num>
  <w:num w:numId="15">
    <w:abstractNumId w:val="28"/>
  </w:num>
  <w:num w:numId="16">
    <w:abstractNumId w:val="7"/>
  </w:num>
  <w:num w:numId="17">
    <w:abstractNumId w:val="42"/>
  </w:num>
  <w:num w:numId="18">
    <w:abstractNumId w:val="29"/>
  </w:num>
  <w:num w:numId="19">
    <w:abstractNumId w:val="10"/>
  </w:num>
  <w:num w:numId="20">
    <w:abstractNumId w:val="40"/>
  </w:num>
  <w:num w:numId="21">
    <w:abstractNumId w:val="35"/>
  </w:num>
  <w:num w:numId="22">
    <w:abstractNumId w:val="41"/>
  </w:num>
  <w:num w:numId="23">
    <w:abstractNumId w:val="0"/>
  </w:num>
  <w:num w:numId="24">
    <w:abstractNumId w:val="8"/>
  </w:num>
  <w:num w:numId="25">
    <w:abstractNumId w:val="37"/>
  </w:num>
  <w:num w:numId="26">
    <w:abstractNumId w:val="23"/>
  </w:num>
  <w:num w:numId="27">
    <w:abstractNumId w:val="13"/>
  </w:num>
  <w:num w:numId="28">
    <w:abstractNumId w:val="1"/>
  </w:num>
  <w:num w:numId="29">
    <w:abstractNumId w:val="5"/>
  </w:num>
  <w:num w:numId="30">
    <w:abstractNumId w:val="2"/>
  </w:num>
  <w:num w:numId="31">
    <w:abstractNumId w:val="20"/>
  </w:num>
  <w:num w:numId="32">
    <w:abstractNumId w:val="11"/>
  </w:num>
  <w:num w:numId="33">
    <w:abstractNumId w:val="14"/>
  </w:num>
  <w:num w:numId="34">
    <w:abstractNumId w:val="3"/>
  </w:num>
  <w:num w:numId="35">
    <w:abstractNumId w:val="16"/>
  </w:num>
  <w:num w:numId="36">
    <w:abstractNumId w:val="43"/>
  </w:num>
  <w:num w:numId="37">
    <w:abstractNumId w:val="4"/>
  </w:num>
  <w:num w:numId="38">
    <w:abstractNumId w:val="15"/>
  </w:num>
  <w:num w:numId="39">
    <w:abstractNumId w:val="12"/>
  </w:num>
  <w:num w:numId="40">
    <w:abstractNumId w:val="17"/>
  </w:num>
  <w:num w:numId="41">
    <w:abstractNumId w:val="22"/>
  </w:num>
  <w:num w:numId="42">
    <w:abstractNumId w:val="6"/>
  </w:num>
  <w:num w:numId="43">
    <w:abstractNumId w:val="27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formatting="1" w:enforcement="0"/>
  <w:styleLockTheme/>
  <w:defaultTabStop w:val="708"/>
  <w:hyphenationZone w:val="425"/>
  <w:drawingGridHorizontalSpacing w:val="105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7D31"/>
    <w:rsid w:val="00012D3D"/>
    <w:rsid w:val="000133D6"/>
    <w:rsid w:val="000248DB"/>
    <w:rsid w:val="00033271"/>
    <w:rsid w:val="00034742"/>
    <w:rsid w:val="00052474"/>
    <w:rsid w:val="0006012C"/>
    <w:rsid w:val="000676B4"/>
    <w:rsid w:val="0007456A"/>
    <w:rsid w:val="00081F1A"/>
    <w:rsid w:val="00097DAB"/>
    <w:rsid w:val="000A6DD0"/>
    <w:rsid w:val="000C53AB"/>
    <w:rsid w:val="001070FD"/>
    <w:rsid w:val="0013636D"/>
    <w:rsid w:val="00160961"/>
    <w:rsid w:val="00176559"/>
    <w:rsid w:val="00190113"/>
    <w:rsid w:val="00197A8A"/>
    <w:rsid w:val="00197E93"/>
    <w:rsid w:val="001A08DC"/>
    <w:rsid w:val="001A68CC"/>
    <w:rsid w:val="001B16BD"/>
    <w:rsid w:val="001B6F37"/>
    <w:rsid w:val="001C4AA2"/>
    <w:rsid w:val="001C6E0F"/>
    <w:rsid w:val="001D5529"/>
    <w:rsid w:val="001E6BEB"/>
    <w:rsid w:val="001E6FE6"/>
    <w:rsid w:val="001F40E6"/>
    <w:rsid w:val="0021114D"/>
    <w:rsid w:val="00212DED"/>
    <w:rsid w:val="00222323"/>
    <w:rsid w:val="00224FC5"/>
    <w:rsid w:val="002369DC"/>
    <w:rsid w:val="0024013A"/>
    <w:rsid w:val="00240EDE"/>
    <w:rsid w:val="0024632C"/>
    <w:rsid w:val="00251708"/>
    <w:rsid w:val="002545C5"/>
    <w:rsid w:val="00256080"/>
    <w:rsid w:val="00260CAB"/>
    <w:rsid w:val="00271FF3"/>
    <w:rsid w:val="00277016"/>
    <w:rsid w:val="00277368"/>
    <w:rsid w:val="002805FC"/>
    <w:rsid w:val="00281CEE"/>
    <w:rsid w:val="00282C05"/>
    <w:rsid w:val="002840EC"/>
    <w:rsid w:val="00285851"/>
    <w:rsid w:val="00286B41"/>
    <w:rsid w:val="002A482F"/>
    <w:rsid w:val="002A5D72"/>
    <w:rsid w:val="002B418C"/>
    <w:rsid w:val="002C6693"/>
    <w:rsid w:val="002E40E1"/>
    <w:rsid w:val="002E55C2"/>
    <w:rsid w:val="002E6FCF"/>
    <w:rsid w:val="002F5319"/>
    <w:rsid w:val="002F66BB"/>
    <w:rsid w:val="003039A5"/>
    <w:rsid w:val="00310EED"/>
    <w:rsid w:val="0031614F"/>
    <w:rsid w:val="00317313"/>
    <w:rsid w:val="00324552"/>
    <w:rsid w:val="00340C46"/>
    <w:rsid w:val="00361CC3"/>
    <w:rsid w:val="00390108"/>
    <w:rsid w:val="00392C68"/>
    <w:rsid w:val="00396719"/>
    <w:rsid w:val="003D7631"/>
    <w:rsid w:val="003E330B"/>
    <w:rsid w:val="003E3C8E"/>
    <w:rsid w:val="003E5C79"/>
    <w:rsid w:val="003E64C0"/>
    <w:rsid w:val="003F7A20"/>
    <w:rsid w:val="0040055C"/>
    <w:rsid w:val="00401AB9"/>
    <w:rsid w:val="00402894"/>
    <w:rsid w:val="00413678"/>
    <w:rsid w:val="00413CCF"/>
    <w:rsid w:val="00433133"/>
    <w:rsid w:val="00446CE7"/>
    <w:rsid w:val="00470595"/>
    <w:rsid w:val="00473297"/>
    <w:rsid w:val="004869B1"/>
    <w:rsid w:val="00487A23"/>
    <w:rsid w:val="00491AF0"/>
    <w:rsid w:val="004A1F4D"/>
    <w:rsid w:val="004A658F"/>
    <w:rsid w:val="004A69F0"/>
    <w:rsid w:val="004B21A9"/>
    <w:rsid w:val="004B3D78"/>
    <w:rsid w:val="004B5F03"/>
    <w:rsid w:val="004D403F"/>
    <w:rsid w:val="004D652C"/>
    <w:rsid w:val="004E0604"/>
    <w:rsid w:val="004E13AF"/>
    <w:rsid w:val="004E1F7D"/>
    <w:rsid w:val="004E2511"/>
    <w:rsid w:val="004E6294"/>
    <w:rsid w:val="004E7E45"/>
    <w:rsid w:val="004F15F4"/>
    <w:rsid w:val="00505751"/>
    <w:rsid w:val="005116FB"/>
    <w:rsid w:val="00512432"/>
    <w:rsid w:val="00516F83"/>
    <w:rsid w:val="005223DD"/>
    <w:rsid w:val="00541D56"/>
    <w:rsid w:val="00550F41"/>
    <w:rsid w:val="00557FE7"/>
    <w:rsid w:val="005861BE"/>
    <w:rsid w:val="00594EFA"/>
    <w:rsid w:val="005A18EF"/>
    <w:rsid w:val="005A6108"/>
    <w:rsid w:val="005A697F"/>
    <w:rsid w:val="005A74CC"/>
    <w:rsid w:val="005C52C3"/>
    <w:rsid w:val="005D47D4"/>
    <w:rsid w:val="005F1C87"/>
    <w:rsid w:val="005F2DB1"/>
    <w:rsid w:val="005F2FE3"/>
    <w:rsid w:val="005F3603"/>
    <w:rsid w:val="00604101"/>
    <w:rsid w:val="0061310C"/>
    <w:rsid w:val="00616BDA"/>
    <w:rsid w:val="00636168"/>
    <w:rsid w:val="006433E7"/>
    <w:rsid w:val="006476FE"/>
    <w:rsid w:val="00651524"/>
    <w:rsid w:val="00651A52"/>
    <w:rsid w:val="00660FE0"/>
    <w:rsid w:val="006618E7"/>
    <w:rsid w:val="00664F7F"/>
    <w:rsid w:val="00665345"/>
    <w:rsid w:val="006917EA"/>
    <w:rsid w:val="006972EB"/>
    <w:rsid w:val="006A1B51"/>
    <w:rsid w:val="006A2D61"/>
    <w:rsid w:val="006A7059"/>
    <w:rsid w:val="006B21B6"/>
    <w:rsid w:val="006B2D0D"/>
    <w:rsid w:val="006E52A7"/>
    <w:rsid w:val="006E6CAC"/>
    <w:rsid w:val="006E7275"/>
    <w:rsid w:val="006F12C6"/>
    <w:rsid w:val="006F6030"/>
    <w:rsid w:val="0070005B"/>
    <w:rsid w:val="0070565A"/>
    <w:rsid w:val="007079D0"/>
    <w:rsid w:val="007150C1"/>
    <w:rsid w:val="00746624"/>
    <w:rsid w:val="007519BB"/>
    <w:rsid w:val="007625B3"/>
    <w:rsid w:val="00763975"/>
    <w:rsid w:val="007641EE"/>
    <w:rsid w:val="00782BC4"/>
    <w:rsid w:val="0079165A"/>
    <w:rsid w:val="00795194"/>
    <w:rsid w:val="007B3AC5"/>
    <w:rsid w:val="007C5C74"/>
    <w:rsid w:val="007C6F71"/>
    <w:rsid w:val="007D417E"/>
    <w:rsid w:val="007D729C"/>
    <w:rsid w:val="007D7B8E"/>
    <w:rsid w:val="007E162A"/>
    <w:rsid w:val="007E2A84"/>
    <w:rsid w:val="007E5643"/>
    <w:rsid w:val="007E619B"/>
    <w:rsid w:val="007F0F31"/>
    <w:rsid w:val="007F513A"/>
    <w:rsid w:val="00801EA5"/>
    <w:rsid w:val="00810EB7"/>
    <w:rsid w:val="00811248"/>
    <w:rsid w:val="00814C20"/>
    <w:rsid w:val="008177A4"/>
    <w:rsid w:val="00836CB3"/>
    <w:rsid w:val="0084242E"/>
    <w:rsid w:val="0085708A"/>
    <w:rsid w:val="008574EB"/>
    <w:rsid w:val="00861869"/>
    <w:rsid w:val="008818A8"/>
    <w:rsid w:val="00884A28"/>
    <w:rsid w:val="0088682B"/>
    <w:rsid w:val="00887A6C"/>
    <w:rsid w:val="00893914"/>
    <w:rsid w:val="008A236B"/>
    <w:rsid w:val="008A3B3B"/>
    <w:rsid w:val="008A4364"/>
    <w:rsid w:val="008C5953"/>
    <w:rsid w:val="008D1CDC"/>
    <w:rsid w:val="008D652A"/>
    <w:rsid w:val="008E7E2E"/>
    <w:rsid w:val="008F3A1B"/>
    <w:rsid w:val="008F4E4C"/>
    <w:rsid w:val="00901694"/>
    <w:rsid w:val="0091363F"/>
    <w:rsid w:val="0092788D"/>
    <w:rsid w:val="00931BE4"/>
    <w:rsid w:val="009465B8"/>
    <w:rsid w:val="00953716"/>
    <w:rsid w:val="0095386C"/>
    <w:rsid w:val="00953CBB"/>
    <w:rsid w:val="00954FC8"/>
    <w:rsid w:val="009621CC"/>
    <w:rsid w:val="00964842"/>
    <w:rsid w:val="00982ADF"/>
    <w:rsid w:val="0099136F"/>
    <w:rsid w:val="009A1138"/>
    <w:rsid w:val="009B0E25"/>
    <w:rsid w:val="009B7E49"/>
    <w:rsid w:val="009D1113"/>
    <w:rsid w:val="009E2AAC"/>
    <w:rsid w:val="009F109F"/>
    <w:rsid w:val="009F1C7B"/>
    <w:rsid w:val="009F562B"/>
    <w:rsid w:val="00A03081"/>
    <w:rsid w:val="00A058AF"/>
    <w:rsid w:val="00A32FDF"/>
    <w:rsid w:val="00A526EA"/>
    <w:rsid w:val="00A54380"/>
    <w:rsid w:val="00A63FC9"/>
    <w:rsid w:val="00A64717"/>
    <w:rsid w:val="00A672A1"/>
    <w:rsid w:val="00A67D76"/>
    <w:rsid w:val="00A75D0A"/>
    <w:rsid w:val="00A769C9"/>
    <w:rsid w:val="00A82E72"/>
    <w:rsid w:val="00A8422F"/>
    <w:rsid w:val="00A90375"/>
    <w:rsid w:val="00A90B89"/>
    <w:rsid w:val="00A9282A"/>
    <w:rsid w:val="00A97705"/>
    <w:rsid w:val="00AA2599"/>
    <w:rsid w:val="00AA26A9"/>
    <w:rsid w:val="00AA3B5E"/>
    <w:rsid w:val="00AB4817"/>
    <w:rsid w:val="00AB4A4A"/>
    <w:rsid w:val="00AB4C03"/>
    <w:rsid w:val="00AB5161"/>
    <w:rsid w:val="00AF0361"/>
    <w:rsid w:val="00AF344A"/>
    <w:rsid w:val="00AF6C86"/>
    <w:rsid w:val="00AF791A"/>
    <w:rsid w:val="00AF7972"/>
    <w:rsid w:val="00B0520B"/>
    <w:rsid w:val="00B10A69"/>
    <w:rsid w:val="00B12132"/>
    <w:rsid w:val="00B16BBC"/>
    <w:rsid w:val="00B22ABB"/>
    <w:rsid w:val="00B3477F"/>
    <w:rsid w:val="00B37FC8"/>
    <w:rsid w:val="00B4557C"/>
    <w:rsid w:val="00B468DB"/>
    <w:rsid w:val="00B511C0"/>
    <w:rsid w:val="00B61647"/>
    <w:rsid w:val="00B633D8"/>
    <w:rsid w:val="00B822AA"/>
    <w:rsid w:val="00BA5AC0"/>
    <w:rsid w:val="00BA6793"/>
    <w:rsid w:val="00BB3CA6"/>
    <w:rsid w:val="00BC08ED"/>
    <w:rsid w:val="00BC245A"/>
    <w:rsid w:val="00BD0D20"/>
    <w:rsid w:val="00BF725F"/>
    <w:rsid w:val="00BF7C94"/>
    <w:rsid w:val="00C077CC"/>
    <w:rsid w:val="00C430CF"/>
    <w:rsid w:val="00C60AA0"/>
    <w:rsid w:val="00C617DB"/>
    <w:rsid w:val="00C73970"/>
    <w:rsid w:val="00C87348"/>
    <w:rsid w:val="00C92164"/>
    <w:rsid w:val="00C92B73"/>
    <w:rsid w:val="00CA0FFF"/>
    <w:rsid w:val="00CA345D"/>
    <w:rsid w:val="00CA7D31"/>
    <w:rsid w:val="00CB67C5"/>
    <w:rsid w:val="00CC222D"/>
    <w:rsid w:val="00CC6426"/>
    <w:rsid w:val="00CD64FC"/>
    <w:rsid w:val="00CE17FF"/>
    <w:rsid w:val="00CE380A"/>
    <w:rsid w:val="00CF1866"/>
    <w:rsid w:val="00CF522C"/>
    <w:rsid w:val="00D0353F"/>
    <w:rsid w:val="00D0750F"/>
    <w:rsid w:val="00D12E16"/>
    <w:rsid w:val="00D14C44"/>
    <w:rsid w:val="00D16739"/>
    <w:rsid w:val="00D3158A"/>
    <w:rsid w:val="00D438D2"/>
    <w:rsid w:val="00D446F2"/>
    <w:rsid w:val="00D44CC1"/>
    <w:rsid w:val="00D6312E"/>
    <w:rsid w:val="00D64A01"/>
    <w:rsid w:val="00D860E3"/>
    <w:rsid w:val="00D923F0"/>
    <w:rsid w:val="00D9540E"/>
    <w:rsid w:val="00DA3A9B"/>
    <w:rsid w:val="00DB14F7"/>
    <w:rsid w:val="00DC4C69"/>
    <w:rsid w:val="00DC5CD1"/>
    <w:rsid w:val="00DC5FBB"/>
    <w:rsid w:val="00DC71F9"/>
    <w:rsid w:val="00DD4D2B"/>
    <w:rsid w:val="00DE7850"/>
    <w:rsid w:val="00DE7927"/>
    <w:rsid w:val="00DF3212"/>
    <w:rsid w:val="00DF39E9"/>
    <w:rsid w:val="00E1504E"/>
    <w:rsid w:val="00E20CC1"/>
    <w:rsid w:val="00E25E39"/>
    <w:rsid w:val="00E33861"/>
    <w:rsid w:val="00E37750"/>
    <w:rsid w:val="00E53A8B"/>
    <w:rsid w:val="00E53FF2"/>
    <w:rsid w:val="00E5411F"/>
    <w:rsid w:val="00E95D91"/>
    <w:rsid w:val="00EA3D44"/>
    <w:rsid w:val="00EA5F63"/>
    <w:rsid w:val="00EA79D3"/>
    <w:rsid w:val="00EB3FD3"/>
    <w:rsid w:val="00EC1EE0"/>
    <w:rsid w:val="00ED0954"/>
    <w:rsid w:val="00ED5EAA"/>
    <w:rsid w:val="00ED6368"/>
    <w:rsid w:val="00EE77AB"/>
    <w:rsid w:val="00F151AA"/>
    <w:rsid w:val="00F1785F"/>
    <w:rsid w:val="00F352C6"/>
    <w:rsid w:val="00F3572D"/>
    <w:rsid w:val="00F35842"/>
    <w:rsid w:val="00F37E0A"/>
    <w:rsid w:val="00F45D9D"/>
    <w:rsid w:val="00F57C35"/>
    <w:rsid w:val="00F648AC"/>
    <w:rsid w:val="00F83FD3"/>
    <w:rsid w:val="00F91D98"/>
    <w:rsid w:val="00F93515"/>
    <w:rsid w:val="00F938F9"/>
    <w:rsid w:val="00FA6EFF"/>
    <w:rsid w:val="00FB095B"/>
    <w:rsid w:val="00FB3A61"/>
    <w:rsid w:val="00FB7F04"/>
    <w:rsid w:val="00FC41E0"/>
    <w:rsid w:val="00FC63DF"/>
    <w:rsid w:val="00FC6A14"/>
    <w:rsid w:val="00FE494B"/>
    <w:rsid w:val="00FE67FE"/>
    <w:rsid w:val="00FF1CA3"/>
    <w:rsid w:val="054DB44F"/>
    <w:rsid w:val="09E3C62E"/>
    <w:rsid w:val="0A00E757"/>
    <w:rsid w:val="136FDA52"/>
    <w:rsid w:val="34D48F41"/>
    <w:rsid w:val="3C6CF1D9"/>
    <w:rsid w:val="3F730C0A"/>
    <w:rsid w:val="4D584496"/>
    <w:rsid w:val="6489B7DA"/>
    <w:rsid w:val="7B6ABC24"/>
    <w:rsid w:val="7F32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1628DE"/>
  <w15:docId w15:val="{13B056FF-BDF8-4A98-891D-6623DCCB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pl-PL" w:eastAsia="ja-JP" w:bidi="ar-SA"/>
      </w:rPr>
    </w:rPrDefault>
    <w:pPrDefault/>
  </w:docDefaults>
  <w:latentStyles w:defLockedState="1" w:defUIPriority="99" w:defSemiHidden="0" w:defUnhideWhenUsed="0" w:defQFormat="0" w:count="375">
    <w:lsdException w:name="Normal" w:locked="0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paragraph" w:styleId="Nagwek2">
    <w:name w:val="heading 2"/>
    <w:basedOn w:val="Normalny"/>
    <w:link w:val="Nagwek2Znak"/>
    <w:uiPriority w:val="9"/>
    <w:qFormat/>
    <w:locked/>
    <w:rsid w:val="002E6FC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40055C"/>
    <w:pPr>
      <w:spacing w:line="268" w:lineRule="exact"/>
    </w:pPr>
    <w:rPr>
      <w:b/>
      <w:bCs/>
      <w:color w:val="000000"/>
      <w:sz w:val="21"/>
      <w:szCs w:val="21"/>
      <w:lang w:eastAsia="en-US"/>
    </w:rPr>
  </w:style>
  <w:style w:type="paragraph" w:customStyle="1" w:styleId="Tre0">
    <w:name w:val="Treść_0"/>
    <w:link w:val="Tre0Znak"/>
    <w:qFormat/>
    <w:rsid w:val="00604101"/>
    <w:pPr>
      <w:spacing w:line="268" w:lineRule="exact"/>
    </w:pPr>
    <w:rPr>
      <w:color w:val="000000"/>
      <w:sz w:val="21"/>
      <w:lang w:eastAsia="en-US"/>
    </w:rPr>
  </w:style>
  <w:style w:type="character" w:customStyle="1" w:styleId="TreBoldZnak">
    <w:name w:val="Treść_Bold Znak"/>
    <w:link w:val="TreBold"/>
    <w:uiPriority w:val="1"/>
    <w:rsid w:val="0040055C"/>
    <w:rPr>
      <w:b/>
      <w:bCs/>
      <w:color w:val="000000"/>
      <w:sz w:val="21"/>
      <w:szCs w:val="21"/>
      <w:lang w:eastAsia="en-US" w:bidi="ar-SA"/>
    </w:rPr>
  </w:style>
  <w:style w:type="paragraph" w:customStyle="1" w:styleId="TimesRegular11">
    <w:name w:val=".TimesRegular11"/>
    <w:basedOn w:val="Normalny1"/>
    <w:link w:val="TimesRegular11Znak"/>
    <w:locked/>
    <w:rsid w:val="005F1C87"/>
    <w:pPr>
      <w:spacing w:line="268" w:lineRule="exact"/>
    </w:pPr>
    <w:rPr>
      <w:rFonts w:ascii="Times" w:hAnsi="Times"/>
      <w:color w:val="000000"/>
      <w:sz w:val="22"/>
    </w:rPr>
  </w:style>
  <w:style w:type="character" w:customStyle="1" w:styleId="Tre0Znak">
    <w:name w:val="Treść_0 Znak"/>
    <w:link w:val="Tre0"/>
    <w:rsid w:val="00604101"/>
    <w:rPr>
      <w:color w:val="000000"/>
      <w:sz w:val="21"/>
      <w:lang w:eastAsia="en-US" w:bidi="ar-SA"/>
    </w:rPr>
  </w:style>
  <w:style w:type="character" w:customStyle="1" w:styleId="TimesRegular11Znak">
    <w:name w:val=".TimesRegular11 Znak"/>
    <w:link w:val="TimesRegular11"/>
    <w:rsid w:val="005F1C87"/>
    <w:rPr>
      <w:rFonts w:ascii="Times" w:eastAsia="Calibri" w:hAnsi="Times" w:cs="Times New Roman"/>
      <w:color w:val="000000"/>
      <w:sz w:val="22"/>
    </w:rPr>
  </w:style>
  <w:style w:type="table" w:styleId="Tabela-Siatka">
    <w:name w:val="Table Grid"/>
    <w:basedOn w:val="Standardowy"/>
    <w:uiPriority w:val="59"/>
    <w:rsid w:val="004B2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uiPriority w:val="2"/>
    <w:qFormat/>
    <w:rsid w:val="00EA79D3"/>
    <w:rPr>
      <w:rFonts w:ascii="Arial" w:hAnsi="Arial"/>
      <w:sz w:val="21"/>
    </w:rPr>
  </w:style>
  <w:style w:type="paragraph" w:customStyle="1" w:styleId="Tre134">
    <w:name w:val="Treść_13.4"/>
    <w:next w:val="Tre0"/>
    <w:link w:val="Tre134Znak"/>
    <w:qFormat/>
    <w:rsid w:val="00604101"/>
    <w:pPr>
      <w:tabs>
        <w:tab w:val="left" w:pos="1796"/>
        <w:tab w:val="left" w:pos="5103"/>
      </w:tabs>
      <w:spacing w:after="268" w:line="268" w:lineRule="exact"/>
    </w:pPr>
    <w:rPr>
      <w:color w:val="000000"/>
      <w:sz w:val="21"/>
      <w:lang w:eastAsia="en-US"/>
    </w:rPr>
  </w:style>
  <w:style w:type="character" w:customStyle="1" w:styleId="Tre134Znak">
    <w:name w:val="Treść_13.4 Znak"/>
    <w:link w:val="Tre134"/>
    <w:rsid w:val="00604101"/>
    <w:rPr>
      <w:color w:val="000000"/>
      <w:sz w:val="21"/>
      <w:lang w:val="pl-PL" w:eastAsia="en-US" w:bidi="ar-SA"/>
    </w:rPr>
  </w:style>
  <w:style w:type="character" w:styleId="Hipercze">
    <w:name w:val="Hyperlink"/>
    <w:uiPriority w:val="99"/>
    <w:unhideWhenUsed/>
    <w:locked/>
    <w:rsid w:val="008818A8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locked/>
    <w:rsid w:val="008818A8"/>
    <w:pPr>
      <w:spacing w:after="200" w:line="276" w:lineRule="auto"/>
      <w:ind w:left="720"/>
      <w:contextualSpacing/>
    </w:pPr>
    <w:rPr>
      <w:rFonts w:ascii="Times New Roman" w:hAnsi="Times New Roman"/>
      <w:sz w:val="24"/>
      <w:szCs w:val="22"/>
    </w:rPr>
  </w:style>
  <w:style w:type="paragraph" w:customStyle="1" w:styleId="Tekstpodstawowywcity21">
    <w:name w:val="Tekst podstawowy wcięty 21"/>
    <w:basedOn w:val="Normalny"/>
    <w:rsid w:val="006E52A7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locked/>
    <w:rsid w:val="007D729C"/>
    <w:pPr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link w:val="Tytu"/>
    <w:rsid w:val="007D729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2Znak">
    <w:name w:val="Nagłówek 2 Znak"/>
    <w:link w:val="Nagwek2"/>
    <w:uiPriority w:val="9"/>
    <w:rsid w:val="002E6FCF"/>
    <w:rPr>
      <w:rFonts w:ascii="Times New Roman" w:eastAsia="Times New Roman" w:hAnsi="Times New Roman"/>
      <w:b/>
      <w:bCs/>
      <w:sz w:val="36"/>
      <w:szCs w:val="36"/>
    </w:rPr>
  </w:style>
  <w:style w:type="paragraph" w:styleId="Tekstpodstawowy2">
    <w:name w:val="Body Text 2"/>
    <w:basedOn w:val="Normalny"/>
    <w:link w:val="Tekstpodstawowy2Znak"/>
    <w:uiPriority w:val="99"/>
    <w:locked/>
    <w:rsid w:val="005116FB"/>
    <w:pPr>
      <w:widowControl w:val="0"/>
      <w:autoSpaceDN w:val="0"/>
      <w:adjustRightInd w:val="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5116FB"/>
    <w:rPr>
      <w:rFonts w:ascii="Times New Roman" w:eastAsia="Times New Roman" w:hAnsi="Times New Roman"/>
      <w:sz w:val="24"/>
      <w:szCs w:val="24"/>
    </w:rPr>
  </w:style>
  <w:style w:type="paragraph" w:customStyle="1" w:styleId="Nagwek1">
    <w:name w:val="Nagłówek1"/>
    <w:basedOn w:val="Normalny"/>
    <w:rsid w:val="00DC4C69"/>
    <w:pPr>
      <w:tabs>
        <w:tab w:val="center" w:pos="4536"/>
        <w:tab w:val="right" w:pos="9072"/>
      </w:tabs>
      <w:suppressAutoHyphens/>
      <w:autoSpaceDN w:val="0"/>
    </w:pPr>
    <w:rPr>
      <w:rFonts w:eastAsia="Courier New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8E263-C37F-424F-B4F3-60540E591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Leśniak</dc:creator>
  <cp:lastModifiedBy>Lorek Michał</cp:lastModifiedBy>
  <cp:revision>21</cp:revision>
  <cp:lastPrinted>2019-06-13T19:58:00Z</cp:lastPrinted>
  <dcterms:created xsi:type="dcterms:W3CDTF">2022-01-31T06:36:00Z</dcterms:created>
  <dcterms:modified xsi:type="dcterms:W3CDTF">2026-08-20T11:04:00Z</dcterms:modified>
</cp:coreProperties>
</file>