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C0728" w14:textId="510510C0" w:rsidR="00D12CA9" w:rsidRPr="00D12CA9" w:rsidRDefault="00CC1C20" w:rsidP="00D12CA9">
      <w:pPr>
        <w:keepNext/>
        <w:autoSpaceDE w:val="0"/>
        <w:spacing w:line="280" w:lineRule="exact"/>
        <w:ind w:left="3545" w:firstLine="1421"/>
        <w:jc w:val="center"/>
        <w:rPr>
          <w:rFonts w:ascii="Arial" w:hAnsi="Arial" w:cs="Arial"/>
          <w:i/>
          <w:iCs/>
          <w:sz w:val="21"/>
          <w:szCs w:val="21"/>
        </w:rPr>
      </w:pPr>
      <w:r>
        <w:rPr>
          <w:i/>
          <w:iCs/>
          <w:sz w:val="20"/>
          <w:szCs w:val="20"/>
        </w:rPr>
        <w:t xml:space="preserve"> </w:t>
      </w:r>
      <w:r w:rsidR="00D12CA9" w:rsidRPr="00D12CA9">
        <w:rPr>
          <w:rFonts w:ascii="Arial" w:hAnsi="Arial" w:cs="Arial"/>
          <w:i/>
          <w:iCs/>
          <w:sz w:val="21"/>
          <w:szCs w:val="21"/>
        </w:rPr>
        <w:t xml:space="preserve">Załącznik nr </w:t>
      </w:r>
      <w:r w:rsidR="006A0075">
        <w:rPr>
          <w:rFonts w:ascii="Arial" w:hAnsi="Arial" w:cs="Arial"/>
          <w:i/>
          <w:iCs/>
          <w:sz w:val="21"/>
          <w:szCs w:val="21"/>
        </w:rPr>
        <w:t>1</w:t>
      </w:r>
      <w:r w:rsidR="00D12CA9" w:rsidRPr="00D12CA9">
        <w:rPr>
          <w:rFonts w:ascii="Arial" w:hAnsi="Arial" w:cs="Arial"/>
          <w:i/>
          <w:iCs/>
          <w:sz w:val="21"/>
          <w:szCs w:val="21"/>
        </w:rPr>
        <w:br/>
        <w:t xml:space="preserve">                        </w:t>
      </w:r>
      <w:r w:rsidR="005E09E2">
        <w:rPr>
          <w:rFonts w:ascii="Arial" w:hAnsi="Arial" w:cs="Arial"/>
          <w:i/>
          <w:iCs/>
          <w:sz w:val="21"/>
          <w:szCs w:val="21"/>
        </w:rPr>
        <w:t xml:space="preserve">                              </w:t>
      </w:r>
      <w:r w:rsidR="00D12CA9" w:rsidRPr="00D12CA9">
        <w:rPr>
          <w:rFonts w:ascii="Arial" w:hAnsi="Arial" w:cs="Arial"/>
          <w:i/>
          <w:iCs/>
          <w:sz w:val="21"/>
          <w:szCs w:val="21"/>
        </w:rPr>
        <w:t xml:space="preserve"> do Uchwały Nr</w:t>
      </w:r>
      <w:r w:rsidR="005E09E2">
        <w:rPr>
          <w:rFonts w:ascii="Arial" w:hAnsi="Arial" w:cs="Arial"/>
          <w:i/>
          <w:iCs/>
          <w:sz w:val="21"/>
          <w:szCs w:val="21"/>
        </w:rPr>
        <w:t xml:space="preserve"> </w:t>
      </w:r>
      <w:r w:rsidR="005E09E2" w:rsidRPr="005E09E2">
        <w:rPr>
          <w:rFonts w:ascii="Arial" w:hAnsi="Arial" w:cs="Arial"/>
          <w:i/>
          <w:iCs/>
          <w:sz w:val="21"/>
          <w:szCs w:val="21"/>
        </w:rPr>
        <w:t>2074/189/VII/2026</w:t>
      </w:r>
    </w:p>
    <w:p w14:paraId="6491599C" w14:textId="0BC2AA00" w:rsidR="00D12CA9" w:rsidRDefault="00D12CA9" w:rsidP="00D12CA9">
      <w:pPr>
        <w:keepNext/>
        <w:autoSpaceDE w:val="0"/>
        <w:spacing w:line="280" w:lineRule="exact"/>
        <w:ind w:left="3545" w:firstLine="1421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 xml:space="preserve">                                    </w:t>
      </w:r>
      <w:r w:rsidRPr="00D12CA9">
        <w:rPr>
          <w:rFonts w:ascii="Arial" w:hAnsi="Arial" w:cs="Arial"/>
          <w:i/>
          <w:iCs/>
          <w:sz w:val="21"/>
          <w:szCs w:val="21"/>
        </w:rPr>
        <w:t>Zarządu Województwa Śląskiego</w:t>
      </w:r>
    </w:p>
    <w:p w14:paraId="3D7B7966" w14:textId="22D165E5" w:rsidR="00D12CA9" w:rsidRPr="00D12CA9" w:rsidRDefault="00D12CA9" w:rsidP="00D12CA9">
      <w:pPr>
        <w:keepNext/>
        <w:autoSpaceDE w:val="0"/>
        <w:spacing w:line="280" w:lineRule="exact"/>
        <w:ind w:left="3545" w:firstLine="1421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 xml:space="preserve">                                   </w:t>
      </w:r>
      <w:r w:rsidRPr="00D12CA9">
        <w:rPr>
          <w:rFonts w:ascii="Arial" w:hAnsi="Arial" w:cs="Arial"/>
          <w:i/>
          <w:iCs/>
          <w:sz w:val="21"/>
          <w:szCs w:val="21"/>
        </w:rPr>
        <w:t xml:space="preserve"> z dnia</w:t>
      </w:r>
      <w:r w:rsidR="005E09E2">
        <w:rPr>
          <w:rFonts w:ascii="Arial" w:hAnsi="Arial" w:cs="Arial"/>
          <w:i/>
          <w:iCs/>
          <w:sz w:val="21"/>
          <w:szCs w:val="21"/>
        </w:rPr>
        <w:t xml:space="preserve"> 24.09.2026 r.</w:t>
      </w:r>
    </w:p>
    <w:p w14:paraId="026DAA0E" w14:textId="44ED1F29" w:rsidR="00306E04" w:rsidRPr="004110B3" w:rsidRDefault="00306E04" w:rsidP="00D12CA9">
      <w:pPr>
        <w:keepNext/>
        <w:autoSpaceDE w:val="0"/>
        <w:spacing w:line="280" w:lineRule="exact"/>
        <w:ind w:left="3545" w:firstLine="1421"/>
        <w:rPr>
          <w:rFonts w:ascii="Arial" w:hAnsi="Arial" w:cs="Arial"/>
          <w:i/>
          <w:iCs/>
          <w:sz w:val="21"/>
          <w:szCs w:val="21"/>
        </w:rPr>
      </w:pPr>
    </w:p>
    <w:p w14:paraId="44219A7A" w14:textId="77777777" w:rsidR="00306E04" w:rsidRPr="004110B3" w:rsidRDefault="00306E04" w:rsidP="004110B3">
      <w:pPr>
        <w:spacing w:line="320" w:lineRule="exact"/>
        <w:rPr>
          <w:rFonts w:ascii="Arial" w:hAnsi="Arial" w:cs="Arial"/>
          <w:sz w:val="21"/>
          <w:szCs w:val="21"/>
        </w:rPr>
      </w:pPr>
    </w:p>
    <w:p w14:paraId="5830076C" w14:textId="77777777" w:rsidR="00306E04" w:rsidRDefault="00306E04" w:rsidP="00132975">
      <w:pPr>
        <w:spacing w:line="320" w:lineRule="exact"/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  <w:r w:rsidRPr="004110B3">
        <w:rPr>
          <w:rFonts w:ascii="Arial" w:hAnsi="Arial" w:cs="Arial"/>
          <w:b/>
          <w:bCs/>
          <w:sz w:val="21"/>
          <w:szCs w:val="21"/>
          <w:u w:val="single"/>
        </w:rPr>
        <w:t>ZASADY ODŚNIEŻANIA I USUWANIA GOŁOLEDZI NA DROGACH WOJEWÓDZKICH</w:t>
      </w:r>
    </w:p>
    <w:p w14:paraId="4599A78E" w14:textId="77777777" w:rsidR="00132975" w:rsidRPr="00132975" w:rsidRDefault="00132975" w:rsidP="00132975">
      <w:pPr>
        <w:spacing w:line="280" w:lineRule="exact"/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tbl>
      <w:tblPr>
        <w:tblW w:w="1049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1"/>
        <w:gridCol w:w="915"/>
        <w:gridCol w:w="2692"/>
        <w:gridCol w:w="3260"/>
        <w:gridCol w:w="2235"/>
        <w:gridCol w:w="32"/>
        <w:gridCol w:w="995"/>
      </w:tblGrid>
      <w:tr w:rsidR="00306E04" w:rsidRPr="004110B3" w14:paraId="150DF259" w14:textId="77777777" w:rsidTr="00A20631">
        <w:trPr>
          <w:trHeight w:val="1134"/>
        </w:trPr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2BDCCF3" w14:textId="77777777" w:rsidR="00306E04" w:rsidRPr="004110B3" w:rsidRDefault="00306E04" w:rsidP="00132975">
            <w:pPr>
              <w:spacing w:line="28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66C625D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2975">
              <w:rPr>
                <w:rFonts w:ascii="Arial" w:hAnsi="Arial" w:cs="Arial"/>
                <w:b/>
                <w:bCs/>
                <w:sz w:val="18"/>
                <w:szCs w:val="18"/>
              </w:rPr>
              <w:t>Standard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7066CB0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Opis standardu</w:t>
            </w:r>
          </w:p>
        </w:tc>
        <w:tc>
          <w:tcPr>
            <w:tcW w:w="6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C849326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Dopuszczalne odstępstwa od stanu nawierzchni opisanego standardem z określeniem czasu w jakim skutki danego zjawiska atmosferycznego powinny być usunięte (zlikwidowane)</w:t>
            </w:r>
          </w:p>
        </w:tc>
      </w:tr>
      <w:tr w:rsidR="00306E04" w:rsidRPr="004110B3" w14:paraId="2EBBC9E4" w14:textId="77777777" w:rsidTr="00A20631"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BFBFBF"/>
          </w:tcPr>
          <w:p w14:paraId="5316F621" w14:textId="77777777" w:rsidR="00306E04" w:rsidRPr="004110B3" w:rsidRDefault="00306E04" w:rsidP="001329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BFBFBF"/>
          </w:tcPr>
          <w:p w14:paraId="32ED39DD" w14:textId="77777777" w:rsidR="00306E04" w:rsidRPr="004110B3" w:rsidRDefault="00306E04" w:rsidP="001329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BFBFBF"/>
          </w:tcPr>
          <w:p w14:paraId="51D1A003" w14:textId="77777777" w:rsidR="00306E04" w:rsidRPr="004110B3" w:rsidRDefault="00306E04" w:rsidP="001329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1F46CED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Po ustaniu opadów śniegu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03B822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2975">
              <w:rPr>
                <w:rFonts w:ascii="Arial" w:hAnsi="Arial" w:cs="Arial"/>
                <w:b/>
                <w:bCs/>
                <w:sz w:val="18"/>
                <w:szCs w:val="18"/>
              </w:rPr>
              <w:t>Od stwierdzenia zjawiska atmosferycznego przez kierującego zimowym utrzymaniem lub powzięcia przez niego uwiarygodnionych informacji o wystąpieniu powyższego</w:t>
            </w:r>
          </w:p>
        </w:tc>
      </w:tr>
      <w:tr w:rsidR="00306E04" w:rsidRPr="004110B3" w14:paraId="7EDFE69D" w14:textId="77777777" w:rsidTr="00A20631"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3D0BFD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1D2C9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0035D2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1D9A19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AD7EA2" w14:textId="77777777" w:rsidR="00306E04" w:rsidRPr="004110B3" w:rsidRDefault="00306E04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FB6801" w:rsidRPr="004110B3" w14:paraId="51A2993D" w14:textId="77777777" w:rsidTr="00A20631"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9F0619" w14:textId="77777777" w:rsidR="00FB6801" w:rsidRPr="004110B3" w:rsidRDefault="00FB6801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B9F107" w14:textId="77777777" w:rsidR="00FB6801" w:rsidRPr="004110B3" w:rsidRDefault="00FB6801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6094CD" w14:textId="77777777" w:rsidR="00FB6801" w:rsidRPr="004110B3" w:rsidRDefault="00FB6801" w:rsidP="00740E1D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Jezdnia i pobocze utwardzone wolne od czynników (elementów) powodowanych zjawiskami atmosferycznymi z wyjątkiem wody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394E97" w14:textId="77777777" w:rsidR="00FB6801" w:rsidRDefault="00FB6801" w:rsidP="00740E1D">
            <w:pPr>
              <w:spacing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2688FA0F" w14:textId="77777777" w:rsidR="00FB6801" w:rsidRPr="004110B3" w:rsidRDefault="00FB6801" w:rsidP="001329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Dotyczy jezdni i poboczy</w:t>
            </w:r>
          </w:p>
          <w:p w14:paraId="6FEDC705" w14:textId="77777777" w:rsidR="00FB6801" w:rsidRPr="004110B3" w:rsidRDefault="00FB6801" w:rsidP="00132975">
            <w:pPr>
              <w:numPr>
                <w:ilvl w:val="0"/>
                <w:numId w:val="1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śnieg luźny może</w:t>
            </w:r>
          </w:p>
          <w:p w14:paraId="0FF90627" w14:textId="77777777" w:rsidR="00FB6801" w:rsidRPr="004110B3" w:rsidRDefault="00FB6801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zalegać do 2 godz.</w:t>
            </w:r>
          </w:p>
          <w:p w14:paraId="5F6DB90B" w14:textId="77777777" w:rsidR="00FB6801" w:rsidRPr="004110B3" w:rsidRDefault="00FB6801" w:rsidP="00132975">
            <w:pPr>
              <w:numPr>
                <w:ilvl w:val="0"/>
                <w:numId w:val="2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błoto pośniegowe może występować do 4 godz.</w:t>
            </w:r>
          </w:p>
          <w:p w14:paraId="0F60C1A7" w14:textId="77777777" w:rsidR="00FB6801" w:rsidRPr="004110B3" w:rsidRDefault="00FB6801" w:rsidP="00132975">
            <w:pPr>
              <w:numPr>
                <w:ilvl w:val="0"/>
                <w:numId w:val="3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nie dopuszcza się</w:t>
            </w:r>
          </w:p>
          <w:p w14:paraId="0DF1D14D" w14:textId="77777777" w:rsidR="00FB6801" w:rsidRDefault="00FB6801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występowania zasp śnieżnych i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zajeżdżonej warstwy śniegu również podczas opadów i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zamieci śnieżnych </w:t>
            </w:r>
          </w:p>
          <w:p w14:paraId="10F74234" w14:textId="77777777" w:rsidR="00FB6801" w:rsidRPr="004110B3" w:rsidRDefault="00FB6801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8B38673" w14:textId="77777777" w:rsidR="00FB6801" w:rsidRDefault="00FB6801" w:rsidP="00740E1D">
            <w:pPr>
              <w:spacing w:line="2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39E782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gołoledzi </w:t>
            </w:r>
          </w:p>
          <w:p w14:paraId="3A733846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0B3">
              <w:rPr>
                <w:rFonts w:ascii="Arial" w:hAnsi="Arial" w:cs="Arial"/>
                <w:sz w:val="20"/>
                <w:szCs w:val="20"/>
              </w:rPr>
              <w:t>szronu</w:t>
            </w:r>
          </w:p>
          <w:p w14:paraId="7142AB4B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0B3">
              <w:rPr>
                <w:rFonts w:ascii="Arial" w:hAnsi="Arial" w:cs="Arial"/>
                <w:sz w:val="20"/>
                <w:szCs w:val="20"/>
              </w:rPr>
              <w:t>szadzi</w:t>
            </w:r>
          </w:p>
          <w:p w14:paraId="25B26298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lodowicy </w:t>
            </w:r>
          </w:p>
          <w:p w14:paraId="477D2EEB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śliskości pośniegowej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7DD513" w14:textId="77777777" w:rsidR="00FB6801" w:rsidRDefault="00FB6801">
            <w:pPr>
              <w:widowControl/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  <w:p w14:paraId="7E63FC5C" w14:textId="77777777" w:rsidR="00FB6801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- 2 godz.</w:t>
            </w:r>
          </w:p>
          <w:p w14:paraId="5CD55A0B" w14:textId="77777777" w:rsidR="00FB6801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- 2 godz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EC4550" w14:textId="77777777" w:rsidR="00FB6801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- 2 godz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2C0ECB" w14:textId="77777777" w:rsidR="00FB6801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 godz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4037A0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 godz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B6801" w:rsidRPr="004110B3" w14:paraId="616A0F68" w14:textId="77777777" w:rsidTr="00A20631"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DDA821" w14:textId="77777777" w:rsidR="00FB6801" w:rsidRPr="004110B3" w:rsidRDefault="00FB6801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87EB35" w14:textId="77777777" w:rsidR="00FB6801" w:rsidRPr="004110B3" w:rsidRDefault="00FB6801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571557" w14:textId="77777777" w:rsidR="00FB6801" w:rsidRPr="004110B3" w:rsidRDefault="00FB6801" w:rsidP="00740E1D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Jezdnia odśnieżona a śliskość zimowa zlikwidowana na całej szerokości łącznie z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poboczami utwardzonymi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DA7036" w14:textId="77777777" w:rsidR="00FB6801" w:rsidRDefault="00FB6801" w:rsidP="00740E1D">
            <w:pPr>
              <w:spacing w:line="220" w:lineRule="exact"/>
              <w:ind w:left="357"/>
              <w:rPr>
                <w:rFonts w:ascii="Arial" w:hAnsi="Arial" w:cs="Arial"/>
                <w:sz w:val="20"/>
                <w:szCs w:val="20"/>
              </w:rPr>
            </w:pPr>
          </w:p>
          <w:p w14:paraId="120FBE02" w14:textId="77777777" w:rsidR="00FB6801" w:rsidRPr="004110B3" w:rsidRDefault="00FB6801" w:rsidP="00132975">
            <w:pPr>
              <w:numPr>
                <w:ilvl w:val="0"/>
                <w:numId w:val="4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śnieg luźny może</w:t>
            </w:r>
          </w:p>
          <w:p w14:paraId="00F905E8" w14:textId="77777777" w:rsidR="00FB6801" w:rsidRPr="004110B3" w:rsidRDefault="00FB6801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zalegać do 4 godz.</w:t>
            </w:r>
          </w:p>
          <w:p w14:paraId="6C644B14" w14:textId="77777777" w:rsidR="00FB6801" w:rsidRPr="004110B3" w:rsidRDefault="00FB6801" w:rsidP="00132975">
            <w:pPr>
              <w:numPr>
                <w:ilvl w:val="0"/>
                <w:numId w:val="5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błoto pośniegowe może występować do 6 godz.</w:t>
            </w:r>
          </w:p>
          <w:p w14:paraId="5EA12824" w14:textId="77777777" w:rsidR="00FB6801" w:rsidRPr="004110B3" w:rsidRDefault="00FB6801" w:rsidP="00132975">
            <w:pPr>
              <w:numPr>
                <w:ilvl w:val="0"/>
                <w:numId w:val="6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może występować</w:t>
            </w:r>
          </w:p>
          <w:p w14:paraId="678DC56B" w14:textId="77777777" w:rsidR="00FB6801" w:rsidRDefault="00FB6801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warstwa zajeżdżonego śniegu 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grubości nie utrudniającej ruch</w:t>
            </w:r>
          </w:p>
          <w:p w14:paraId="44DB79A1" w14:textId="77777777" w:rsidR="00FB6801" w:rsidRPr="004110B3" w:rsidRDefault="00FB6801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2D5F493" w14:textId="77777777" w:rsidR="00FB6801" w:rsidRDefault="00FB6801" w:rsidP="00740E1D">
            <w:pPr>
              <w:spacing w:line="2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5147222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</w:t>
            </w:r>
            <w:r w:rsidR="00A802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0B3">
              <w:rPr>
                <w:rFonts w:ascii="Arial" w:hAnsi="Arial" w:cs="Arial"/>
                <w:sz w:val="20"/>
                <w:szCs w:val="20"/>
              </w:rPr>
              <w:t>gołoledzi</w:t>
            </w:r>
          </w:p>
          <w:p w14:paraId="0C6B6E2D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szronu </w:t>
            </w:r>
          </w:p>
          <w:p w14:paraId="106E7670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</w:t>
            </w:r>
            <w:r w:rsidR="00A802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0B3">
              <w:rPr>
                <w:rFonts w:ascii="Arial" w:hAnsi="Arial" w:cs="Arial"/>
                <w:sz w:val="20"/>
                <w:szCs w:val="20"/>
              </w:rPr>
              <w:t>szadzi</w:t>
            </w:r>
          </w:p>
          <w:p w14:paraId="78C2621A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lodowicy</w:t>
            </w:r>
          </w:p>
          <w:p w14:paraId="543A8138" w14:textId="77777777" w:rsidR="00FB6801" w:rsidRPr="004110B3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śliskości pośniegowej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7C3242" w14:textId="77777777" w:rsidR="00FB6801" w:rsidRDefault="00FB6801">
            <w:pPr>
              <w:widowControl/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  <w:p w14:paraId="2EA103EA" w14:textId="77777777" w:rsidR="00FB6801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4110B3">
              <w:rPr>
                <w:rFonts w:ascii="Arial" w:hAnsi="Arial" w:cs="Arial"/>
                <w:sz w:val="20"/>
                <w:szCs w:val="20"/>
              </w:rPr>
              <w:t>3 godz.</w:t>
            </w:r>
          </w:p>
          <w:p w14:paraId="721FFE19" w14:textId="77777777" w:rsidR="00FB6801" w:rsidRDefault="00FB6801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4110B3">
              <w:rPr>
                <w:rFonts w:ascii="Arial" w:hAnsi="Arial" w:cs="Arial"/>
                <w:sz w:val="20"/>
                <w:szCs w:val="20"/>
              </w:rPr>
              <w:t>3 godz.</w:t>
            </w:r>
          </w:p>
          <w:p w14:paraId="5063F9F8" w14:textId="77777777" w:rsidR="00A80249" w:rsidRDefault="00A80249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4110B3">
              <w:rPr>
                <w:rFonts w:ascii="Arial" w:hAnsi="Arial" w:cs="Arial"/>
                <w:sz w:val="20"/>
                <w:szCs w:val="20"/>
              </w:rPr>
              <w:t>3 godz.</w:t>
            </w:r>
          </w:p>
          <w:p w14:paraId="267986B9" w14:textId="77777777" w:rsidR="00A80249" w:rsidRDefault="00A80249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- 4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 godz.</w:t>
            </w:r>
          </w:p>
          <w:p w14:paraId="1F3222B4" w14:textId="77777777" w:rsidR="00A80249" w:rsidRPr="004110B3" w:rsidRDefault="00A80249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- 4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 godz.</w:t>
            </w:r>
          </w:p>
        </w:tc>
      </w:tr>
      <w:tr w:rsidR="008F2F6D" w:rsidRPr="004110B3" w14:paraId="0C4B1203" w14:textId="77777777" w:rsidTr="00A20631"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DDF594" w14:textId="77777777" w:rsidR="008F2F6D" w:rsidRPr="004110B3" w:rsidRDefault="008F2F6D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22FEB7" w14:textId="77777777" w:rsidR="008F2F6D" w:rsidRPr="004110B3" w:rsidRDefault="008F2F6D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92850E" w14:textId="77777777" w:rsidR="008F2F6D" w:rsidRDefault="008F2F6D" w:rsidP="00740E1D">
            <w:pPr>
              <w:spacing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F072401" w14:textId="77777777" w:rsidR="008F2F6D" w:rsidRPr="004110B3" w:rsidRDefault="008F2F6D" w:rsidP="001329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Jezdnia odśnieżona na całej szerokości a śliskość zimowa zlikwidowana na:</w:t>
            </w:r>
          </w:p>
          <w:p w14:paraId="2FFD23DD" w14:textId="77777777" w:rsidR="008F2F6D" w:rsidRPr="004110B3" w:rsidRDefault="008F2F6D" w:rsidP="00132975">
            <w:pPr>
              <w:numPr>
                <w:ilvl w:val="0"/>
                <w:numId w:val="7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skrzyżowaniach z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drogami twardymi </w:t>
            </w:r>
          </w:p>
          <w:p w14:paraId="1D55A589" w14:textId="77777777" w:rsidR="008F2F6D" w:rsidRPr="004110B3" w:rsidRDefault="008F2F6D" w:rsidP="00132975">
            <w:pPr>
              <w:numPr>
                <w:ilvl w:val="0"/>
                <w:numId w:val="8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skrzyżowaniach z liniami kolejowymi</w:t>
            </w:r>
          </w:p>
          <w:p w14:paraId="79BC40D9" w14:textId="77777777" w:rsidR="008F2F6D" w:rsidRPr="00132975" w:rsidRDefault="008F2F6D" w:rsidP="00132975">
            <w:pPr>
              <w:numPr>
                <w:ilvl w:val="0"/>
                <w:numId w:val="9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odcinkach 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32975">
              <w:rPr>
                <w:rFonts w:ascii="Arial" w:hAnsi="Arial" w:cs="Arial"/>
                <w:sz w:val="20"/>
                <w:szCs w:val="20"/>
              </w:rPr>
              <w:t>pochyleniu &gt;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132975">
              <w:rPr>
                <w:rFonts w:ascii="Arial" w:hAnsi="Arial" w:cs="Arial"/>
                <w:sz w:val="20"/>
                <w:szCs w:val="20"/>
              </w:rPr>
              <w:t>4%</w:t>
            </w:r>
          </w:p>
          <w:p w14:paraId="4610BAFE" w14:textId="77777777" w:rsidR="008F2F6D" w:rsidRPr="004110B3" w:rsidRDefault="008F2F6D" w:rsidP="00132975">
            <w:pPr>
              <w:numPr>
                <w:ilvl w:val="0"/>
                <w:numId w:val="10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przystankach</w:t>
            </w:r>
          </w:p>
          <w:p w14:paraId="0AE28D59" w14:textId="77777777" w:rsidR="008F2F6D" w:rsidRPr="004110B3" w:rsidRDefault="008F2F6D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autobusowych</w:t>
            </w:r>
          </w:p>
          <w:p w14:paraId="30555877" w14:textId="77777777" w:rsidR="008F2F6D" w:rsidRPr="004110B3" w:rsidRDefault="008F2F6D" w:rsidP="00132975">
            <w:pPr>
              <w:numPr>
                <w:ilvl w:val="0"/>
                <w:numId w:val="11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innych miejscach </w:t>
            </w:r>
            <w:r w:rsidRPr="004110B3">
              <w:rPr>
                <w:rFonts w:ascii="Arial" w:hAnsi="Arial" w:cs="Arial"/>
                <w:sz w:val="20"/>
                <w:szCs w:val="20"/>
              </w:rPr>
              <w:lastRenderedPageBreak/>
              <w:t>ustalonych przez zarząd drogi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2F8B7F" w14:textId="77777777" w:rsidR="008F2F6D" w:rsidRDefault="008F2F6D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C075ECE" w14:textId="77777777" w:rsidR="008F2F6D" w:rsidRPr="004110B3" w:rsidRDefault="008F2F6D" w:rsidP="00132975">
            <w:pPr>
              <w:numPr>
                <w:ilvl w:val="0"/>
                <w:numId w:val="12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śnieg luźny może</w:t>
            </w:r>
          </w:p>
          <w:p w14:paraId="61CCCC3E" w14:textId="77777777" w:rsidR="008F2F6D" w:rsidRPr="004110B3" w:rsidRDefault="008F2F6D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zalegać do 6 godz.</w:t>
            </w:r>
          </w:p>
          <w:p w14:paraId="08C44456" w14:textId="77777777" w:rsidR="008F2F6D" w:rsidRPr="004110B3" w:rsidRDefault="008F2F6D" w:rsidP="00132975">
            <w:pPr>
              <w:numPr>
                <w:ilvl w:val="0"/>
                <w:numId w:val="13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może występować</w:t>
            </w:r>
          </w:p>
          <w:p w14:paraId="6C7E5A9A" w14:textId="77777777" w:rsidR="008F2F6D" w:rsidRPr="004110B3" w:rsidRDefault="008F2F6D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warstwa zajeżdżonego śniegu 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grubości utrudniającej ruch samochodów osobowych</w:t>
            </w:r>
          </w:p>
          <w:p w14:paraId="4666AB19" w14:textId="77777777" w:rsidR="008F2F6D" w:rsidRPr="004110B3" w:rsidRDefault="008F2F6D" w:rsidP="00132975">
            <w:pPr>
              <w:numPr>
                <w:ilvl w:val="0"/>
                <w:numId w:val="14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zaspy mogą występować do 6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godz.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BBEC050" w14:textId="77777777" w:rsidR="008F2F6D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E49BED" w14:textId="77777777" w:rsidR="008F2F6D" w:rsidRPr="004110B3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4110B3">
              <w:rPr>
                <w:rFonts w:ascii="Arial" w:hAnsi="Arial" w:cs="Arial"/>
                <w:sz w:val="20"/>
                <w:szCs w:val="20"/>
              </w:rPr>
              <w:t>gołoledzi</w:t>
            </w:r>
          </w:p>
          <w:p w14:paraId="503E8513" w14:textId="77777777" w:rsidR="008F2F6D" w:rsidRPr="004110B3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szronu </w:t>
            </w:r>
          </w:p>
          <w:p w14:paraId="098409AA" w14:textId="77777777" w:rsidR="008F2F6D" w:rsidRPr="004110B3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szadzi</w:t>
            </w:r>
          </w:p>
          <w:p w14:paraId="2973777B" w14:textId="77777777" w:rsidR="008F2F6D" w:rsidRPr="004110B3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lodowicy</w:t>
            </w:r>
          </w:p>
          <w:p w14:paraId="4DBB706A" w14:textId="77777777" w:rsidR="008F2F6D" w:rsidRPr="004110B3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śliskości pośniegowej 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D47E55" w14:textId="77777777" w:rsidR="008F2F6D" w:rsidRDefault="008F2F6D">
            <w:pPr>
              <w:widowControl/>
              <w:suppressAutoHyphens w:val="0"/>
              <w:rPr>
                <w:rFonts w:ascii="Arial" w:hAnsi="Arial" w:cs="Arial"/>
                <w:sz w:val="20"/>
                <w:szCs w:val="20"/>
              </w:rPr>
            </w:pPr>
          </w:p>
          <w:p w14:paraId="34FF44F7" w14:textId="77777777" w:rsidR="008F2F6D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- 5 godz.</w:t>
            </w:r>
          </w:p>
          <w:p w14:paraId="40059983" w14:textId="77777777" w:rsidR="008F2F6D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- 5 godz.</w:t>
            </w:r>
          </w:p>
          <w:p w14:paraId="31DF1201" w14:textId="77777777" w:rsidR="008F2F6D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- 5 godz.</w:t>
            </w:r>
          </w:p>
          <w:p w14:paraId="55C27AEA" w14:textId="77777777" w:rsidR="008F2F6D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- 5 godz.</w:t>
            </w:r>
          </w:p>
          <w:p w14:paraId="20F258F2" w14:textId="77777777" w:rsidR="008F2F6D" w:rsidRPr="004110B3" w:rsidRDefault="008F2F6D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- 6 godz.</w:t>
            </w:r>
          </w:p>
        </w:tc>
      </w:tr>
      <w:tr w:rsidR="00E74749" w:rsidRPr="004110B3" w14:paraId="4A5991DA" w14:textId="77777777" w:rsidTr="00A20631">
        <w:trPr>
          <w:trHeight w:val="525"/>
        </w:trPr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FEA541" w14:textId="77777777" w:rsidR="00E74749" w:rsidRPr="004110B3" w:rsidRDefault="00E74749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166FE0" w14:textId="77777777" w:rsidR="00E74749" w:rsidRPr="004110B3" w:rsidRDefault="00E74749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CEC63C" w14:textId="77777777" w:rsidR="00E74749" w:rsidRPr="004110B3" w:rsidRDefault="00E74749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Jezdnia odśnieżona na całej szerokości a śliskość zlikwidowana na odcinkach decydujących o możliwości ruchu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497A7D1" w14:textId="77777777" w:rsidR="00E74749" w:rsidRDefault="00E74749" w:rsidP="00740E1D">
            <w:pPr>
              <w:spacing w:line="220" w:lineRule="exact"/>
              <w:ind w:left="357"/>
              <w:rPr>
                <w:rFonts w:ascii="Arial" w:hAnsi="Arial" w:cs="Arial"/>
                <w:sz w:val="20"/>
                <w:szCs w:val="20"/>
              </w:rPr>
            </w:pPr>
          </w:p>
          <w:p w14:paraId="090DC35D" w14:textId="77777777" w:rsidR="00E74749" w:rsidRPr="004110B3" w:rsidRDefault="00E74749" w:rsidP="00132975">
            <w:pPr>
              <w:numPr>
                <w:ilvl w:val="0"/>
                <w:numId w:val="15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śnieg luźny może</w:t>
            </w:r>
          </w:p>
          <w:p w14:paraId="700C705E" w14:textId="77777777" w:rsidR="00E74749" w:rsidRPr="004110B3" w:rsidRDefault="00E74749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zalegać do 8 godz.</w:t>
            </w:r>
          </w:p>
          <w:p w14:paraId="283FBF16" w14:textId="77777777" w:rsidR="00E74749" w:rsidRPr="004110B3" w:rsidRDefault="00E74749" w:rsidP="00132975">
            <w:pPr>
              <w:numPr>
                <w:ilvl w:val="0"/>
                <w:numId w:val="16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może występować</w:t>
            </w:r>
          </w:p>
          <w:p w14:paraId="30926910" w14:textId="77777777" w:rsidR="00E74749" w:rsidRPr="004110B3" w:rsidRDefault="00E74749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warstwa zajeżdżonego śniegu 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grubości utrudniającej ruch samochodów osobowych </w:t>
            </w:r>
          </w:p>
          <w:p w14:paraId="7BD55BE2" w14:textId="77777777" w:rsidR="00E74749" w:rsidRDefault="00E74749" w:rsidP="00132975">
            <w:pPr>
              <w:numPr>
                <w:ilvl w:val="0"/>
                <w:numId w:val="17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zaspy mogą występować do 8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godz.</w:t>
            </w:r>
          </w:p>
          <w:p w14:paraId="4332DB79" w14:textId="77777777" w:rsidR="00E74749" w:rsidRPr="004110B3" w:rsidRDefault="00E74749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11A79DE" w14:textId="77777777" w:rsidR="00E74749" w:rsidRDefault="00E74749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Dopuszcza się przerwy w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komunikacji do 8 godzin.</w:t>
            </w:r>
          </w:p>
          <w:p w14:paraId="3FC1E302" w14:textId="77777777" w:rsidR="00E74749" w:rsidRPr="004110B3" w:rsidRDefault="00E74749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C2EA7C2" w14:textId="77777777" w:rsidR="00E74749" w:rsidRDefault="00E74749" w:rsidP="00740E1D">
            <w:pPr>
              <w:spacing w:line="2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E683C2" w14:textId="77777777" w:rsidR="00E74749" w:rsidRPr="004110B3" w:rsidRDefault="00E74749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 miejscach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0B3">
              <w:rPr>
                <w:rFonts w:ascii="Arial" w:hAnsi="Arial" w:cs="Arial"/>
                <w:sz w:val="20"/>
                <w:szCs w:val="20"/>
              </w:rPr>
              <w:t>wyznaczonych :</w:t>
            </w:r>
          </w:p>
        </w:tc>
      </w:tr>
      <w:tr w:rsidR="00E74749" w:rsidRPr="004110B3" w14:paraId="3177A648" w14:textId="77777777" w:rsidTr="00A20631">
        <w:trPr>
          <w:trHeight w:val="3045"/>
        </w:trPr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3D3315" w14:textId="77777777" w:rsidR="00E74749" w:rsidRPr="004110B3" w:rsidRDefault="00E74749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DD9321" w14:textId="77777777" w:rsidR="00E74749" w:rsidRPr="004110B3" w:rsidRDefault="00E74749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624569" w14:textId="77777777" w:rsidR="00E74749" w:rsidRPr="004110B3" w:rsidRDefault="00E74749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0DA0B1" w14:textId="77777777" w:rsidR="00E74749" w:rsidRDefault="00E74749" w:rsidP="00740E1D">
            <w:pPr>
              <w:spacing w:line="220" w:lineRule="exact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4DA6E16" w14:textId="77777777" w:rsidR="00E74749" w:rsidRPr="004110B3" w:rsidRDefault="00E74749" w:rsidP="00E74749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gołoledź </w:t>
            </w:r>
          </w:p>
          <w:p w14:paraId="6ABDF5EA" w14:textId="77777777" w:rsidR="00E74749" w:rsidRPr="004110B3" w:rsidRDefault="00E74749" w:rsidP="00E74749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śliskość pośniegowa</w:t>
            </w:r>
          </w:p>
          <w:p w14:paraId="14900D7E" w14:textId="77777777" w:rsidR="00E74749" w:rsidRDefault="00E74749" w:rsidP="00E74749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lodowica  </w:t>
            </w:r>
          </w:p>
        </w:tc>
        <w:tc>
          <w:tcPr>
            <w:tcW w:w="9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625B6F" w14:textId="77777777" w:rsidR="00E74749" w:rsidRDefault="00E74749" w:rsidP="00E7474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- 8 godz.</w:t>
            </w:r>
          </w:p>
          <w:p w14:paraId="595AA829" w14:textId="77777777" w:rsidR="00E74749" w:rsidRDefault="00E74749" w:rsidP="00E7474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- 10 godz.</w:t>
            </w:r>
          </w:p>
          <w:p w14:paraId="05F20A09" w14:textId="77777777" w:rsidR="00E74749" w:rsidRDefault="00E74749" w:rsidP="00E7474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- 8 godz.</w:t>
            </w:r>
          </w:p>
        </w:tc>
      </w:tr>
      <w:tr w:rsidR="0027264B" w:rsidRPr="004110B3" w14:paraId="1038EC4C" w14:textId="77777777" w:rsidTr="00A20631">
        <w:trPr>
          <w:trHeight w:val="516"/>
        </w:trPr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32D5AC" w14:textId="77777777" w:rsidR="0027264B" w:rsidRPr="004110B3" w:rsidRDefault="0027264B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3C0631" w14:textId="77777777" w:rsidR="0027264B" w:rsidRPr="004110B3" w:rsidRDefault="0027264B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C6766B" w14:textId="77777777" w:rsidR="0027264B" w:rsidRPr="004110B3" w:rsidRDefault="0027264B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Jezdnia odśnieżona, w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miejscach zasp odśnieżony co najmniej jeden pas ruchu z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wykonaniem mijanek. Jezdnia posypana na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odcinkach decydujących 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możliwości ruchu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CB9C102" w14:textId="77777777" w:rsidR="0027264B" w:rsidRDefault="0027264B" w:rsidP="00740E1D">
            <w:pPr>
              <w:spacing w:line="220" w:lineRule="exact"/>
              <w:ind w:left="357"/>
              <w:rPr>
                <w:rFonts w:ascii="Arial" w:hAnsi="Arial" w:cs="Arial"/>
                <w:sz w:val="20"/>
                <w:szCs w:val="20"/>
              </w:rPr>
            </w:pPr>
          </w:p>
          <w:p w14:paraId="5D2E5745" w14:textId="77777777" w:rsidR="0027264B" w:rsidRPr="00740E1D" w:rsidRDefault="0027264B" w:rsidP="00740E1D">
            <w:pPr>
              <w:numPr>
                <w:ilvl w:val="0"/>
                <w:numId w:val="18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ś</w:t>
            </w:r>
            <w:r w:rsidRPr="00740E1D">
              <w:rPr>
                <w:rFonts w:ascii="Arial" w:hAnsi="Arial" w:cs="Arial"/>
                <w:sz w:val="20"/>
                <w:szCs w:val="20"/>
              </w:rPr>
              <w:t>nieg luźny może</w:t>
            </w:r>
          </w:p>
          <w:p w14:paraId="55D6E155" w14:textId="77777777" w:rsidR="0027264B" w:rsidRPr="004110B3" w:rsidRDefault="0027264B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zalegać do 16 godz.</w:t>
            </w:r>
          </w:p>
          <w:p w14:paraId="2F8F6FF8" w14:textId="77777777" w:rsidR="0027264B" w:rsidRPr="004110B3" w:rsidRDefault="0027264B" w:rsidP="00132975">
            <w:pPr>
              <w:numPr>
                <w:ilvl w:val="0"/>
                <w:numId w:val="19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może występować</w:t>
            </w:r>
          </w:p>
          <w:p w14:paraId="2CC73AC3" w14:textId="77777777" w:rsidR="0027264B" w:rsidRPr="004110B3" w:rsidRDefault="0027264B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warstwa zajeżdżonego śniegu 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 xml:space="preserve">grubości utrudniającej ruch samochodów osobowych </w:t>
            </w:r>
          </w:p>
          <w:p w14:paraId="7226111F" w14:textId="77777777" w:rsidR="0027264B" w:rsidRDefault="0027264B" w:rsidP="00132975">
            <w:pPr>
              <w:numPr>
                <w:ilvl w:val="0"/>
                <w:numId w:val="20"/>
              </w:numPr>
              <w:tabs>
                <w:tab w:val="left" w:pos="360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zaspy mogą występować do 24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godz.</w:t>
            </w:r>
          </w:p>
          <w:p w14:paraId="396BBAA3" w14:textId="77777777" w:rsidR="0027264B" w:rsidRPr="004110B3" w:rsidRDefault="0027264B" w:rsidP="00132975">
            <w:pPr>
              <w:spacing w:line="280" w:lineRule="exact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74E3DA1A" w14:textId="77777777" w:rsidR="0027264B" w:rsidRDefault="0027264B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Dopuszcza się przerwy w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komunikacji do 24 godzin</w:t>
            </w:r>
          </w:p>
          <w:p w14:paraId="6432FDF2" w14:textId="77777777" w:rsidR="0027264B" w:rsidRPr="004110B3" w:rsidRDefault="0027264B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13451957" w14:textId="77777777" w:rsidR="0027264B" w:rsidRDefault="0027264B" w:rsidP="00740E1D">
            <w:pPr>
              <w:spacing w:line="2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E9CBB6" w14:textId="77777777" w:rsidR="0027264B" w:rsidRPr="004110B3" w:rsidRDefault="0027264B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 miejscach wyznaczonych:</w:t>
            </w:r>
          </w:p>
        </w:tc>
      </w:tr>
      <w:tr w:rsidR="0027264B" w:rsidRPr="004110B3" w14:paraId="5115DC08" w14:textId="77777777" w:rsidTr="00A20631">
        <w:trPr>
          <w:trHeight w:val="2775"/>
        </w:trPr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CDD7A7" w14:textId="77777777" w:rsidR="0027264B" w:rsidRPr="004110B3" w:rsidRDefault="0027264B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D71CC6" w14:textId="77777777" w:rsidR="0027264B" w:rsidRPr="004110B3" w:rsidRDefault="0027264B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77C28E" w14:textId="77777777" w:rsidR="0027264B" w:rsidRPr="004110B3" w:rsidRDefault="0027264B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6F8745" w14:textId="77777777" w:rsidR="0027264B" w:rsidRDefault="0027264B" w:rsidP="00740E1D">
            <w:pPr>
              <w:spacing w:line="220" w:lineRule="exact"/>
              <w:ind w:left="3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AA5390F" w14:textId="77777777" w:rsidR="0027264B" w:rsidRPr="004110B3" w:rsidRDefault="0027264B" w:rsidP="0027264B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 xml:space="preserve">- gołoledź </w:t>
            </w:r>
          </w:p>
          <w:p w14:paraId="1F8AC9DF" w14:textId="77777777" w:rsidR="0027264B" w:rsidRPr="004110B3" w:rsidRDefault="0027264B" w:rsidP="0027264B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śliskość pośniegowa</w:t>
            </w:r>
          </w:p>
          <w:p w14:paraId="2A6F2630" w14:textId="77777777" w:rsidR="0027264B" w:rsidRDefault="0027264B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18BF6E" w14:textId="77777777" w:rsidR="0027264B" w:rsidRDefault="0027264B" w:rsidP="0027264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- 8 godz.</w:t>
            </w:r>
          </w:p>
          <w:p w14:paraId="21749716" w14:textId="77777777" w:rsidR="0027264B" w:rsidRDefault="0027264B" w:rsidP="0027264B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- 10 godz.</w:t>
            </w:r>
          </w:p>
          <w:p w14:paraId="10D4DC58" w14:textId="77777777" w:rsidR="0027264B" w:rsidRDefault="0027264B" w:rsidP="00132975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1626" w:rsidRPr="004110B3" w14:paraId="29355694" w14:textId="77777777" w:rsidTr="00A20631">
        <w:trPr>
          <w:trHeight w:val="596"/>
        </w:trPr>
        <w:tc>
          <w:tcPr>
            <w:tcW w:w="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A7045C" w14:textId="77777777" w:rsidR="00D61626" w:rsidRPr="004110B3" w:rsidRDefault="00D61626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5F1503" w14:textId="77777777" w:rsidR="00D61626" w:rsidRPr="004110B3" w:rsidRDefault="00D61626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0B3">
              <w:rPr>
                <w:rFonts w:ascii="Arial" w:hAnsi="Arial" w:cs="Arial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B5FAE4" w14:textId="77777777" w:rsidR="00D61626" w:rsidRPr="004110B3" w:rsidRDefault="00D61626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Jezdnia zaśnieżona. Prowadzi się interwencyjne odśnieżanie w zależności od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potrzeb. Jezdnie posypane po odśnieżaniu w miejscach wyznaczonych przez zarząd dróg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A66DEC2" w14:textId="77777777" w:rsidR="00D61626" w:rsidRDefault="00D61626" w:rsidP="00740E1D">
            <w:pPr>
              <w:spacing w:line="22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77CA1E6" w14:textId="77777777" w:rsidR="00D61626" w:rsidRPr="004110B3" w:rsidRDefault="00D61626" w:rsidP="001329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Może zalegać śnieg luźny. Może występować warstwa zajeżdżonego śniegu o grubości utrudniającej ruch samochodów</w:t>
            </w:r>
          </w:p>
          <w:p w14:paraId="335BE433" w14:textId="77777777" w:rsidR="00D61626" w:rsidRPr="004110B3" w:rsidRDefault="00D61626" w:rsidP="00132975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zaspy mogą występować do 48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4110B3">
              <w:rPr>
                <w:rFonts w:ascii="Arial" w:hAnsi="Arial" w:cs="Arial"/>
                <w:sz w:val="20"/>
                <w:szCs w:val="20"/>
              </w:rPr>
              <w:t>godz.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674E44BA" w14:textId="77777777" w:rsidR="00D61626" w:rsidRDefault="00D61626" w:rsidP="00740E1D">
            <w:pPr>
              <w:spacing w:line="2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AF895C" w14:textId="77777777" w:rsidR="00D61626" w:rsidRPr="004110B3" w:rsidRDefault="00D61626" w:rsidP="00D61626">
            <w:pPr>
              <w:spacing w:line="28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W miejscach wyznaczonych:</w:t>
            </w:r>
          </w:p>
        </w:tc>
      </w:tr>
      <w:tr w:rsidR="00D61626" w:rsidRPr="004110B3" w14:paraId="17A7492F" w14:textId="77777777" w:rsidTr="00A20631">
        <w:trPr>
          <w:trHeight w:val="1575"/>
        </w:trPr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474287" w14:textId="77777777" w:rsidR="00D61626" w:rsidRPr="004110B3" w:rsidRDefault="00D61626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D04249" w14:textId="77777777" w:rsidR="00D61626" w:rsidRPr="004110B3" w:rsidRDefault="00D61626" w:rsidP="00132975">
            <w:pPr>
              <w:spacing w:line="28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8BAD21" w14:textId="77777777" w:rsidR="00D61626" w:rsidRPr="004110B3" w:rsidRDefault="00D61626" w:rsidP="00132975">
            <w:pPr>
              <w:spacing w:line="28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7DB730" w14:textId="77777777" w:rsidR="00D61626" w:rsidRDefault="00D61626" w:rsidP="00740E1D">
            <w:pPr>
              <w:spacing w:line="22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CE96B01" w14:textId="77777777" w:rsidR="00D61626" w:rsidRDefault="00D61626" w:rsidP="00D61626">
            <w:pPr>
              <w:tabs>
                <w:tab w:val="left" w:pos="127"/>
              </w:tabs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wszystkie rodzaje </w:t>
            </w:r>
            <w:r w:rsidRPr="004110B3">
              <w:rPr>
                <w:rFonts w:ascii="Arial" w:hAnsi="Arial" w:cs="Arial"/>
                <w:sz w:val="20"/>
                <w:szCs w:val="20"/>
              </w:rPr>
              <w:t>śliskości po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0B3">
              <w:rPr>
                <w:rFonts w:ascii="Arial" w:hAnsi="Arial" w:cs="Arial"/>
                <w:sz w:val="20"/>
                <w:szCs w:val="20"/>
              </w:rPr>
              <w:t>odśnieżaniu</w:t>
            </w:r>
          </w:p>
        </w:tc>
        <w:tc>
          <w:tcPr>
            <w:tcW w:w="102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BAD28A" w14:textId="77777777" w:rsidR="00961BE4" w:rsidRDefault="00961BE4" w:rsidP="00D61626">
            <w:pPr>
              <w:spacing w:line="280" w:lineRule="exact"/>
              <w:ind w:left="19"/>
              <w:rPr>
                <w:rFonts w:ascii="Arial" w:hAnsi="Arial" w:cs="Arial"/>
                <w:sz w:val="20"/>
                <w:szCs w:val="20"/>
              </w:rPr>
            </w:pPr>
          </w:p>
          <w:p w14:paraId="672BD56B" w14:textId="77777777" w:rsidR="00D61626" w:rsidRDefault="00D61626" w:rsidP="00D61626">
            <w:pPr>
              <w:spacing w:line="280" w:lineRule="exact"/>
              <w:ind w:left="19"/>
              <w:rPr>
                <w:rFonts w:ascii="Arial" w:hAnsi="Arial" w:cs="Arial"/>
                <w:sz w:val="20"/>
                <w:szCs w:val="20"/>
              </w:rPr>
            </w:pPr>
            <w:r w:rsidRPr="004110B3">
              <w:rPr>
                <w:rFonts w:ascii="Arial" w:hAnsi="Arial" w:cs="Arial"/>
                <w:sz w:val="20"/>
                <w:szCs w:val="20"/>
              </w:rPr>
              <w:t>- 12 godz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7AF455A" w14:textId="77777777" w:rsidR="00306E04" w:rsidRPr="004110B3" w:rsidRDefault="00306E04">
      <w:pPr>
        <w:rPr>
          <w:rFonts w:ascii="Arial" w:hAnsi="Arial" w:cs="Arial"/>
          <w:sz w:val="21"/>
          <w:szCs w:val="21"/>
        </w:rPr>
      </w:pPr>
    </w:p>
    <w:sectPr w:rsidR="00306E04" w:rsidRPr="004110B3" w:rsidSect="004110B3">
      <w:footerReference w:type="default" r:id="rId8"/>
      <w:footnotePr>
        <w:pos w:val="beneathText"/>
      </w:footnotePr>
      <w:pgSz w:w="11905" w:h="16837"/>
      <w:pgMar w:top="720" w:right="720" w:bottom="720" w:left="720" w:header="708" w:footer="113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F455C" w14:textId="77777777" w:rsidR="005F770B" w:rsidRDefault="005F770B" w:rsidP="00306E04">
      <w:r>
        <w:separator/>
      </w:r>
    </w:p>
  </w:endnote>
  <w:endnote w:type="continuationSeparator" w:id="0">
    <w:p w14:paraId="7A7AB20B" w14:textId="77777777" w:rsidR="005F770B" w:rsidRDefault="005F770B" w:rsidP="0030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32C56" w14:textId="77777777" w:rsidR="00306E04" w:rsidRPr="00F37496" w:rsidRDefault="004110B3" w:rsidP="004110B3">
    <w:pPr>
      <w:pStyle w:val="Stopka"/>
      <w:rPr>
        <w:rFonts w:ascii="Arial" w:hAnsi="Arial" w:cs="Arial"/>
        <w:sz w:val="20"/>
        <w:szCs w:val="20"/>
      </w:rPr>
    </w:pPr>
    <w:r>
      <w:tab/>
    </w:r>
    <w:r>
      <w:tab/>
    </w:r>
    <w:r w:rsidR="00306E04" w:rsidRPr="00F37496">
      <w:rPr>
        <w:rFonts w:ascii="Arial" w:hAnsi="Arial" w:cs="Arial"/>
        <w:sz w:val="20"/>
        <w:szCs w:val="20"/>
      </w:rPr>
      <w:fldChar w:fldCharType="begin"/>
    </w:r>
    <w:r w:rsidR="00306E04" w:rsidRPr="00F37496">
      <w:rPr>
        <w:rFonts w:ascii="Arial" w:hAnsi="Arial" w:cs="Arial"/>
        <w:sz w:val="20"/>
        <w:szCs w:val="20"/>
      </w:rPr>
      <w:instrText xml:space="preserve"> PAGE </w:instrText>
    </w:r>
    <w:r w:rsidR="00306E04" w:rsidRPr="00F37496">
      <w:rPr>
        <w:rFonts w:ascii="Arial" w:hAnsi="Arial" w:cs="Arial"/>
        <w:sz w:val="20"/>
        <w:szCs w:val="20"/>
      </w:rPr>
      <w:fldChar w:fldCharType="separate"/>
    </w:r>
    <w:r w:rsidR="00C148EA" w:rsidRPr="00F37496">
      <w:rPr>
        <w:rFonts w:ascii="Arial" w:hAnsi="Arial" w:cs="Arial"/>
        <w:noProof/>
        <w:sz w:val="20"/>
        <w:szCs w:val="20"/>
      </w:rPr>
      <w:t>1</w:t>
    </w:r>
    <w:r w:rsidR="00306E04" w:rsidRPr="00F37496">
      <w:rPr>
        <w:rFonts w:ascii="Arial" w:hAnsi="Arial" w:cs="Arial"/>
        <w:sz w:val="20"/>
        <w:szCs w:val="20"/>
      </w:rPr>
      <w:fldChar w:fldCharType="end"/>
    </w:r>
    <w:r w:rsidRPr="00F37496">
      <w:rPr>
        <w:rFonts w:ascii="Arial" w:hAnsi="Arial" w:cs="Arial"/>
        <w:sz w:val="20"/>
        <w:szCs w:val="20"/>
      </w:rPr>
      <w:t>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41550" w14:textId="77777777" w:rsidR="005F770B" w:rsidRDefault="005F770B" w:rsidP="00306E04">
      <w:r>
        <w:separator/>
      </w:r>
    </w:p>
  </w:footnote>
  <w:footnote w:type="continuationSeparator" w:id="0">
    <w:p w14:paraId="3D11D714" w14:textId="77777777" w:rsidR="005F770B" w:rsidRDefault="005F770B" w:rsidP="00306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45"/>
        </w:tabs>
        <w:ind w:left="545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30"/>
        </w:tabs>
        <w:ind w:left="7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15"/>
        </w:tabs>
        <w:ind w:left="915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00"/>
        </w:tabs>
        <w:ind w:left="11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285"/>
        </w:tabs>
        <w:ind w:left="1285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470"/>
        </w:tabs>
        <w:ind w:left="147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655"/>
        </w:tabs>
        <w:ind w:left="1655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1840"/>
        </w:tabs>
        <w:ind w:left="1840" w:hanging="360"/>
      </w:pPr>
      <w:rPr>
        <w:rFonts w:ascii="StarSymbol" w:hAnsi="Star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45"/>
        </w:tabs>
        <w:ind w:left="545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30"/>
        </w:tabs>
        <w:ind w:left="7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15"/>
        </w:tabs>
        <w:ind w:left="915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00"/>
        </w:tabs>
        <w:ind w:left="11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285"/>
        </w:tabs>
        <w:ind w:left="1285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470"/>
        </w:tabs>
        <w:ind w:left="147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655"/>
        </w:tabs>
        <w:ind w:left="1655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1840"/>
        </w:tabs>
        <w:ind w:left="1840" w:hanging="360"/>
      </w:pPr>
      <w:rPr>
        <w:rFonts w:ascii="StarSymbol" w:hAnsi="Star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45"/>
        </w:tabs>
        <w:ind w:left="545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30"/>
        </w:tabs>
        <w:ind w:left="7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15"/>
        </w:tabs>
        <w:ind w:left="915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00"/>
        </w:tabs>
        <w:ind w:left="11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285"/>
        </w:tabs>
        <w:ind w:left="1285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470"/>
        </w:tabs>
        <w:ind w:left="147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655"/>
        </w:tabs>
        <w:ind w:left="1655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1840"/>
        </w:tabs>
        <w:ind w:left="1840" w:hanging="360"/>
      </w:pPr>
      <w:rPr>
        <w:rFonts w:ascii="StarSymbol" w:hAnsi="StarSymbol" w:cs="StarSymbol"/>
        <w:sz w:val="18"/>
        <w:szCs w:val="18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45"/>
        </w:tabs>
        <w:ind w:left="545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30"/>
        </w:tabs>
        <w:ind w:left="7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15"/>
        </w:tabs>
        <w:ind w:left="915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00"/>
        </w:tabs>
        <w:ind w:left="11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285"/>
        </w:tabs>
        <w:ind w:left="1285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470"/>
        </w:tabs>
        <w:ind w:left="147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655"/>
        </w:tabs>
        <w:ind w:left="1655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1840"/>
        </w:tabs>
        <w:ind w:left="1840" w:hanging="360"/>
      </w:pPr>
      <w:rPr>
        <w:rFonts w:ascii="StarSymbol" w:hAnsi="StarSymbol" w:cs="StarSymbol"/>
        <w:sz w:val="18"/>
        <w:szCs w:val="18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45"/>
        </w:tabs>
        <w:ind w:left="545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30"/>
        </w:tabs>
        <w:ind w:left="73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15"/>
        </w:tabs>
        <w:ind w:left="915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00"/>
        </w:tabs>
        <w:ind w:left="11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285"/>
        </w:tabs>
        <w:ind w:left="1285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470"/>
        </w:tabs>
        <w:ind w:left="147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655"/>
        </w:tabs>
        <w:ind w:left="1655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1840"/>
        </w:tabs>
        <w:ind w:left="1840" w:hanging="360"/>
      </w:pPr>
      <w:rPr>
        <w:rFonts w:ascii="StarSymbol" w:hAnsi="StarSymbol" w:cs="StarSymbol"/>
        <w:sz w:val="18"/>
        <w:szCs w:val="18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14"/>
        </w:tabs>
        <w:ind w:left="614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68"/>
        </w:tabs>
        <w:ind w:left="868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22"/>
        </w:tabs>
        <w:ind w:left="1122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376"/>
        </w:tabs>
        <w:ind w:left="1376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30"/>
        </w:tabs>
        <w:ind w:left="163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884"/>
        </w:tabs>
        <w:ind w:left="1884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138"/>
        </w:tabs>
        <w:ind w:left="2138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392"/>
        </w:tabs>
        <w:ind w:left="2392" w:hanging="360"/>
      </w:pPr>
      <w:rPr>
        <w:rFonts w:ascii="StarSymbol" w:hAnsi="StarSymbol" w:cs="StarSymbol"/>
        <w:sz w:val="18"/>
        <w:szCs w:val="18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11"/>
        </w:tabs>
        <w:ind w:left="711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62"/>
        </w:tabs>
        <w:ind w:left="1062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13"/>
        </w:tabs>
        <w:ind w:left="1413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764"/>
        </w:tabs>
        <w:ind w:left="1764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15"/>
        </w:tabs>
        <w:ind w:left="2115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466"/>
        </w:tabs>
        <w:ind w:left="2466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17"/>
        </w:tabs>
        <w:ind w:left="2817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168"/>
        </w:tabs>
        <w:ind w:left="3168" w:hanging="360"/>
      </w:pPr>
      <w:rPr>
        <w:rFonts w:ascii="StarSymbol" w:hAnsi="StarSymbol" w:cs="StarSymbol"/>
        <w:sz w:val="18"/>
        <w:szCs w:val="18"/>
      </w:r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84714737">
    <w:abstractNumId w:val="0"/>
  </w:num>
  <w:num w:numId="2" w16cid:durableId="245187079">
    <w:abstractNumId w:val="1"/>
  </w:num>
  <w:num w:numId="3" w16cid:durableId="1008098991">
    <w:abstractNumId w:val="2"/>
  </w:num>
  <w:num w:numId="4" w16cid:durableId="842427564">
    <w:abstractNumId w:val="3"/>
  </w:num>
  <w:num w:numId="5" w16cid:durableId="1286693453">
    <w:abstractNumId w:val="4"/>
  </w:num>
  <w:num w:numId="6" w16cid:durableId="26570700">
    <w:abstractNumId w:val="5"/>
  </w:num>
  <w:num w:numId="7" w16cid:durableId="582643403">
    <w:abstractNumId w:val="6"/>
  </w:num>
  <w:num w:numId="8" w16cid:durableId="604533353">
    <w:abstractNumId w:val="7"/>
  </w:num>
  <w:num w:numId="9" w16cid:durableId="1962884654">
    <w:abstractNumId w:val="8"/>
  </w:num>
  <w:num w:numId="10" w16cid:durableId="774326000">
    <w:abstractNumId w:val="9"/>
  </w:num>
  <w:num w:numId="11" w16cid:durableId="637341580">
    <w:abstractNumId w:val="10"/>
  </w:num>
  <w:num w:numId="12" w16cid:durableId="595408048">
    <w:abstractNumId w:val="11"/>
  </w:num>
  <w:num w:numId="13" w16cid:durableId="202835635">
    <w:abstractNumId w:val="12"/>
  </w:num>
  <w:num w:numId="14" w16cid:durableId="923488409">
    <w:abstractNumId w:val="13"/>
  </w:num>
  <w:num w:numId="15" w16cid:durableId="826751138">
    <w:abstractNumId w:val="14"/>
  </w:num>
  <w:num w:numId="16" w16cid:durableId="1321039134">
    <w:abstractNumId w:val="15"/>
  </w:num>
  <w:num w:numId="17" w16cid:durableId="1051229629">
    <w:abstractNumId w:val="16"/>
  </w:num>
  <w:num w:numId="18" w16cid:durableId="527330100">
    <w:abstractNumId w:val="17"/>
  </w:num>
  <w:num w:numId="19" w16cid:durableId="29501468">
    <w:abstractNumId w:val="18"/>
  </w:num>
  <w:num w:numId="20" w16cid:durableId="2000189583">
    <w:abstractNumId w:val="19"/>
  </w:num>
  <w:num w:numId="21" w16cid:durableId="1643536045">
    <w:abstractNumId w:val="20"/>
  </w:num>
  <w:num w:numId="22" w16cid:durableId="17061784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14"/>
    <w:rsid w:val="000059DC"/>
    <w:rsid w:val="0007687C"/>
    <w:rsid w:val="0008628F"/>
    <w:rsid w:val="000D14D6"/>
    <w:rsid w:val="000D764D"/>
    <w:rsid w:val="0013246C"/>
    <w:rsid w:val="00132975"/>
    <w:rsid w:val="0017246F"/>
    <w:rsid w:val="002072C8"/>
    <w:rsid w:val="002472FB"/>
    <w:rsid w:val="00264392"/>
    <w:rsid w:val="0027264B"/>
    <w:rsid w:val="00280778"/>
    <w:rsid w:val="0029716B"/>
    <w:rsid w:val="002E7BFF"/>
    <w:rsid w:val="00306E04"/>
    <w:rsid w:val="003846B2"/>
    <w:rsid w:val="003E2CD2"/>
    <w:rsid w:val="003E42CA"/>
    <w:rsid w:val="003F4355"/>
    <w:rsid w:val="004110B3"/>
    <w:rsid w:val="00425A95"/>
    <w:rsid w:val="00434E67"/>
    <w:rsid w:val="004479E1"/>
    <w:rsid w:val="004A42C4"/>
    <w:rsid w:val="004A6FBD"/>
    <w:rsid w:val="004B6A94"/>
    <w:rsid w:val="00575D47"/>
    <w:rsid w:val="0058544D"/>
    <w:rsid w:val="005878B2"/>
    <w:rsid w:val="005D0C88"/>
    <w:rsid w:val="005D2287"/>
    <w:rsid w:val="005E09E2"/>
    <w:rsid w:val="005F18E9"/>
    <w:rsid w:val="005F770B"/>
    <w:rsid w:val="00620D77"/>
    <w:rsid w:val="00624A60"/>
    <w:rsid w:val="0065600D"/>
    <w:rsid w:val="00665F6B"/>
    <w:rsid w:val="00696CF1"/>
    <w:rsid w:val="006A0075"/>
    <w:rsid w:val="006A72D6"/>
    <w:rsid w:val="006B4C14"/>
    <w:rsid w:val="006E666C"/>
    <w:rsid w:val="00740E1D"/>
    <w:rsid w:val="007A0329"/>
    <w:rsid w:val="007B7AA8"/>
    <w:rsid w:val="007F1631"/>
    <w:rsid w:val="0081246C"/>
    <w:rsid w:val="00812790"/>
    <w:rsid w:val="0083180A"/>
    <w:rsid w:val="008B5A29"/>
    <w:rsid w:val="008F2F6D"/>
    <w:rsid w:val="00903F67"/>
    <w:rsid w:val="00946C94"/>
    <w:rsid w:val="00961BE4"/>
    <w:rsid w:val="00996A9A"/>
    <w:rsid w:val="00A20631"/>
    <w:rsid w:val="00A367D1"/>
    <w:rsid w:val="00A53F0A"/>
    <w:rsid w:val="00A80249"/>
    <w:rsid w:val="00AB7D59"/>
    <w:rsid w:val="00AC7204"/>
    <w:rsid w:val="00AD5087"/>
    <w:rsid w:val="00B32219"/>
    <w:rsid w:val="00B70234"/>
    <w:rsid w:val="00C06CD3"/>
    <w:rsid w:val="00C148EA"/>
    <w:rsid w:val="00C748DD"/>
    <w:rsid w:val="00C75B92"/>
    <w:rsid w:val="00CC1C20"/>
    <w:rsid w:val="00D12CA9"/>
    <w:rsid w:val="00D53007"/>
    <w:rsid w:val="00D55A03"/>
    <w:rsid w:val="00D61626"/>
    <w:rsid w:val="00DB354C"/>
    <w:rsid w:val="00DD45BF"/>
    <w:rsid w:val="00E43D14"/>
    <w:rsid w:val="00E72A4F"/>
    <w:rsid w:val="00E74749"/>
    <w:rsid w:val="00E878E4"/>
    <w:rsid w:val="00ED2A0C"/>
    <w:rsid w:val="00F26C1D"/>
    <w:rsid w:val="00F35DCE"/>
    <w:rsid w:val="00F37496"/>
    <w:rsid w:val="00FB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66EFF"/>
  <w15:chartTrackingRefBased/>
  <w15:docId w15:val="{D615FE00-9890-4F4A-8889-98C7A2FF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styleId="Tekstpodstawowy">
    <w:name w:val="Body Text"/>
    <w:basedOn w:val="Normalny"/>
    <w:semiHidden/>
    <w:pPr>
      <w:spacing w:after="120"/>
    </w:p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Lista">
    <w:name w:val="List"/>
    <w:basedOn w:val="Tekstpodstawowy"/>
    <w:semiHidden/>
    <w:rPr>
      <w:rFonts w:cs="Tahoma"/>
    </w:rPr>
  </w:style>
  <w:style w:type="paragraph" w:styleId="Stopka">
    <w:name w:val="footer"/>
    <w:basedOn w:val="Normalny"/>
    <w:semiHidden/>
    <w:pPr>
      <w:suppressLineNumbers/>
      <w:tabs>
        <w:tab w:val="center" w:pos="4818"/>
        <w:tab w:val="right" w:pos="9637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unhideWhenUsed/>
    <w:rsid w:val="004110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110B3"/>
    <w:rPr>
      <w:rFonts w:eastAsia="Lucida Sans Unico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F444A-E8A0-4086-B8FD-1E00A902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Marszałkowski</dc:creator>
  <cp:keywords/>
  <cp:lastModifiedBy>Szczecina Beata</cp:lastModifiedBy>
  <cp:revision>2</cp:revision>
  <cp:lastPrinted>2025-09-18T06:32:00Z</cp:lastPrinted>
  <dcterms:created xsi:type="dcterms:W3CDTF">2026-09-29T09:07:00Z</dcterms:created>
  <dcterms:modified xsi:type="dcterms:W3CDTF">2026-09-29T09:07:00Z</dcterms:modified>
</cp:coreProperties>
</file>