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D1C45" w14:textId="77777777" w:rsidR="00C1482C" w:rsidRDefault="00C1482C" w:rsidP="00585430">
      <w:pPr>
        <w:spacing w:line="276" w:lineRule="auto"/>
        <w:jc w:val="center"/>
        <w:rPr>
          <w:rFonts w:cs="Arial"/>
          <w:b/>
          <w:lang w:eastAsia="pl-PL"/>
        </w:rPr>
      </w:pPr>
    </w:p>
    <w:p w14:paraId="6A0242D4" w14:textId="77777777" w:rsidR="00585430" w:rsidRPr="00EC6D18" w:rsidRDefault="00585430" w:rsidP="00585430">
      <w:pPr>
        <w:spacing w:line="276" w:lineRule="auto"/>
        <w:jc w:val="center"/>
        <w:rPr>
          <w:rFonts w:cs="Arial"/>
          <w:b/>
          <w:lang w:eastAsia="pl-PL"/>
        </w:rPr>
      </w:pPr>
      <w:r w:rsidRPr="00EC6D18">
        <w:rPr>
          <w:rFonts w:cs="Arial"/>
          <w:b/>
          <w:lang w:eastAsia="pl-PL"/>
        </w:rPr>
        <w:t xml:space="preserve">Formularz zgłoszeniowy </w:t>
      </w:r>
    </w:p>
    <w:p w14:paraId="384945A5" w14:textId="2495755C" w:rsidR="00585430" w:rsidRDefault="00585430" w:rsidP="006D3CFE">
      <w:pPr>
        <w:spacing w:line="276" w:lineRule="auto"/>
        <w:jc w:val="center"/>
        <w:rPr>
          <w:rFonts w:cs="Arial"/>
          <w:b/>
        </w:rPr>
      </w:pPr>
      <w:r w:rsidRPr="00EC6D18">
        <w:rPr>
          <w:rFonts w:cs="Arial"/>
          <w:b/>
          <w:lang w:eastAsia="pl-PL"/>
        </w:rPr>
        <w:t xml:space="preserve">osoby ubiegającej się o udział w pracach komisji konkursowej oceniającej wnioski złożone </w:t>
      </w:r>
      <w:r w:rsidRPr="00EC6D18">
        <w:rPr>
          <w:rFonts w:cs="Arial"/>
          <w:b/>
        </w:rPr>
        <w:t xml:space="preserve">w ramach </w:t>
      </w:r>
      <w:r w:rsidRPr="00173DC8">
        <w:rPr>
          <w:rFonts w:cs="Arial"/>
          <w:b/>
        </w:rPr>
        <w:t xml:space="preserve">otwartego konkursu ofert na realizację </w:t>
      </w:r>
      <w:r w:rsidR="006D3CFE" w:rsidRPr="006D3CFE">
        <w:rPr>
          <w:rFonts w:cs="Arial"/>
          <w:b/>
        </w:rPr>
        <w:t>zadań publicznych Województwa Śląskiego w zakresie wspierania rodziny i systemu pieczy zastępczej - Zapewnienie instytucjonalnej pieczy zastępczej w województwie śląskim w latach 2027-2029</w:t>
      </w:r>
    </w:p>
    <w:p w14:paraId="373AFE18" w14:textId="77777777" w:rsidR="006D3CFE" w:rsidRPr="00EC6D18" w:rsidRDefault="006D3CFE" w:rsidP="006D3CFE">
      <w:pPr>
        <w:spacing w:line="276" w:lineRule="auto"/>
        <w:jc w:val="center"/>
        <w:rPr>
          <w:rFonts w:cs="Arial"/>
          <w:bCs/>
          <w:lang w:eastAsia="pl-P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585430" w:rsidRPr="00EC6D18" w14:paraId="4EB9CE3C" w14:textId="77777777" w:rsidTr="005E0428">
        <w:trPr>
          <w:trHeight w:val="220"/>
        </w:trPr>
        <w:tc>
          <w:tcPr>
            <w:tcW w:w="9209" w:type="dxa"/>
            <w:shd w:val="clear" w:color="auto" w:fill="99C2E0"/>
          </w:tcPr>
          <w:p w14:paraId="6E019B90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Organizacja zgłaszająca</w:t>
            </w:r>
          </w:p>
        </w:tc>
      </w:tr>
      <w:tr w:rsidR="00585430" w:rsidRPr="00EC6D18" w14:paraId="6BFE8CDE" w14:textId="77777777" w:rsidTr="005E0428">
        <w:trPr>
          <w:trHeight w:val="485"/>
        </w:trPr>
        <w:tc>
          <w:tcPr>
            <w:tcW w:w="9209" w:type="dxa"/>
          </w:tcPr>
          <w:p w14:paraId="4929B56E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Nazwa:</w:t>
            </w:r>
          </w:p>
          <w:p w14:paraId="60220A6F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Adres:</w:t>
            </w:r>
          </w:p>
          <w:p w14:paraId="14F73D7C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Osoba do kontaktu (telefon, mail):</w:t>
            </w:r>
          </w:p>
        </w:tc>
      </w:tr>
      <w:tr w:rsidR="00585430" w:rsidRPr="00EC6D18" w14:paraId="05CA9741" w14:textId="77777777" w:rsidTr="005E0428">
        <w:trPr>
          <w:trHeight w:val="189"/>
        </w:trPr>
        <w:tc>
          <w:tcPr>
            <w:tcW w:w="9209" w:type="dxa"/>
            <w:shd w:val="clear" w:color="auto" w:fill="99C2E0"/>
          </w:tcPr>
          <w:p w14:paraId="1F6F2426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Osoba zgłaszana przez organizację</w:t>
            </w:r>
          </w:p>
        </w:tc>
      </w:tr>
      <w:tr w:rsidR="00585430" w:rsidRPr="00EC6D18" w14:paraId="39BDCE14" w14:textId="77777777" w:rsidTr="005E0428">
        <w:trPr>
          <w:trHeight w:val="841"/>
        </w:trPr>
        <w:tc>
          <w:tcPr>
            <w:tcW w:w="9209" w:type="dxa"/>
          </w:tcPr>
          <w:p w14:paraId="48195D19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Imię i nazwisko:</w:t>
            </w:r>
          </w:p>
          <w:p w14:paraId="101562AC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Telefon:</w:t>
            </w:r>
          </w:p>
          <w:p w14:paraId="1F772B1E" w14:textId="77777777" w:rsidR="00585430" w:rsidRPr="00EC6D18" w:rsidRDefault="00585430" w:rsidP="005E0428">
            <w:pPr>
              <w:spacing w:line="268" w:lineRule="exact"/>
              <w:rPr>
                <w:rFonts w:cs="Arial"/>
              </w:rPr>
            </w:pPr>
            <w:r w:rsidRPr="00EC6D18">
              <w:rPr>
                <w:rFonts w:cs="Arial"/>
              </w:rPr>
              <w:t>mail:</w:t>
            </w:r>
          </w:p>
        </w:tc>
      </w:tr>
      <w:tr w:rsidR="00585430" w:rsidRPr="00EC6D18" w14:paraId="71F79E0F" w14:textId="77777777" w:rsidTr="005E0428">
        <w:trPr>
          <w:trHeight w:val="213"/>
        </w:trPr>
        <w:tc>
          <w:tcPr>
            <w:tcW w:w="9209" w:type="dxa"/>
            <w:shd w:val="clear" w:color="auto" w:fill="99C2E0"/>
          </w:tcPr>
          <w:p w14:paraId="4197A73D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Doświadczenie w ocenie ofert/projektów/wniosków konkursowych</w:t>
            </w:r>
          </w:p>
        </w:tc>
      </w:tr>
      <w:tr w:rsidR="00585430" w:rsidRPr="00EC6D18" w14:paraId="5BE4D9D6" w14:textId="77777777" w:rsidTr="005E0428">
        <w:trPr>
          <w:trHeight w:val="436"/>
        </w:trPr>
        <w:tc>
          <w:tcPr>
            <w:tcW w:w="9209" w:type="dxa"/>
          </w:tcPr>
          <w:p w14:paraId="2F797F6A" w14:textId="77777777" w:rsidR="00585430" w:rsidRDefault="00585430" w:rsidP="005E0428">
            <w:pPr>
              <w:spacing w:line="268" w:lineRule="exact"/>
              <w:rPr>
                <w:rFonts w:cs="Arial"/>
              </w:rPr>
            </w:pPr>
          </w:p>
          <w:p w14:paraId="72273BAD" w14:textId="77777777" w:rsidR="00FD400F" w:rsidRDefault="00FD400F" w:rsidP="005E0428">
            <w:pPr>
              <w:spacing w:line="268" w:lineRule="exact"/>
              <w:rPr>
                <w:rFonts w:cs="Arial"/>
              </w:rPr>
            </w:pPr>
          </w:p>
          <w:p w14:paraId="4377898E" w14:textId="6319DC59" w:rsidR="00FD400F" w:rsidRPr="00EC6D18" w:rsidRDefault="00FD400F" w:rsidP="005E0428">
            <w:pPr>
              <w:spacing w:line="268" w:lineRule="exact"/>
              <w:rPr>
                <w:rFonts w:cs="Arial"/>
              </w:rPr>
            </w:pPr>
          </w:p>
        </w:tc>
      </w:tr>
      <w:tr w:rsidR="00585430" w:rsidRPr="00EC6D18" w14:paraId="28C973D4" w14:textId="77777777" w:rsidTr="005E0428">
        <w:trPr>
          <w:trHeight w:val="274"/>
        </w:trPr>
        <w:tc>
          <w:tcPr>
            <w:tcW w:w="9209" w:type="dxa"/>
            <w:shd w:val="clear" w:color="auto" w:fill="99C2E0"/>
          </w:tcPr>
          <w:p w14:paraId="7585CAFE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Kwalifikacje/doświadczenia oraz znajomość problematyki związanej z tematyką konkursu</w:t>
            </w:r>
          </w:p>
        </w:tc>
      </w:tr>
      <w:tr w:rsidR="00585430" w:rsidRPr="00EC6D18" w14:paraId="217FD291" w14:textId="77777777" w:rsidTr="005E0428">
        <w:trPr>
          <w:trHeight w:val="540"/>
        </w:trPr>
        <w:tc>
          <w:tcPr>
            <w:tcW w:w="9209" w:type="dxa"/>
          </w:tcPr>
          <w:p w14:paraId="59D1A682" w14:textId="77777777" w:rsidR="00585430" w:rsidRDefault="00585430" w:rsidP="005E0428">
            <w:pPr>
              <w:spacing w:line="268" w:lineRule="exact"/>
              <w:rPr>
                <w:rFonts w:cs="Arial"/>
              </w:rPr>
            </w:pPr>
          </w:p>
          <w:p w14:paraId="6BA39D2E" w14:textId="77777777" w:rsidR="00FD400F" w:rsidRDefault="00FD400F" w:rsidP="005E0428">
            <w:pPr>
              <w:spacing w:line="268" w:lineRule="exact"/>
              <w:rPr>
                <w:rFonts w:cs="Arial"/>
              </w:rPr>
            </w:pPr>
          </w:p>
          <w:p w14:paraId="536D41BD" w14:textId="5AEDB0C7" w:rsidR="00FD400F" w:rsidRPr="00EC6D18" w:rsidRDefault="00FD400F" w:rsidP="005E0428">
            <w:pPr>
              <w:spacing w:line="268" w:lineRule="exact"/>
              <w:rPr>
                <w:rFonts w:cs="Arial"/>
              </w:rPr>
            </w:pPr>
          </w:p>
        </w:tc>
      </w:tr>
      <w:tr w:rsidR="00585430" w:rsidRPr="00EC6D18" w14:paraId="70B54F24" w14:textId="77777777" w:rsidTr="005E0428">
        <w:trPr>
          <w:trHeight w:val="298"/>
        </w:trPr>
        <w:tc>
          <w:tcPr>
            <w:tcW w:w="9209" w:type="dxa"/>
            <w:shd w:val="clear" w:color="auto" w:fill="99C2E0"/>
          </w:tcPr>
          <w:p w14:paraId="3FBDD586" w14:textId="77777777" w:rsidR="00585430" w:rsidRPr="00EC6D18" w:rsidRDefault="00585430" w:rsidP="005E0428">
            <w:pPr>
              <w:spacing w:line="268" w:lineRule="exact"/>
              <w:rPr>
                <w:rFonts w:cs="Arial"/>
                <w:b/>
              </w:rPr>
            </w:pPr>
            <w:r w:rsidRPr="00EC6D18">
              <w:rPr>
                <w:rFonts w:cs="Arial"/>
                <w:b/>
              </w:rPr>
              <w:t>Doświadczenie we współpracy ze środowiskiem organizacji pozarządowych</w:t>
            </w:r>
          </w:p>
        </w:tc>
      </w:tr>
      <w:tr w:rsidR="00585430" w:rsidRPr="00EC6D18" w14:paraId="75C01BEB" w14:textId="77777777" w:rsidTr="005E0428">
        <w:trPr>
          <w:trHeight w:val="537"/>
        </w:trPr>
        <w:tc>
          <w:tcPr>
            <w:tcW w:w="9209" w:type="dxa"/>
          </w:tcPr>
          <w:p w14:paraId="52C7080A" w14:textId="77777777" w:rsidR="00585430" w:rsidRDefault="00585430" w:rsidP="005E0428">
            <w:pPr>
              <w:spacing w:line="268" w:lineRule="exact"/>
              <w:rPr>
                <w:rFonts w:cs="Arial"/>
              </w:rPr>
            </w:pPr>
          </w:p>
          <w:p w14:paraId="11C1BA02" w14:textId="77777777" w:rsidR="00FD400F" w:rsidRDefault="00FD400F" w:rsidP="005E0428">
            <w:pPr>
              <w:spacing w:line="268" w:lineRule="exact"/>
              <w:rPr>
                <w:rFonts w:cs="Arial"/>
              </w:rPr>
            </w:pPr>
          </w:p>
          <w:p w14:paraId="76AA13A2" w14:textId="4F768B10" w:rsidR="00FD400F" w:rsidRPr="00EC6D18" w:rsidRDefault="00FD400F" w:rsidP="005E0428">
            <w:pPr>
              <w:spacing w:line="268" w:lineRule="exact"/>
              <w:rPr>
                <w:rFonts w:cs="Arial"/>
              </w:rPr>
            </w:pPr>
          </w:p>
        </w:tc>
      </w:tr>
    </w:tbl>
    <w:p w14:paraId="65FC0021" w14:textId="77777777" w:rsidR="00585430" w:rsidRPr="00EC6D18" w:rsidRDefault="00585430" w:rsidP="00585430">
      <w:pPr>
        <w:rPr>
          <w:rFonts w:cs="Arial"/>
        </w:rPr>
      </w:pPr>
    </w:p>
    <w:p w14:paraId="0F9DD246" w14:textId="7227AB87" w:rsidR="00585430" w:rsidRDefault="00585430" w:rsidP="00585430">
      <w:pPr>
        <w:rPr>
          <w:rFonts w:cs="Arial"/>
          <w:b/>
          <w:bCs/>
        </w:rPr>
      </w:pPr>
      <w:r w:rsidRPr="00231E80">
        <w:rPr>
          <w:rFonts w:cs="Arial"/>
          <w:b/>
          <w:bCs/>
        </w:rPr>
        <w:t>Informacja dotycząca przetwarzania danych osobowych</w:t>
      </w:r>
      <w:r w:rsidR="00783AD1">
        <w:rPr>
          <w:rFonts w:cs="Arial"/>
          <w:b/>
          <w:bCs/>
        </w:rPr>
        <w:t>:</w:t>
      </w:r>
    </w:p>
    <w:p w14:paraId="76EC4A35" w14:textId="77777777" w:rsidR="00783AD1" w:rsidRPr="00231E80" w:rsidRDefault="00783AD1" w:rsidP="00585430">
      <w:pPr>
        <w:rPr>
          <w:rFonts w:cs="Arial"/>
          <w:b/>
          <w:bCs/>
        </w:rPr>
      </w:pPr>
    </w:p>
    <w:p w14:paraId="34988A91" w14:textId="77777777" w:rsidR="00585430" w:rsidRPr="00223ACB" w:rsidRDefault="00585430" w:rsidP="00047875">
      <w:pPr>
        <w:spacing w:line="276" w:lineRule="auto"/>
        <w:jc w:val="both"/>
        <w:rPr>
          <w:rFonts w:cs="Arial"/>
          <w:b/>
          <w:bCs/>
        </w:rPr>
      </w:pPr>
      <w:r w:rsidRPr="00D00207">
        <w:rPr>
          <w:rFonts w:cs="Arial"/>
          <w:bCs/>
        </w:rPr>
        <w:t>Na podstawie art. 13 ust. 1 i ust. 2 rozporządzenia Parlamentu Europejskiego i Rady (UE) 2016/679 z 27.4.2016 r. w sprawie ochrony osób fizycznych w związku z przetwarzaniem danych osobowych i w sprawie swobodnego przepływu takich danych oraz uchylenia dyrektywy 95/46/WE (dalej: RODO), informuję, że</w:t>
      </w:r>
      <w:r w:rsidRPr="00223ACB">
        <w:rPr>
          <w:rFonts w:cs="Arial"/>
          <w:color w:val="000000"/>
          <w:lang w:eastAsia="pl-PL"/>
        </w:rPr>
        <w:t>:</w:t>
      </w:r>
    </w:p>
    <w:p w14:paraId="5B08ACEC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Administratorem Pani/Pana danych osobowych jest Regionalny Ośrodek Polityki Społecznej Województwa Śląskiego z siedzibą w Katowicach, ul. Modela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rska 10, kod pocztowy 40-142, e</w:t>
      </w:r>
      <w:r>
        <w:rPr>
          <w:rFonts w:ascii="Arial" w:hAnsi="Arial" w:cs="Arial"/>
          <w:color w:val="000000"/>
          <w:sz w:val="21"/>
          <w:szCs w:val="21"/>
          <w:lang w:eastAsia="pl-PL"/>
        </w:rPr>
        <w:noBreakHyphen/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mail: rops@rops-katowice.pl , tel. 32 730 68 68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76DEC82D" w14:textId="65B765A9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 xml:space="preserve">Dane kontaktowe inspektora ochrony danych w Regionalnym Ośrodki Polityki Społecznej Województwa Śląskiego z siedzibą w Katowicach ul. Modelarska 10, kod pocztowy 40-142 to: e-mail: </w:t>
      </w:r>
      <w:r w:rsidR="00B503DE">
        <w:rPr>
          <w:rFonts w:ascii="Arial" w:hAnsi="Arial" w:cs="Arial"/>
          <w:color w:val="000000"/>
          <w:sz w:val="21"/>
          <w:szCs w:val="21"/>
          <w:lang w:eastAsia="pl-PL"/>
        </w:rPr>
        <w:t>iod</w:t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@ro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ps-katowice.pl, tel. 32 730 68 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t>84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5BB25C82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Pani/Pana dane osobowe będą przetwarzane w następujących celach: </w:t>
      </w:r>
      <w:r w:rsidRPr="00223ACB">
        <w:rPr>
          <w:rFonts w:ascii="Arial" w:hAnsi="Arial" w:cs="Arial"/>
          <w:i/>
          <w:color w:val="000000"/>
          <w:sz w:val="21"/>
          <w:szCs w:val="21"/>
          <w:lang w:eastAsia="pl-PL"/>
        </w:rPr>
        <w:t xml:space="preserve"> 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 </w:t>
      </w:r>
    </w:p>
    <w:p w14:paraId="15F79D1B" w14:textId="23FBA8B1" w:rsidR="00585430" w:rsidRPr="00340D43" w:rsidRDefault="00585430" w:rsidP="006D391B">
      <w:pPr>
        <w:pStyle w:val="Akapitzlist"/>
        <w:numPr>
          <w:ilvl w:val="0"/>
          <w:numId w:val="3"/>
        </w:numPr>
        <w:spacing w:after="0"/>
        <w:contextualSpacing w:val="0"/>
        <w:jc w:val="both"/>
        <w:rPr>
          <w:rFonts w:ascii="Arial" w:hAnsi="Arial" w:cs="Arial"/>
          <w:sz w:val="21"/>
          <w:szCs w:val="21"/>
          <w:lang w:eastAsia="pl-PL"/>
        </w:rPr>
      </w:pPr>
      <w:r w:rsidRPr="00340D43">
        <w:rPr>
          <w:rFonts w:ascii="Arial" w:hAnsi="Arial" w:cs="Arial"/>
          <w:sz w:val="21"/>
          <w:szCs w:val="21"/>
          <w:lang w:eastAsia="pl-PL"/>
        </w:rPr>
        <w:t>realizacji zadań wynikających z udziału w pracach komisji konkursowej, dokonującej oceny merytorycznej ofert złożonych w ramach ogłoszonego konkursu,</w:t>
      </w:r>
      <w:r w:rsidR="00340D43" w:rsidRPr="00340D43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340D43">
        <w:rPr>
          <w:rFonts w:ascii="Arial" w:hAnsi="Arial" w:cs="Arial"/>
          <w:sz w:val="21"/>
          <w:szCs w:val="21"/>
          <w:lang w:eastAsia="pl-PL"/>
        </w:rPr>
        <w:t>archiwizacji dokumentacji</w:t>
      </w:r>
      <w:r w:rsidRPr="00340D43">
        <w:rPr>
          <w:rFonts w:ascii="Arial" w:hAnsi="Arial" w:cs="Arial"/>
          <w:i/>
          <w:sz w:val="21"/>
          <w:szCs w:val="21"/>
          <w:lang w:eastAsia="pl-PL"/>
        </w:rPr>
        <w:t>.</w:t>
      </w:r>
    </w:p>
    <w:p w14:paraId="5752D313" w14:textId="77777777" w:rsidR="00585430" w:rsidRPr="00223ACB" w:rsidRDefault="00585430" w:rsidP="00047875">
      <w:pPr>
        <w:pStyle w:val="Akapitzlist"/>
        <w:tabs>
          <w:tab w:val="right" w:pos="9072"/>
        </w:tabs>
        <w:spacing w:after="0"/>
        <w:ind w:left="360"/>
        <w:contextualSpacing w:val="0"/>
        <w:jc w:val="both"/>
        <w:rPr>
          <w:rFonts w:ascii="Arial" w:hAnsi="Arial" w:cs="Arial"/>
          <w:i/>
          <w:color w:val="000000"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Podstawą prawną przetwarzania danych osobowych </w:t>
      </w:r>
      <w:r w:rsidRPr="00C94757">
        <w:rPr>
          <w:rFonts w:ascii="Arial" w:hAnsi="Arial" w:cs="Arial"/>
          <w:color w:val="000000"/>
          <w:sz w:val="21"/>
          <w:szCs w:val="21"/>
          <w:lang w:eastAsia="pl-PL"/>
        </w:rPr>
        <w:t>jest:</w:t>
      </w:r>
      <w:r w:rsidRPr="00223ACB">
        <w:rPr>
          <w:rFonts w:ascii="Arial" w:hAnsi="Arial" w:cs="Arial"/>
          <w:i/>
          <w:color w:val="000000"/>
          <w:sz w:val="21"/>
          <w:szCs w:val="21"/>
          <w:lang w:eastAsia="pl-PL"/>
        </w:rPr>
        <w:tab/>
      </w:r>
    </w:p>
    <w:p w14:paraId="1F785792" w14:textId="77777777" w:rsidR="00585430" w:rsidRPr="00231E80" w:rsidRDefault="00585430" w:rsidP="00047875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Arial" w:hAnsi="Arial" w:cs="Arial"/>
          <w:i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obowiązek prawny ciążący na administratorze, wynikający z</w:t>
      </w:r>
      <w:r w:rsidRPr="00223ACB">
        <w:rPr>
          <w:rFonts w:ascii="Arial" w:hAnsi="Arial" w:cs="Arial"/>
          <w:i/>
          <w:color w:val="000000"/>
          <w:sz w:val="21"/>
          <w:szCs w:val="21"/>
          <w:lang w:eastAsia="pl-PL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art. 15 ust. 2d ustawy                                     o działalności pożytku publicznego i o wolontariacie </w:t>
      </w:r>
      <w:r w:rsidRPr="00231E80">
        <w:rPr>
          <w:rFonts w:ascii="Arial" w:hAnsi="Arial" w:cs="Arial"/>
          <w:sz w:val="21"/>
          <w:szCs w:val="21"/>
          <w:lang w:eastAsia="pl-PL"/>
        </w:rPr>
        <w:t>(art. 6 ust.1 lit. c RODO),</w:t>
      </w:r>
    </w:p>
    <w:p w14:paraId="66C44372" w14:textId="77777777" w:rsidR="00585430" w:rsidRPr="00223ACB" w:rsidRDefault="00585430" w:rsidP="00047875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Arial" w:hAnsi="Arial" w:cs="Arial"/>
          <w:i/>
          <w:color w:val="000000"/>
          <w:sz w:val="21"/>
          <w:szCs w:val="21"/>
          <w:lang w:eastAsia="pl-PL"/>
        </w:rPr>
      </w:pP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obowiązek ciążący na administratorze wynikający z art. 6 ustawy o narodowym zasobie archiwalnym i archiwach (ar</w:t>
      </w:r>
      <w:r w:rsidRPr="00223ACB">
        <w:rPr>
          <w:rFonts w:ascii="Arial" w:hAnsi="Arial" w:cs="Arial"/>
          <w:sz w:val="21"/>
          <w:szCs w:val="21"/>
          <w:lang w:eastAsia="pl-PL"/>
        </w:rPr>
        <w:t xml:space="preserve">t. 6 ust.1 lit. c 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RODO).</w:t>
      </w:r>
    </w:p>
    <w:p w14:paraId="125C4A3A" w14:textId="70093FFD" w:rsidR="00585430" w:rsidRDefault="00585430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 xml:space="preserve">Pani/Pana dane osobowe będą ujawniane osobom upoważnionym przez administratora danych osobowych, podmiotom upoważnionym na podstawie przepisów prawa, bankom, </w:t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lastRenderedPageBreak/>
        <w:t>podmiotom zajmującym się archiwizacją, wykonawcom usług związanych z obsługą kadrowo-płacową, a w zakresie danych korespondencyjnych operatorowi pocztowemu lub kurierowi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br/>
      </w:r>
      <w:r w:rsidR="00C94757">
        <w:rPr>
          <w:rFonts w:ascii="Arial" w:hAnsi="Arial" w:cs="Arial"/>
          <w:color w:val="000000"/>
          <w:sz w:val="21"/>
          <w:szCs w:val="21"/>
          <w:lang w:eastAsia="pl-PL"/>
        </w:rPr>
        <w:t>(w przypadku korespondencji papierowej), dostawcom systemów informatycznych i usług IT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t>.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br/>
      </w: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Ponadto w zakresie stanowiącym informację publiczną dane będą ujawniane każdemu zainteresowanemu taką informacją lub publikowane w BIP Urzędu</w:t>
      </w:r>
      <w:r w:rsidR="00E2720E">
        <w:rPr>
          <w:rFonts w:ascii="Arial" w:hAnsi="Arial" w:cs="Arial"/>
          <w:color w:val="000000"/>
          <w:sz w:val="21"/>
          <w:szCs w:val="21"/>
          <w:lang w:eastAsia="pl-PL"/>
        </w:rPr>
        <w:t xml:space="preserve"> Marszałkowskiego 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Województwa Śląskiego</w:t>
      </w:r>
      <w:r w:rsidR="00407B0E">
        <w:rPr>
          <w:rFonts w:ascii="Arial" w:hAnsi="Arial" w:cs="Arial"/>
          <w:color w:val="000000"/>
          <w:sz w:val="21"/>
          <w:szCs w:val="21"/>
          <w:lang w:eastAsia="pl-PL"/>
        </w:rPr>
        <w:t xml:space="preserve"> oraz Regionalnego Ośrodka Polityki Społecznej Województwa Śląskiego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376D98BA" w14:textId="0288E546" w:rsidR="00DE2973" w:rsidRDefault="00DE2973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E2973">
        <w:rPr>
          <w:rFonts w:ascii="Arial" w:hAnsi="Arial" w:cs="Arial"/>
          <w:color w:val="000000"/>
          <w:sz w:val="21"/>
          <w:szCs w:val="21"/>
          <w:lang w:eastAsia="pl-PL"/>
        </w:rPr>
        <w:t>Pani/Pana dane osobowe będą przechowywane zgodnie z kategorią archiwalną B5, tj. przez okres 5 lat liczony od 1 stycznia roku następującego po roku wytworzenia dokumentacji zawierającej te dane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4F5C9B08" w14:textId="568CD2F0" w:rsidR="00DE2973" w:rsidRDefault="00DE2973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E2973">
        <w:rPr>
          <w:rFonts w:ascii="Arial" w:hAnsi="Arial" w:cs="Arial"/>
          <w:color w:val="000000"/>
          <w:sz w:val="21"/>
          <w:szCs w:val="21"/>
          <w:lang w:eastAsia="pl-PL"/>
        </w:rPr>
        <w:t>Posiada Pani/Pan prawo dostępu do treści swoich danych osobowych, prawo do ich sprostowania, usunięcia (przy uwzględnieniu ograniczeń z art. 17 ust. 3 RODO) oraz prawo do ograniczenia ich przetwarzania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6B3CFDC4" w14:textId="55A01858" w:rsidR="00585430" w:rsidRPr="00223ACB" w:rsidRDefault="00DE2973" w:rsidP="0004787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>
        <w:rPr>
          <w:rFonts w:ascii="Arial" w:hAnsi="Arial" w:cs="Arial"/>
          <w:color w:val="000000"/>
          <w:sz w:val="21"/>
          <w:szCs w:val="21"/>
          <w:lang w:eastAsia="pl-PL"/>
        </w:rPr>
        <w:t xml:space="preserve">Przysługuje </w:t>
      </w:r>
      <w:r w:rsidR="00585430" w:rsidRPr="00D00207">
        <w:rPr>
          <w:rFonts w:ascii="Arial" w:hAnsi="Arial" w:cs="Arial"/>
          <w:color w:val="000000"/>
          <w:sz w:val="21"/>
          <w:szCs w:val="21"/>
          <w:lang w:eastAsia="pl-PL"/>
        </w:rPr>
        <w:t>Pani/Panu prawo wniesienia skargi do Prezesa Urzędu Ochrony Danych Osobowych gdy uzna Pani/Pan, iż przetwarzanie danych osobowych Pani/Pana dotyczących narusza przepisy RODO</w:t>
      </w:r>
      <w:r w:rsidR="00585430"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1DE02711" w14:textId="77777777" w:rsidR="00585430" w:rsidRPr="00D00207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>
        <w:rPr>
          <w:rFonts w:ascii="Arial" w:hAnsi="Arial" w:cs="Arial"/>
          <w:color w:val="000000"/>
          <w:sz w:val="21"/>
          <w:szCs w:val="21"/>
          <w:lang w:eastAsia="pl-PL"/>
        </w:rPr>
        <w:t>Pod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 xml:space="preserve">anie przez Panią/Pana danych osobowych jest </w:t>
      </w:r>
      <w:r w:rsidRPr="00223ACB">
        <w:rPr>
          <w:rFonts w:ascii="Arial" w:hAnsi="Arial" w:cs="Arial"/>
          <w:sz w:val="21"/>
          <w:szCs w:val="21"/>
          <w:lang w:eastAsia="pl-PL"/>
        </w:rPr>
        <w:t xml:space="preserve">warunkiem udziału w </w:t>
      </w:r>
      <w:r>
        <w:rPr>
          <w:rFonts w:ascii="Arial" w:hAnsi="Arial" w:cs="Arial"/>
          <w:sz w:val="21"/>
          <w:szCs w:val="21"/>
          <w:lang w:eastAsia="pl-PL"/>
        </w:rPr>
        <w:t>pracach komisji konkursowej</w:t>
      </w:r>
      <w:r w:rsidRPr="00223ACB">
        <w:rPr>
          <w:rFonts w:ascii="Arial" w:hAnsi="Arial" w:cs="Arial"/>
          <w:sz w:val="21"/>
          <w:szCs w:val="21"/>
          <w:lang w:eastAsia="pl-PL"/>
        </w:rPr>
        <w:t xml:space="preserve">. Podanie danych jest obowiązkowe, a konsekwencją niepodania danych osobowych będzie niemożność </w:t>
      </w:r>
      <w:r>
        <w:rPr>
          <w:rFonts w:ascii="Arial" w:hAnsi="Arial" w:cs="Arial"/>
          <w:sz w:val="21"/>
          <w:szCs w:val="21"/>
          <w:lang w:eastAsia="pl-PL"/>
        </w:rPr>
        <w:t>udziału w pracach komisji konkursowej</w:t>
      </w:r>
      <w:r w:rsidRPr="00223ACB">
        <w:rPr>
          <w:rFonts w:ascii="Arial" w:hAnsi="Arial" w:cs="Arial"/>
          <w:sz w:val="21"/>
          <w:szCs w:val="21"/>
          <w:lang w:eastAsia="pl-PL"/>
        </w:rPr>
        <w:t>.</w:t>
      </w:r>
    </w:p>
    <w:p w14:paraId="3B476927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color w:val="000000"/>
          <w:sz w:val="21"/>
          <w:szCs w:val="21"/>
          <w:lang w:eastAsia="pl-PL"/>
        </w:rPr>
      </w:pPr>
      <w:r w:rsidRPr="00D00207">
        <w:rPr>
          <w:rFonts w:ascii="Arial" w:hAnsi="Arial" w:cs="Arial"/>
          <w:color w:val="000000"/>
          <w:sz w:val="21"/>
          <w:szCs w:val="21"/>
          <w:lang w:eastAsia="pl-PL"/>
        </w:rPr>
        <w:t>Pani/Pana dane osobowe nie będą przekazywane do państwa trzeciego/organizacji międzynarodowej</w:t>
      </w:r>
      <w:r>
        <w:rPr>
          <w:rFonts w:ascii="Arial" w:hAnsi="Arial" w:cs="Arial"/>
          <w:color w:val="000000"/>
          <w:sz w:val="21"/>
          <w:szCs w:val="21"/>
          <w:lang w:eastAsia="pl-PL"/>
        </w:rPr>
        <w:t>.</w:t>
      </w:r>
    </w:p>
    <w:p w14:paraId="3D99DCED" w14:textId="77777777" w:rsidR="00585430" w:rsidRPr="00223ACB" w:rsidRDefault="00585430" w:rsidP="00047875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ascii="Arial" w:hAnsi="Arial" w:cs="Arial"/>
          <w:sz w:val="21"/>
          <w:szCs w:val="21"/>
          <w:lang w:eastAsia="pl-PL"/>
        </w:rPr>
      </w:pPr>
      <w:r>
        <w:rPr>
          <w:rFonts w:ascii="Arial" w:hAnsi="Arial" w:cs="Arial"/>
          <w:color w:val="000000"/>
          <w:sz w:val="21"/>
          <w:szCs w:val="21"/>
          <w:lang w:eastAsia="pl-PL"/>
        </w:rPr>
        <w:t>Pan</w:t>
      </w:r>
      <w:r w:rsidRPr="00223ACB">
        <w:rPr>
          <w:rFonts w:ascii="Arial" w:hAnsi="Arial" w:cs="Arial"/>
          <w:color w:val="000000"/>
          <w:sz w:val="21"/>
          <w:szCs w:val="21"/>
          <w:lang w:eastAsia="pl-PL"/>
        </w:rPr>
        <w:t>i/Pana dane osobowe nie będą wykorzystywane do zautomatyzowanego podejmowania decyzji ani profilowania, o którym mowa w art. 22 RODO.</w:t>
      </w:r>
    </w:p>
    <w:p w14:paraId="52BD4F2E" w14:textId="77777777" w:rsidR="00585430" w:rsidRPr="00223ACB" w:rsidRDefault="00585430" w:rsidP="00585430">
      <w:pPr>
        <w:jc w:val="both"/>
        <w:rPr>
          <w:rFonts w:cs="Arial"/>
        </w:rPr>
      </w:pPr>
    </w:p>
    <w:p w14:paraId="439384CE" w14:textId="77777777" w:rsidR="00585430" w:rsidRPr="00223ACB" w:rsidRDefault="00585430" w:rsidP="00585430">
      <w:pPr>
        <w:rPr>
          <w:rFonts w:cs="Arial"/>
        </w:rPr>
      </w:pPr>
    </w:p>
    <w:p w14:paraId="0D5ABEA9" w14:textId="77777777" w:rsidR="00585430" w:rsidRPr="00223ACB" w:rsidRDefault="00585430" w:rsidP="00585430">
      <w:pPr>
        <w:rPr>
          <w:rFonts w:cs="Arial"/>
        </w:rPr>
      </w:pPr>
    </w:p>
    <w:p w14:paraId="6D511B7B" w14:textId="77777777" w:rsidR="00585430" w:rsidRDefault="00585430" w:rsidP="00585430">
      <w:pPr>
        <w:rPr>
          <w:rFonts w:cs="Arial"/>
        </w:rPr>
      </w:pPr>
    </w:p>
    <w:p w14:paraId="75FBF3B7" w14:textId="4E0A35AE" w:rsidR="00585430" w:rsidRDefault="00585430" w:rsidP="00585430">
      <w:pPr>
        <w:spacing w:line="276" w:lineRule="auto"/>
        <w:jc w:val="both"/>
        <w:rPr>
          <w:rFonts w:cs="Arial"/>
          <w:bCs/>
          <w:lang w:eastAsia="pl-PL"/>
        </w:rPr>
      </w:pPr>
      <w:r w:rsidRPr="00EC6D18">
        <w:rPr>
          <w:rFonts w:cs="Arial"/>
          <w:bCs/>
          <w:lang w:eastAsia="pl-PL"/>
        </w:rPr>
        <w:t xml:space="preserve">Wyrażam zgodę na udział w pracach komisji konkursowej oceniającej merytorycznie oferty złożone w ramach otwartego konkursu ofert na </w:t>
      </w:r>
      <w:r>
        <w:rPr>
          <w:rFonts w:cs="Arial"/>
          <w:bCs/>
          <w:lang w:eastAsia="pl-PL"/>
        </w:rPr>
        <w:t xml:space="preserve">realizację </w:t>
      </w:r>
      <w:r w:rsidR="006D3CFE" w:rsidRPr="00C54BE0">
        <w:rPr>
          <w:rFonts w:cs="Arial"/>
          <w:lang w:eastAsia="pl-PL"/>
        </w:rPr>
        <w:t>zadań publicznych Województwa Śląskiego w zakresie wspierania rodziny i systemu pieczy zastępczej - Zapewnienie instytucjonalnej pieczy zastępczej w województwie śląskim</w:t>
      </w:r>
      <w:r w:rsidR="006D3CFE">
        <w:rPr>
          <w:rFonts w:cs="Arial"/>
          <w:i/>
          <w:lang w:eastAsia="pl-PL"/>
        </w:rPr>
        <w:t xml:space="preserve"> </w:t>
      </w:r>
      <w:r w:rsidR="006D3CFE" w:rsidRPr="00C54BE0">
        <w:rPr>
          <w:rFonts w:cs="Arial"/>
          <w:lang w:eastAsia="pl-PL"/>
        </w:rPr>
        <w:t>w latach 202</w:t>
      </w:r>
      <w:r w:rsidR="006D3CFE">
        <w:rPr>
          <w:rFonts w:cs="Arial"/>
          <w:lang w:eastAsia="pl-PL"/>
        </w:rPr>
        <w:t>7</w:t>
      </w:r>
      <w:r w:rsidR="006D3CFE" w:rsidRPr="00C54BE0">
        <w:rPr>
          <w:rFonts w:cs="Arial"/>
          <w:lang w:eastAsia="pl-PL"/>
        </w:rPr>
        <w:t>-2029</w:t>
      </w:r>
    </w:p>
    <w:p w14:paraId="5DC1AB5D" w14:textId="77777777" w:rsidR="00585430" w:rsidRDefault="00585430" w:rsidP="00585430">
      <w:pPr>
        <w:rPr>
          <w:rFonts w:cs="Arial"/>
        </w:rPr>
      </w:pPr>
    </w:p>
    <w:p w14:paraId="69D80099" w14:textId="77777777" w:rsidR="00585430" w:rsidRDefault="00585430" w:rsidP="00585430">
      <w:pPr>
        <w:rPr>
          <w:rFonts w:cs="Arial"/>
        </w:rPr>
      </w:pPr>
    </w:p>
    <w:p w14:paraId="1E9BEA6A" w14:textId="77777777" w:rsidR="00585430" w:rsidRDefault="00585430" w:rsidP="00585430">
      <w:pPr>
        <w:rPr>
          <w:rFonts w:cs="Arial"/>
        </w:rPr>
      </w:pPr>
    </w:p>
    <w:p w14:paraId="5E7CAF82" w14:textId="77777777" w:rsidR="00585430" w:rsidRDefault="00585430" w:rsidP="00585430">
      <w:pPr>
        <w:rPr>
          <w:rFonts w:cs="Arial"/>
        </w:rPr>
      </w:pPr>
    </w:p>
    <w:p w14:paraId="7066079C" w14:textId="77777777" w:rsidR="00585430" w:rsidRPr="00223ACB" w:rsidRDefault="00585430" w:rsidP="00585430">
      <w:pPr>
        <w:rPr>
          <w:rFonts w:cs="Arial"/>
        </w:rPr>
      </w:pPr>
    </w:p>
    <w:p w14:paraId="153ECF68" w14:textId="77777777" w:rsidR="00585430" w:rsidRPr="00223ACB" w:rsidRDefault="00585430" w:rsidP="00585430">
      <w:pPr>
        <w:rPr>
          <w:rFonts w:cs="Arial"/>
        </w:rPr>
      </w:pPr>
      <w:r w:rsidRPr="00223ACB">
        <w:rPr>
          <w:rFonts w:cs="Arial"/>
        </w:rPr>
        <w:t>.............................................................</w:t>
      </w:r>
    </w:p>
    <w:p w14:paraId="25A77344" w14:textId="77777777" w:rsidR="00585430" w:rsidRPr="00223ACB" w:rsidRDefault="00585430" w:rsidP="00585430">
      <w:pPr>
        <w:rPr>
          <w:rFonts w:cs="Arial"/>
        </w:rPr>
      </w:pPr>
      <w:r>
        <w:rPr>
          <w:rFonts w:cs="Arial"/>
        </w:rPr>
        <w:t xml:space="preserve">         </w:t>
      </w:r>
      <w:r w:rsidRPr="00223ACB">
        <w:rPr>
          <w:rFonts w:cs="Arial"/>
        </w:rPr>
        <w:t>data i podpis kandydata/-</w:t>
      </w:r>
      <w:proofErr w:type="spellStart"/>
      <w:r w:rsidRPr="00223ACB">
        <w:rPr>
          <w:rFonts w:cs="Arial"/>
        </w:rPr>
        <w:t>tki</w:t>
      </w:r>
      <w:proofErr w:type="spellEnd"/>
    </w:p>
    <w:p w14:paraId="23FDD12B" w14:textId="77777777" w:rsidR="00585430" w:rsidRDefault="00585430" w:rsidP="00585430">
      <w:pPr>
        <w:rPr>
          <w:rFonts w:cs="Arial"/>
        </w:rPr>
      </w:pPr>
    </w:p>
    <w:p w14:paraId="5B4E33D0" w14:textId="77777777" w:rsidR="00585430" w:rsidRDefault="00585430" w:rsidP="00585430">
      <w:pPr>
        <w:rPr>
          <w:rFonts w:cs="Arial"/>
        </w:rPr>
      </w:pPr>
    </w:p>
    <w:p w14:paraId="6226A08E" w14:textId="77777777" w:rsidR="00585430" w:rsidRDefault="00585430" w:rsidP="00585430">
      <w:pPr>
        <w:rPr>
          <w:rFonts w:cs="Arial"/>
        </w:rPr>
      </w:pPr>
    </w:p>
    <w:p w14:paraId="7EEA5A4C" w14:textId="77777777" w:rsidR="00585430" w:rsidRDefault="00585430" w:rsidP="00585430">
      <w:pPr>
        <w:rPr>
          <w:rFonts w:cs="Arial"/>
        </w:rPr>
      </w:pPr>
    </w:p>
    <w:p w14:paraId="7F971954" w14:textId="77777777" w:rsidR="00585430" w:rsidRDefault="00585430" w:rsidP="00585430">
      <w:pPr>
        <w:rPr>
          <w:rFonts w:cs="Arial"/>
        </w:rPr>
      </w:pPr>
    </w:p>
    <w:p w14:paraId="62B3B84E" w14:textId="77777777" w:rsidR="00585430" w:rsidRDefault="00585430" w:rsidP="00585430">
      <w:pPr>
        <w:rPr>
          <w:rFonts w:cs="Arial"/>
        </w:rPr>
      </w:pPr>
      <w:r w:rsidRPr="00223ACB">
        <w:rPr>
          <w:rFonts w:cs="Arial"/>
        </w:rPr>
        <w:t>.....................................................</w:t>
      </w:r>
      <w:r>
        <w:rPr>
          <w:rFonts w:cs="Arial"/>
        </w:rPr>
        <w:t>.......................</w:t>
      </w:r>
      <w:r w:rsidRPr="00223ACB">
        <w:rPr>
          <w:rFonts w:cs="Arial"/>
        </w:rPr>
        <w:t>........</w:t>
      </w:r>
    </w:p>
    <w:p w14:paraId="23B26DDE" w14:textId="77777777" w:rsidR="00585430" w:rsidRDefault="00585430" w:rsidP="00585430">
      <w:pPr>
        <w:rPr>
          <w:rFonts w:cs="Arial"/>
        </w:rPr>
      </w:pPr>
      <w:r>
        <w:rPr>
          <w:rFonts w:cs="Arial"/>
        </w:rPr>
        <w:t>data i podpis przedstawiciela organizacji</w:t>
      </w:r>
      <w:r w:rsidRPr="00827376">
        <w:rPr>
          <w:rFonts w:cs="Arial"/>
        </w:rPr>
        <w:t xml:space="preserve"> zgłaszając</w:t>
      </w:r>
      <w:r>
        <w:rPr>
          <w:rFonts w:cs="Arial"/>
        </w:rPr>
        <w:t>ej</w:t>
      </w:r>
    </w:p>
    <w:p w14:paraId="62DA6226" w14:textId="77777777" w:rsidR="00C33B4F" w:rsidRPr="00585430" w:rsidRDefault="00C33B4F" w:rsidP="00585430"/>
    <w:sectPr w:rsidR="00C33B4F" w:rsidRPr="00585430" w:rsidSect="00B155FF">
      <w:footerReference w:type="default" r:id="rId8"/>
      <w:type w:val="continuous"/>
      <w:pgSz w:w="11906" w:h="16838" w:code="9"/>
      <w:pgMar w:top="1418" w:right="1418" w:bottom="1418" w:left="1418" w:header="93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FFC6F" w14:textId="77777777" w:rsidR="00D9750A" w:rsidRDefault="00D9750A" w:rsidP="00AB4A4A">
      <w:r>
        <w:separator/>
      </w:r>
    </w:p>
  </w:endnote>
  <w:endnote w:type="continuationSeparator" w:id="0">
    <w:p w14:paraId="5AAA04EE" w14:textId="77777777" w:rsidR="00D9750A" w:rsidRDefault="00D9750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28B6" w14:textId="4E45604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43C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143C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66FD2" w14:textId="77777777" w:rsidR="00D9750A" w:rsidRDefault="00D9750A" w:rsidP="00AB4A4A">
      <w:r>
        <w:separator/>
      </w:r>
    </w:p>
  </w:footnote>
  <w:footnote w:type="continuationSeparator" w:id="0">
    <w:p w14:paraId="049C352E" w14:textId="77777777" w:rsidR="00D9750A" w:rsidRDefault="00D9750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</w:abstractNum>
  <w:abstractNum w:abstractNumId="3" w15:restartNumberingAfterBreak="0">
    <w:nsid w:val="00000008"/>
    <w:multiLevelType w:val="singleLevel"/>
    <w:tmpl w:val="00000008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B2078AF"/>
    <w:multiLevelType w:val="hybridMultilevel"/>
    <w:tmpl w:val="1EC01FBA"/>
    <w:lvl w:ilvl="0" w:tplc="9C36569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6CE6383"/>
    <w:multiLevelType w:val="hybridMultilevel"/>
    <w:tmpl w:val="C9FC3F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B6B25EB"/>
    <w:multiLevelType w:val="hybridMultilevel"/>
    <w:tmpl w:val="CAE09A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4520E"/>
    <w:multiLevelType w:val="hybridMultilevel"/>
    <w:tmpl w:val="993C2746"/>
    <w:lvl w:ilvl="0" w:tplc="35C2CCD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13532970">
    <w:abstractNumId w:val="6"/>
  </w:num>
  <w:num w:numId="2" w16cid:durableId="1621372483">
    <w:abstractNumId w:val="4"/>
  </w:num>
  <w:num w:numId="3" w16cid:durableId="516625610">
    <w:abstractNumId w:val="5"/>
  </w:num>
  <w:num w:numId="4" w16cid:durableId="102093726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styleLockTheme/>
  <w:defaultTabStop w:val="708"/>
  <w:hyphenationZone w:val="425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2D3D"/>
    <w:rsid w:val="000133D6"/>
    <w:rsid w:val="00033271"/>
    <w:rsid w:val="00034742"/>
    <w:rsid w:val="00047875"/>
    <w:rsid w:val="0004797C"/>
    <w:rsid w:val="000508AA"/>
    <w:rsid w:val="000676B4"/>
    <w:rsid w:val="00075D75"/>
    <w:rsid w:val="00096584"/>
    <w:rsid w:val="000A5114"/>
    <w:rsid w:val="000A622B"/>
    <w:rsid w:val="000A6DD0"/>
    <w:rsid w:val="000C57B8"/>
    <w:rsid w:val="000C7C5D"/>
    <w:rsid w:val="000D39F9"/>
    <w:rsid w:val="000E2F36"/>
    <w:rsid w:val="000F18F8"/>
    <w:rsid w:val="000F2763"/>
    <w:rsid w:val="001133BB"/>
    <w:rsid w:val="00113DE0"/>
    <w:rsid w:val="00116AFC"/>
    <w:rsid w:val="00135D8C"/>
    <w:rsid w:val="0013636D"/>
    <w:rsid w:val="00136A05"/>
    <w:rsid w:val="00160961"/>
    <w:rsid w:val="001623F6"/>
    <w:rsid w:val="00173DC8"/>
    <w:rsid w:val="001763BB"/>
    <w:rsid w:val="00181BFC"/>
    <w:rsid w:val="00190006"/>
    <w:rsid w:val="001957E7"/>
    <w:rsid w:val="00197388"/>
    <w:rsid w:val="00197E93"/>
    <w:rsid w:val="001A47A1"/>
    <w:rsid w:val="001A53A3"/>
    <w:rsid w:val="001B16BD"/>
    <w:rsid w:val="001C278E"/>
    <w:rsid w:val="001C4AA2"/>
    <w:rsid w:val="001C6E0F"/>
    <w:rsid w:val="001C7C74"/>
    <w:rsid w:val="001D5529"/>
    <w:rsid w:val="001D7926"/>
    <w:rsid w:val="001E3495"/>
    <w:rsid w:val="001E5EDB"/>
    <w:rsid w:val="001E6FE6"/>
    <w:rsid w:val="001F40E6"/>
    <w:rsid w:val="001F6EA1"/>
    <w:rsid w:val="00204A52"/>
    <w:rsid w:val="0021114D"/>
    <w:rsid w:val="00216F7C"/>
    <w:rsid w:val="00220788"/>
    <w:rsid w:val="00222AA0"/>
    <w:rsid w:val="00223ACB"/>
    <w:rsid w:val="00231E80"/>
    <w:rsid w:val="002369DC"/>
    <w:rsid w:val="0024013A"/>
    <w:rsid w:val="00240EDE"/>
    <w:rsid w:val="0024632C"/>
    <w:rsid w:val="002573B3"/>
    <w:rsid w:val="00274D60"/>
    <w:rsid w:val="00276F3C"/>
    <w:rsid w:val="00277368"/>
    <w:rsid w:val="00281950"/>
    <w:rsid w:val="00282C05"/>
    <w:rsid w:val="00283767"/>
    <w:rsid w:val="00286B41"/>
    <w:rsid w:val="0028758F"/>
    <w:rsid w:val="002970D5"/>
    <w:rsid w:val="002A1962"/>
    <w:rsid w:val="002A482F"/>
    <w:rsid w:val="002B321B"/>
    <w:rsid w:val="002C3714"/>
    <w:rsid w:val="002C386B"/>
    <w:rsid w:val="002C3A3E"/>
    <w:rsid w:val="002C6693"/>
    <w:rsid w:val="002D35F0"/>
    <w:rsid w:val="002D6F85"/>
    <w:rsid w:val="002E2252"/>
    <w:rsid w:val="002E7498"/>
    <w:rsid w:val="002F7E51"/>
    <w:rsid w:val="003039A5"/>
    <w:rsid w:val="00310EED"/>
    <w:rsid w:val="0031614F"/>
    <w:rsid w:val="00317313"/>
    <w:rsid w:val="00320ACC"/>
    <w:rsid w:val="00324552"/>
    <w:rsid w:val="00324B45"/>
    <w:rsid w:val="00340C46"/>
    <w:rsid w:val="00340D43"/>
    <w:rsid w:val="00341CF4"/>
    <w:rsid w:val="00341DF1"/>
    <w:rsid w:val="00354CE3"/>
    <w:rsid w:val="00363F2F"/>
    <w:rsid w:val="00384136"/>
    <w:rsid w:val="003856EE"/>
    <w:rsid w:val="00390108"/>
    <w:rsid w:val="003B0395"/>
    <w:rsid w:val="003D1473"/>
    <w:rsid w:val="003D2FC7"/>
    <w:rsid w:val="003D77D1"/>
    <w:rsid w:val="003E330B"/>
    <w:rsid w:val="003E5C79"/>
    <w:rsid w:val="003E64C0"/>
    <w:rsid w:val="003F00F4"/>
    <w:rsid w:val="003F3022"/>
    <w:rsid w:val="003F4A3D"/>
    <w:rsid w:val="003F7A20"/>
    <w:rsid w:val="0040055C"/>
    <w:rsid w:val="00401837"/>
    <w:rsid w:val="00401CB2"/>
    <w:rsid w:val="00402894"/>
    <w:rsid w:val="00407B0E"/>
    <w:rsid w:val="00413CCF"/>
    <w:rsid w:val="00421548"/>
    <w:rsid w:val="0042228C"/>
    <w:rsid w:val="00423657"/>
    <w:rsid w:val="00433133"/>
    <w:rsid w:val="00433D62"/>
    <w:rsid w:val="00440051"/>
    <w:rsid w:val="00441194"/>
    <w:rsid w:val="00445496"/>
    <w:rsid w:val="00453AD7"/>
    <w:rsid w:val="0045494F"/>
    <w:rsid w:val="00470595"/>
    <w:rsid w:val="00473297"/>
    <w:rsid w:val="00486381"/>
    <w:rsid w:val="00494F32"/>
    <w:rsid w:val="004A1F4D"/>
    <w:rsid w:val="004B10A8"/>
    <w:rsid w:val="004B21A9"/>
    <w:rsid w:val="004B3D78"/>
    <w:rsid w:val="004B5F03"/>
    <w:rsid w:val="004B71E6"/>
    <w:rsid w:val="004D61CA"/>
    <w:rsid w:val="004E0604"/>
    <w:rsid w:val="004E0A17"/>
    <w:rsid w:val="004E2511"/>
    <w:rsid w:val="004E6294"/>
    <w:rsid w:val="004E798B"/>
    <w:rsid w:val="004F15F4"/>
    <w:rsid w:val="00500BE6"/>
    <w:rsid w:val="005223DD"/>
    <w:rsid w:val="00541D56"/>
    <w:rsid w:val="00550F41"/>
    <w:rsid w:val="0056036E"/>
    <w:rsid w:val="00567529"/>
    <w:rsid w:val="00585430"/>
    <w:rsid w:val="00596256"/>
    <w:rsid w:val="005A0761"/>
    <w:rsid w:val="005A7495"/>
    <w:rsid w:val="005B26EF"/>
    <w:rsid w:val="005B4311"/>
    <w:rsid w:val="005C24F5"/>
    <w:rsid w:val="005C52C3"/>
    <w:rsid w:val="005D0222"/>
    <w:rsid w:val="005D57EF"/>
    <w:rsid w:val="005E0428"/>
    <w:rsid w:val="005F1C87"/>
    <w:rsid w:val="005F2DB1"/>
    <w:rsid w:val="00602862"/>
    <w:rsid w:val="00604101"/>
    <w:rsid w:val="006074FD"/>
    <w:rsid w:val="006109CB"/>
    <w:rsid w:val="00616BDA"/>
    <w:rsid w:val="00620DC9"/>
    <w:rsid w:val="0062505E"/>
    <w:rsid w:val="0063032A"/>
    <w:rsid w:val="00630FBC"/>
    <w:rsid w:val="006476FE"/>
    <w:rsid w:val="00651A52"/>
    <w:rsid w:val="00660FE0"/>
    <w:rsid w:val="00665345"/>
    <w:rsid w:val="00666477"/>
    <w:rsid w:val="00677A46"/>
    <w:rsid w:val="00687A86"/>
    <w:rsid w:val="006917EA"/>
    <w:rsid w:val="006A0994"/>
    <w:rsid w:val="006A2D61"/>
    <w:rsid w:val="006A3543"/>
    <w:rsid w:val="006B63F6"/>
    <w:rsid w:val="006C0CF6"/>
    <w:rsid w:val="006D3CFE"/>
    <w:rsid w:val="006E1534"/>
    <w:rsid w:val="006E5066"/>
    <w:rsid w:val="006E52A7"/>
    <w:rsid w:val="006E7124"/>
    <w:rsid w:val="006F12C6"/>
    <w:rsid w:val="006F6030"/>
    <w:rsid w:val="007079D0"/>
    <w:rsid w:val="0071230C"/>
    <w:rsid w:val="00723D1B"/>
    <w:rsid w:val="00733AA5"/>
    <w:rsid w:val="0074062F"/>
    <w:rsid w:val="00746624"/>
    <w:rsid w:val="0074770E"/>
    <w:rsid w:val="00752807"/>
    <w:rsid w:val="007625B3"/>
    <w:rsid w:val="00763975"/>
    <w:rsid w:val="00782BC4"/>
    <w:rsid w:val="00783AD1"/>
    <w:rsid w:val="0079165A"/>
    <w:rsid w:val="00795194"/>
    <w:rsid w:val="007B26DA"/>
    <w:rsid w:val="007B3AC5"/>
    <w:rsid w:val="007C7913"/>
    <w:rsid w:val="007D36F1"/>
    <w:rsid w:val="007D417E"/>
    <w:rsid w:val="007D729C"/>
    <w:rsid w:val="007E162A"/>
    <w:rsid w:val="007E5643"/>
    <w:rsid w:val="007F0F31"/>
    <w:rsid w:val="007F513A"/>
    <w:rsid w:val="00801EA5"/>
    <w:rsid w:val="00810EB7"/>
    <w:rsid w:val="00811248"/>
    <w:rsid w:val="008143CB"/>
    <w:rsid w:val="00814C20"/>
    <w:rsid w:val="008177A4"/>
    <w:rsid w:val="008237C7"/>
    <w:rsid w:val="008253D6"/>
    <w:rsid w:val="00827376"/>
    <w:rsid w:val="00836CB3"/>
    <w:rsid w:val="0084242E"/>
    <w:rsid w:val="0084550B"/>
    <w:rsid w:val="008574EB"/>
    <w:rsid w:val="008775B9"/>
    <w:rsid w:val="008818A8"/>
    <w:rsid w:val="00881D60"/>
    <w:rsid w:val="00883A6B"/>
    <w:rsid w:val="00884A28"/>
    <w:rsid w:val="00885740"/>
    <w:rsid w:val="0088682B"/>
    <w:rsid w:val="008A38E2"/>
    <w:rsid w:val="008A4364"/>
    <w:rsid w:val="008B063C"/>
    <w:rsid w:val="008C4843"/>
    <w:rsid w:val="008E04AD"/>
    <w:rsid w:val="008E7E2E"/>
    <w:rsid w:val="008F0CEB"/>
    <w:rsid w:val="008F3A1B"/>
    <w:rsid w:val="008F4E4C"/>
    <w:rsid w:val="0091029D"/>
    <w:rsid w:val="00912796"/>
    <w:rsid w:val="0091363F"/>
    <w:rsid w:val="00913682"/>
    <w:rsid w:val="0092444E"/>
    <w:rsid w:val="009271E1"/>
    <w:rsid w:val="0092788D"/>
    <w:rsid w:val="00943ABE"/>
    <w:rsid w:val="009465B8"/>
    <w:rsid w:val="00953716"/>
    <w:rsid w:val="0095386C"/>
    <w:rsid w:val="00953B2F"/>
    <w:rsid w:val="00953CBB"/>
    <w:rsid w:val="00954FC8"/>
    <w:rsid w:val="00962B90"/>
    <w:rsid w:val="00964842"/>
    <w:rsid w:val="00970EEC"/>
    <w:rsid w:val="00982ADF"/>
    <w:rsid w:val="009A1138"/>
    <w:rsid w:val="009B0E25"/>
    <w:rsid w:val="009B7E49"/>
    <w:rsid w:val="009C3D98"/>
    <w:rsid w:val="009D1113"/>
    <w:rsid w:val="009D1342"/>
    <w:rsid w:val="009E2AAC"/>
    <w:rsid w:val="009E5980"/>
    <w:rsid w:val="009F1C7B"/>
    <w:rsid w:val="009F1C91"/>
    <w:rsid w:val="00A03081"/>
    <w:rsid w:val="00A15B35"/>
    <w:rsid w:val="00A406A7"/>
    <w:rsid w:val="00A54380"/>
    <w:rsid w:val="00A63764"/>
    <w:rsid w:val="00A63FC9"/>
    <w:rsid w:val="00A64717"/>
    <w:rsid w:val="00A70896"/>
    <w:rsid w:val="00A81F71"/>
    <w:rsid w:val="00A82E72"/>
    <w:rsid w:val="00A8422F"/>
    <w:rsid w:val="00A9282A"/>
    <w:rsid w:val="00A9711E"/>
    <w:rsid w:val="00AA2599"/>
    <w:rsid w:val="00AB4A4A"/>
    <w:rsid w:val="00AB4C03"/>
    <w:rsid w:val="00AE15F4"/>
    <w:rsid w:val="00AF0361"/>
    <w:rsid w:val="00AF6C86"/>
    <w:rsid w:val="00AF75F5"/>
    <w:rsid w:val="00AF791A"/>
    <w:rsid w:val="00B0520B"/>
    <w:rsid w:val="00B10A69"/>
    <w:rsid w:val="00B12132"/>
    <w:rsid w:val="00B12A11"/>
    <w:rsid w:val="00B155FF"/>
    <w:rsid w:val="00B17D18"/>
    <w:rsid w:val="00B3477F"/>
    <w:rsid w:val="00B37FC8"/>
    <w:rsid w:val="00B4237C"/>
    <w:rsid w:val="00B43C9B"/>
    <w:rsid w:val="00B454A3"/>
    <w:rsid w:val="00B4557C"/>
    <w:rsid w:val="00B468DB"/>
    <w:rsid w:val="00B503DE"/>
    <w:rsid w:val="00B633D8"/>
    <w:rsid w:val="00B822AA"/>
    <w:rsid w:val="00B8235B"/>
    <w:rsid w:val="00B87496"/>
    <w:rsid w:val="00B93197"/>
    <w:rsid w:val="00BA567E"/>
    <w:rsid w:val="00BA5AC0"/>
    <w:rsid w:val="00BB45EE"/>
    <w:rsid w:val="00BD0D20"/>
    <w:rsid w:val="00BD4E55"/>
    <w:rsid w:val="00BF725F"/>
    <w:rsid w:val="00BF7C94"/>
    <w:rsid w:val="00C00CDE"/>
    <w:rsid w:val="00C05EB7"/>
    <w:rsid w:val="00C06539"/>
    <w:rsid w:val="00C129C8"/>
    <w:rsid w:val="00C132E0"/>
    <w:rsid w:val="00C1482C"/>
    <w:rsid w:val="00C220A7"/>
    <w:rsid w:val="00C33B4F"/>
    <w:rsid w:val="00C430CF"/>
    <w:rsid w:val="00C544A3"/>
    <w:rsid w:val="00C56A62"/>
    <w:rsid w:val="00C57E91"/>
    <w:rsid w:val="00C602C7"/>
    <w:rsid w:val="00C73970"/>
    <w:rsid w:val="00C87348"/>
    <w:rsid w:val="00C9138D"/>
    <w:rsid w:val="00C92164"/>
    <w:rsid w:val="00C92B73"/>
    <w:rsid w:val="00C934EB"/>
    <w:rsid w:val="00C94757"/>
    <w:rsid w:val="00C95D22"/>
    <w:rsid w:val="00CA0FFF"/>
    <w:rsid w:val="00CA25E6"/>
    <w:rsid w:val="00CA7D31"/>
    <w:rsid w:val="00CB5AF2"/>
    <w:rsid w:val="00CB67C5"/>
    <w:rsid w:val="00CC222D"/>
    <w:rsid w:val="00CE17FF"/>
    <w:rsid w:val="00CF1866"/>
    <w:rsid w:val="00CF522C"/>
    <w:rsid w:val="00D00207"/>
    <w:rsid w:val="00D0750F"/>
    <w:rsid w:val="00D10100"/>
    <w:rsid w:val="00D16739"/>
    <w:rsid w:val="00D21255"/>
    <w:rsid w:val="00D42EC2"/>
    <w:rsid w:val="00D438D2"/>
    <w:rsid w:val="00D446F2"/>
    <w:rsid w:val="00D47461"/>
    <w:rsid w:val="00D609AF"/>
    <w:rsid w:val="00D63E11"/>
    <w:rsid w:val="00D74424"/>
    <w:rsid w:val="00D7700B"/>
    <w:rsid w:val="00D860E3"/>
    <w:rsid w:val="00D92DBF"/>
    <w:rsid w:val="00D9540E"/>
    <w:rsid w:val="00D9750A"/>
    <w:rsid w:val="00DA3A9B"/>
    <w:rsid w:val="00DB7A72"/>
    <w:rsid w:val="00DD4D2B"/>
    <w:rsid w:val="00DD6FDB"/>
    <w:rsid w:val="00DE2973"/>
    <w:rsid w:val="00DE5216"/>
    <w:rsid w:val="00DE7850"/>
    <w:rsid w:val="00DF5B2D"/>
    <w:rsid w:val="00E1231F"/>
    <w:rsid w:val="00E222F3"/>
    <w:rsid w:val="00E271AF"/>
    <w:rsid w:val="00E2720E"/>
    <w:rsid w:val="00E33861"/>
    <w:rsid w:val="00E52173"/>
    <w:rsid w:val="00E53A8B"/>
    <w:rsid w:val="00E555AF"/>
    <w:rsid w:val="00E91E02"/>
    <w:rsid w:val="00E95D91"/>
    <w:rsid w:val="00EA3D44"/>
    <w:rsid w:val="00EA5F63"/>
    <w:rsid w:val="00EA6D9F"/>
    <w:rsid w:val="00EA79D3"/>
    <w:rsid w:val="00EC6D18"/>
    <w:rsid w:val="00ED0954"/>
    <w:rsid w:val="00ED251C"/>
    <w:rsid w:val="00ED5EAA"/>
    <w:rsid w:val="00ED6368"/>
    <w:rsid w:val="00EE4177"/>
    <w:rsid w:val="00EE77AB"/>
    <w:rsid w:val="00F05461"/>
    <w:rsid w:val="00F119A4"/>
    <w:rsid w:val="00F152E5"/>
    <w:rsid w:val="00F17062"/>
    <w:rsid w:val="00F35842"/>
    <w:rsid w:val="00F45D9D"/>
    <w:rsid w:val="00F57C35"/>
    <w:rsid w:val="00F80B33"/>
    <w:rsid w:val="00F83FD3"/>
    <w:rsid w:val="00F86479"/>
    <w:rsid w:val="00F91D98"/>
    <w:rsid w:val="00F956F0"/>
    <w:rsid w:val="00FA0E63"/>
    <w:rsid w:val="00FA6EFF"/>
    <w:rsid w:val="00FB3A61"/>
    <w:rsid w:val="00FB5A55"/>
    <w:rsid w:val="00FC10A3"/>
    <w:rsid w:val="00FC41E0"/>
    <w:rsid w:val="00FC63DF"/>
    <w:rsid w:val="00FC6A14"/>
    <w:rsid w:val="00FC6B3A"/>
    <w:rsid w:val="00FD224F"/>
    <w:rsid w:val="00FD400F"/>
    <w:rsid w:val="00FE4E6C"/>
    <w:rsid w:val="00FE5EB8"/>
    <w:rsid w:val="00FE67FE"/>
    <w:rsid w:val="00FF1994"/>
    <w:rsid w:val="00FF1CA3"/>
    <w:rsid w:val="00FF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F3516"/>
  <w15:docId w15:val="{9A276511-14DF-4AD9-8C3E-D5AC8B419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40055C"/>
    <w:rPr>
      <w:b/>
      <w:color w:val="000000"/>
      <w:sz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locked/>
    <w:rsid w:val="005F1C87"/>
    <w:rPr>
      <w:rFonts w:ascii="Times" w:hAnsi="Times"/>
      <w:color w:val="000000"/>
      <w:sz w:val="22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locked/>
    <w:rsid w:val="00604101"/>
    <w:rPr>
      <w:rFonts w:cs="Times New Roman"/>
      <w:color w:val="000000"/>
      <w:sz w:val="21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8818A8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locked/>
    <w:rsid w:val="008818A8"/>
    <w:pPr>
      <w:spacing w:after="200" w:line="276" w:lineRule="auto"/>
      <w:ind w:left="720"/>
      <w:contextualSpacing/>
    </w:pPr>
    <w:rPr>
      <w:rFonts w:ascii="Times New Roman" w:hAnsi="Times New Roman"/>
      <w:sz w:val="24"/>
      <w:szCs w:val="22"/>
    </w:rPr>
  </w:style>
  <w:style w:type="paragraph" w:customStyle="1" w:styleId="Tekstpodstawowywcity21">
    <w:name w:val="Tekst podstawowy wcięty 21"/>
    <w:basedOn w:val="Normalny"/>
    <w:rsid w:val="006E52A7"/>
    <w:pPr>
      <w:suppressAutoHyphens/>
      <w:spacing w:after="120" w:line="480" w:lineRule="auto"/>
      <w:ind w:left="283"/>
    </w:pPr>
    <w:rPr>
      <w:rFonts w:ascii="Times New Roman" w:hAnsi="Times New Roman" w:cs="Calibri"/>
      <w:sz w:val="24"/>
      <w:szCs w:val="24"/>
      <w:lang w:eastAsia="ar-SA"/>
    </w:rPr>
  </w:style>
  <w:style w:type="paragraph" w:styleId="Tytu">
    <w:name w:val="Title"/>
    <w:basedOn w:val="Normalny"/>
    <w:link w:val="TytuZnak"/>
    <w:uiPriority w:val="10"/>
    <w:qFormat/>
    <w:locked/>
    <w:rsid w:val="007D729C"/>
    <w:pPr>
      <w:jc w:val="center"/>
    </w:pPr>
    <w:rPr>
      <w:rFonts w:ascii="Times New Roman" w:hAnsi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locked/>
    <w:rsid w:val="007D729C"/>
    <w:rPr>
      <w:rFonts w:ascii="Times New Roman" w:hAnsi="Times New Roman" w:cs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locked/>
    <w:rsid w:val="009D13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FC10A3"/>
    <w:pPr>
      <w:spacing w:after="120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FC10A3"/>
    <w:rPr>
      <w:rFonts w:ascii="Times New Roman" w:hAnsi="Times New Roman"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locked/>
    <w:rsid w:val="003D77D1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D77D1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C94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C9475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4757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C94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4757"/>
    <w:rPr>
      <w:rFonts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90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5A5C7-D6CE-46EA-9449-6486F4E2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637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Sylwia SA. Adamczyk</cp:lastModifiedBy>
  <cp:revision>6</cp:revision>
  <cp:lastPrinted>2019-11-04T07:46:00Z</cp:lastPrinted>
  <dcterms:created xsi:type="dcterms:W3CDTF">2024-11-12T12:47:00Z</dcterms:created>
  <dcterms:modified xsi:type="dcterms:W3CDTF">2026-09-16T16:02:00Z</dcterms:modified>
</cp:coreProperties>
</file>