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AA9DC" w14:textId="77777777" w:rsidR="00FC48F2" w:rsidRPr="00A92300" w:rsidRDefault="00481DD3" w:rsidP="007624F5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</w:p>
    <w:p w14:paraId="59530B73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EB3343" w14:textId="1187909A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</w:t>
      </w:r>
      <w:r w:rsidR="005B1D1F">
        <w:rPr>
          <w:rFonts w:asciiTheme="minorHAnsi" w:eastAsia="Arial" w:hAnsiTheme="minorHAnsi" w:cstheme="minorHAnsi"/>
          <w:bCs/>
        </w:rPr>
        <w:t>2</w:t>
      </w:r>
      <w:r w:rsidR="008D5274">
        <w:rPr>
          <w:rFonts w:asciiTheme="minorHAnsi" w:eastAsia="Arial" w:hAnsiTheme="minorHAnsi" w:cstheme="minorHAnsi"/>
          <w:bCs/>
        </w:rPr>
        <w:t>5</w:t>
      </w:r>
      <w:r w:rsidR="00317A53" w:rsidRPr="00A92300">
        <w:rPr>
          <w:rFonts w:asciiTheme="minorHAnsi" w:eastAsia="Arial" w:hAnsiTheme="minorHAnsi" w:cstheme="minorHAnsi"/>
          <w:bCs/>
        </w:rPr>
        <w:t xml:space="preserve"> R. POZ. </w:t>
      </w:r>
      <w:r w:rsidR="008E7AFA">
        <w:rPr>
          <w:rFonts w:asciiTheme="minorHAnsi" w:eastAsia="Arial" w:hAnsiTheme="minorHAnsi" w:cstheme="minorHAnsi"/>
          <w:bCs/>
        </w:rPr>
        <w:t>1</w:t>
      </w:r>
      <w:r w:rsidR="008D5274">
        <w:rPr>
          <w:rFonts w:asciiTheme="minorHAnsi" w:eastAsia="Arial" w:hAnsiTheme="minorHAnsi" w:cstheme="minorHAnsi"/>
          <w:bCs/>
        </w:rPr>
        <w:t xml:space="preserve">338 z </w:t>
      </w:r>
      <w:proofErr w:type="spellStart"/>
      <w:r w:rsidR="008D5274">
        <w:rPr>
          <w:rFonts w:asciiTheme="minorHAnsi" w:eastAsia="Arial" w:hAnsiTheme="minorHAnsi" w:cstheme="minorHAnsi"/>
          <w:bCs/>
        </w:rPr>
        <w:t>późn</w:t>
      </w:r>
      <w:proofErr w:type="spellEnd"/>
      <w:r w:rsidR="008D5274">
        <w:rPr>
          <w:rFonts w:asciiTheme="minorHAnsi" w:eastAsia="Arial" w:hAnsiTheme="minorHAnsi" w:cstheme="minorHAnsi"/>
          <w:bCs/>
        </w:rPr>
        <w:t>. zm.</w:t>
      </w:r>
      <w:r w:rsidR="008E7AFA">
        <w:rPr>
          <w:rFonts w:asciiTheme="minorHAnsi" w:eastAsia="Arial" w:hAnsiTheme="minorHAnsi" w:cstheme="minorHAnsi"/>
          <w:bCs/>
        </w:rPr>
        <w:t>)</w:t>
      </w:r>
    </w:p>
    <w:p w14:paraId="171A6E2E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6C019035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306359F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043CBAE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73E9D7E1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D0BD4BD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79ED3631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1C44E66C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1A487103" w14:textId="77777777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6824474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52CF1156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CD8DFF7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782EB3EA" w14:textId="77777777" w:rsidTr="007624F5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5714EA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587F013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B5DCA83" w14:textId="77777777" w:rsidR="007B60CF" w:rsidRPr="006D2F21" w:rsidRDefault="006D2F21" w:rsidP="007624F5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6D2F21">
              <w:rPr>
                <w:rFonts w:asciiTheme="minorHAnsi" w:eastAsia="Arial" w:hAnsiTheme="minorHAnsi" w:cs="Calibri"/>
                <w:b/>
                <w:sz w:val="20"/>
                <w:szCs w:val="20"/>
              </w:rPr>
              <w:t>ZARZĄD WOJEWÓDZTWA ŚLĄSKIEGO</w:t>
            </w:r>
          </w:p>
        </w:tc>
      </w:tr>
      <w:tr w:rsidR="007B60CF" w:rsidRPr="00D97AAD" w14:paraId="5299EE6A" w14:textId="77777777" w:rsidTr="007624F5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2B91E48" w14:textId="77777777" w:rsidR="007B60CF" w:rsidRPr="00657063" w:rsidRDefault="007B60CF" w:rsidP="00657063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="00657063" w:rsidRPr="00657063">
              <w:rPr>
                <w:rFonts w:eastAsia="Arial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02CB76D1" w14:textId="77777777" w:rsidR="007B60CF" w:rsidRPr="006D2F21" w:rsidRDefault="00CE0D32" w:rsidP="007624F5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6D2F21" w:rsidRPr="006D2F21">
              <w:rPr>
                <w:rFonts w:asciiTheme="minorHAnsi" w:hAnsiTheme="minorHAnsi" w:cstheme="minorHAnsi"/>
                <w:sz w:val="20"/>
                <w:szCs w:val="20"/>
              </w:rPr>
              <w:t>spieranie rodziny i systemu pieczy zastępczej</w:t>
            </w:r>
          </w:p>
        </w:tc>
      </w:tr>
    </w:tbl>
    <w:p w14:paraId="765C451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4CD308AD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5700AAC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55822C0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FA4EE55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5D68C0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1"/>
            </w:r>
          </w:p>
        </w:tc>
      </w:tr>
      <w:tr w:rsidR="007B60CF" w:rsidRPr="00D97AAD" w14:paraId="7BB7B1D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2139DA7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37FFD3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02156C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A0C0F6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24782EE" w14:textId="77777777" w:rsidTr="005D68C0">
        <w:trPr>
          <w:trHeight w:val="1696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512E73A0" w14:textId="77777777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E1697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3D0CC9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C45085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F5D720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EED605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396FBD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C769DA2" w14:textId="77777777" w:rsidR="00217514" w:rsidRDefault="00217514" w:rsidP="00217514">
      <w:pPr>
        <w:spacing w:before="120"/>
        <w:ind w:right="421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D8A1A09" w14:textId="77777777" w:rsidR="00217514" w:rsidRPr="00217514" w:rsidRDefault="00217514" w:rsidP="00217514">
      <w:pPr>
        <w:spacing w:before="120"/>
        <w:ind w:right="421"/>
        <w:jc w:val="both"/>
        <w:rPr>
          <w:rFonts w:asciiTheme="minorHAnsi" w:hAnsiTheme="minorHAnsi" w:cstheme="minorHAnsi"/>
          <w:sz w:val="18"/>
          <w:szCs w:val="18"/>
          <w:vertAlign w:val="superscript"/>
        </w:rPr>
      </w:pPr>
      <w:r w:rsidRPr="00217514">
        <w:rPr>
          <w:rFonts w:asciiTheme="minorHAnsi" w:hAnsiTheme="minorHAnsi" w:cstheme="minorHAnsi"/>
          <w:sz w:val="18"/>
          <w:szCs w:val="18"/>
          <w:vertAlign w:val="superscript"/>
        </w:rPr>
        <w:t>__________________________________________________</w:t>
      </w:r>
    </w:p>
    <w:p w14:paraId="76158EFE" w14:textId="77777777" w:rsidR="00217514" w:rsidRPr="00217514" w:rsidRDefault="00731145" w:rsidP="00657063">
      <w:pPr>
        <w:widowControl w:val="0"/>
        <w:autoSpaceDE w:val="0"/>
        <w:autoSpaceDN w:val="0"/>
        <w:adjustRightInd w:val="0"/>
        <w:ind w:left="170" w:hanging="170"/>
        <w:jc w:val="both"/>
        <w:rPr>
          <w:rFonts w:asciiTheme="minorHAnsi" w:hAnsiTheme="minorHAnsi" w:cstheme="minorHAnsi"/>
          <w:b/>
          <w:bCs/>
          <w:color w:val="auto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  <w:vertAlign w:val="superscript"/>
        </w:rPr>
        <w:t>1</w:t>
      </w:r>
      <w:r w:rsidR="00217514" w:rsidRPr="00217514">
        <w:rPr>
          <w:rFonts w:asciiTheme="minorHAnsi" w:hAnsiTheme="minorHAnsi" w:cstheme="minorHAnsi"/>
          <w:sz w:val="18"/>
          <w:szCs w:val="18"/>
          <w:vertAlign w:val="superscript"/>
        </w:rPr>
        <w:t xml:space="preserve">) </w:t>
      </w:r>
      <w:r w:rsidR="00217514" w:rsidRPr="00217514">
        <w:rPr>
          <w:rFonts w:asciiTheme="minorHAnsi" w:hAnsiTheme="minorHAnsi" w:cstheme="minorHAnsi"/>
          <w:sz w:val="18"/>
          <w:szCs w:val="18"/>
        </w:rPr>
        <w:t>Wypełnić jedynie w przypadku, gdy oferta została złożona w związku z ogłoszonym przez organ otwartym konkursem ofert.</w:t>
      </w:r>
      <w:r w:rsidR="00217514" w:rsidRPr="00217514">
        <w:rPr>
          <w:rFonts w:asciiTheme="minorHAnsi" w:hAnsiTheme="minorHAnsi" w:cstheme="minorHAnsi"/>
          <w:sz w:val="18"/>
          <w:szCs w:val="18"/>
        </w:rPr>
        <w:br/>
        <w:t>Należy wskazać rodzaj zadania, o którym mowa w art. 13 ust. 2 pkt 1 ustawy z dnia 24 kwietnia 2003 r. o działalności</w:t>
      </w:r>
      <w:r w:rsidR="00217514" w:rsidRPr="00217514">
        <w:rPr>
          <w:rFonts w:asciiTheme="minorHAnsi" w:hAnsiTheme="minorHAnsi" w:cstheme="minorHAnsi"/>
          <w:sz w:val="18"/>
          <w:szCs w:val="18"/>
        </w:rPr>
        <w:br/>
        <w:t>pożytku publicznego i o wolontariacie, wynikający z ogłoszenia o otwartym konkursie ofert.</w:t>
      </w:r>
    </w:p>
    <w:p w14:paraId="341B9EFC" w14:textId="77777777" w:rsidR="00217514" w:rsidRDefault="00217514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2AEF500" w14:textId="77777777" w:rsidR="00023AA9" w:rsidRDefault="00023AA9" w:rsidP="005D68C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023AA9" w:rsidSect="00F80809">
          <w:footerReference w:type="default" r:id="rId8"/>
          <w:endnotePr>
            <w:numFmt w:val="decimal"/>
          </w:endnotePr>
          <w:pgSz w:w="11906" w:h="16838"/>
          <w:pgMar w:top="851" w:right="1276" w:bottom="1259" w:left="1418" w:header="567" w:footer="567" w:gutter="0"/>
          <w:cols w:space="708"/>
          <w:docGrid w:linePitch="360"/>
        </w:sectPr>
      </w:pPr>
    </w:p>
    <w:p w14:paraId="2CF9D778" w14:textId="77777777" w:rsidR="00881C12" w:rsidRDefault="007B60CF" w:rsidP="00023AA9">
      <w:pPr>
        <w:widowControl w:val="0"/>
        <w:autoSpaceDE w:val="0"/>
        <w:autoSpaceDN w:val="0"/>
        <w:adjustRightInd w:val="0"/>
        <w:ind w:left="284" w:hanging="284"/>
        <w:jc w:val="center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07CBE19A" w14:textId="77777777" w:rsidR="00984FF1" w:rsidRPr="007B60CF" w:rsidRDefault="00984FF1" w:rsidP="00023AA9">
      <w:pPr>
        <w:widowControl w:val="0"/>
        <w:autoSpaceDE w:val="0"/>
        <w:autoSpaceDN w:val="0"/>
        <w:adjustRightInd w:val="0"/>
        <w:ind w:left="284" w:hanging="284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4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98"/>
        <w:gridCol w:w="1985"/>
        <w:gridCol w:w="3990"/>
        <w:gridCol w:w="1276"/>
        <w:gridCol w:w="1984"/>
        <w:gridCol w:w="185"/>
        <w:gridCol w:w="1091"/>
        <w:gridCol w:w="404"/>
        <w:gridCol w:w="1418"/>
        <w:gridCol w:w="1758"/>
      </w:tblGrid>
      <w:tr w:rsidR="007B60CF" w:rsidRPr="00D97AAD" w14:paraId="23769D9F" w14:textId="77777777" w:rsidTr="00173AA2">
        <w:trPr>
          <w:trHeight w:val="377"/>
          <w:jc w:val="center"/>
        </w:trPr>
        <w:tc>
          <w:tcPr>
            <w:tcW w:w="6473" w:type="dxa"/>
            <w:gridSpan w:val="3"/>
            <w:shd w:val="clear" w:color="auto" w:fill="DDD9C3"/>
            <w:vAlign w:val="center"/>
          </w:tcPr>
          <w:p w14:paraId="339A7D9B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8116" w:type="dxa"/>
            <w:gridSpan w:val="7"/>
            <w:shd w:val="clear" w:color="auto" w:fill="FFFFFF"/>
            <w:vAlign w:val="center"/>
          </w:tcPr>
          <w:p w14:paraId="48D160AD" w14:textId="6E749A99" w:rsidR="007B60CF" w:rsidRPr="006D2F21" w:rsidRDefault="00760BCF" w:rsidP="00E00417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760BCF">
              <w:rPr>
                <w:rFonts w:asciiTheme="minorHAnsi" w:hAnsiTheme="minorHAnsi" w:cstheme="minorHAnsi"/>
                <w:b/>
                <w:sz w:val="20"/>
                <w:szCs w:val="20"/>
              </w:rPr>
              <w:t>Zapewnienie instytucjonalnej pieczy zastępczej w województwie śląskim w latach 2027-2029</w:t>
            </w:r>
          </w:p>
        </w:tc>
      </w:tr>
      <w:tr w:rsidR="007B60CF" w:rsidRPr="00D97AAD" w14:paraId="70FFBE59" w14:textId="77777777" w:rsidTr="004C5844">
        <w:trPr>
          <w:trHeight w:val="377"/>
          <w:jc w:val="center"/>
        </w:trPr>
        <w:tc>
          <w:tcPr>
            <w:tcW w:w="6473" w:type="dxa"/>
            <w:gridSpan w:val="3"/>
            <w:shd w:val="clear" w:color="auto" w:fill="DDD9C3"/>
            <w:vAlign w:val="center"/>
          </w:tcPr>
          <w:p w14:paraId="1889AF43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shd w:val="clear" w:color="auto" w:fill="DDD9C3"/>
          </w:tcPr>
          <w:p w14:paraId="7515504A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4DB61481" w14:textId="119122F3" w:rsidR="007B60CF" w:rsidRPr="006D2F21" w:rsidRDefault="006D2F21" w:rsidP="00B7449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6D2F21">
              <w:rPr>
                <w:rFonts w:asciiTheme="minorHAnsi" w:eastAsia="Arial" w:hAnsiTheme="minorHAnsi" w:cs="Calibri"/>
                <w:b/>
                <w:sz w:val="20"/>
                <w:szCs w:val="20"/>
              </w:rPr>
              <w:t>01.0</w:t>
            </w:r>
            <w:r w:rsidR="00C86412"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6D2F21">
              <w:rPr>
                <w:rFonts w:asciiTheme="minorHAnsi" w:eastAsia="Arial" w:hAnsiTheme="minorHAnsi" w:cs="Calibri"/>
                <w:b/>
                <w:sz w:val="20"/>
                <w:szCs w:val="20"/>
              </w:rPr>
              <w:t>.20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D5274">
              <w:rPr>
                <w:rFonts w:asciiTheme="minorHAnsi" w:eastAsia="Arial" w:hAnsiTheme="minorHAnsi" w:cs="Calibri"/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  <w:shd w:val="clear" w:color="auto" w:fill="DDD9C3"/>
          </w:tcPr>
          <w:p w14:paraId="5D3D68CF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</w:t>
            </w:r>
          </w:p>
          <w:p w14:paraId="17EAC623" w14:textId="77777777" w:rsidR="007B60CF" w:rsidRPr="00D97AAD" w:rsidRDefault="007B60CF" w:rsidP="00023AA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3580" w:type="dxa"/>
            <w:gridSpan w:val="3"/>
            <w:shd w:val="clear" w:color="auto" w:fill="FFFFFF"/>
            <w:vAlign w:val="center"/>
          </w:tcPr>
          <w:p w14:paraId="24BFE6A3" w14:textId="6117EB76" w:rsidR="007B60CF" w:rsidRPr="00420CBF" w:rsidRDefault="006D2F21" w:rsidP="00B74492">
            <w:pPr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3</w:t>
            </w:r>
            <w:r w:rsidR="00747803"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1</w:t>
            </w:r>
            <w:r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.</w:t>
            </w:r>
            <w:r w:rsidR="00747803"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12</w:t>
            </w:r>
            <w:r w:rsidRPr="00420CBF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.202</w:t>
            </w:r>
            <w:r w:rsidR="003E0F72"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  <w:t>9</w:t>
            </w:r>
          </w:p>
        </w:tc>
      </w:tr>
      <w:tr w:rsidR="007B60CF" w:rsidRPr="00D97AAD" w14:paraId="2518D612" w14:textId="77777777" w:rsidTr="004C5844">
        <w:tblPrEx>
          <w:shd w:val="clear" w:color="auto" w:fill="auto"/>
        </w:tblPrEx>
        <w:trPr>
          <w:trHeight w:val="316"/>
          <w:jc w:val="center"/>
        </w:trPr>
        <w:tc>
          <w:tcPr>
            <w:tcW w:w="14589" w:type="dxa"/>
            <w:gridSpan w:val="10"/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652F2" w14:textId="77777777" w:rsidR="007B60CF" w:rsidRPr="00964E80" w:rsidRDefault="007B60CF" w:rsidP="006A52D1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43419F2E" w14:textId="77777777" w:rsidTr="004C5844">
        <w:tblPrEx>
          <w:shd w:val="clear" w:color="auto" w:fill="auto"/>
        </w:tblPrEx>
        <w:trPr>
          <w:trHeight w:val="681"/>
          <w:jc w:val="center"/>
        </w:trPr>
        <w:tc>
          <w:tcPr>
            <w:tcW w:w="14589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474E" w14:textId="77777777" w:rsidR="007B60CF" w:rsidRPr="00D97AAD" w:rsidRDefault="007B60CF" w:rsidP="00023AA9">
            <w:pPr>
              <w:spacing w:line="360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E916236" w14:textId="77777777" w:rsidR="007B60CF" w:rsidRDefault="007B60CF" w:rsidP="00023AA9">
            <w:pPr>
              <w:spacing w:line="360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A719A85" w14:textId="77777777" w:rsidR="004C5844" w:rsidRPr="00D97AAD" w:rsidRDefault="004C5844" w:rsidP="00023AA9">
            <w:pPr>
              <w:spacing w:line="360" w:lineRule="auto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2B8C5563" w14:textId="77777777" w:rsidTr="004C5844">
        <w:tblPrEx>
          <w:shd w:val="clear" w:color="auto" w:fill="auto"/>
        </w:tblPrEx>
        <w:trPr>
          <w:trHeight w:val="121"/>
          <w:jc w:val="center"/>
        </w:trPr>
        <w:tc>
          <w:tcPr>
            <w:tcW w:w="14589" w:type="dxa"/>
            <w:gridSpan w:val="10"/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90C3" w14:textId="1AC43E58" w:rsidR="007B60CF" w:rsidRPr="00BE52C2" w:rsidRDefault="007B60CF" w:rsidP="00023AA9">
            <w:pPr>
              <w:rPr>
                <w:rFonts w:asciiTheme="minorHAnsi" w:eastAsia="Arial" w:hAnsiTheme="minorHAnsi" w:cs="Calibri"/>
                <w:b/>
                <w:color w:val="FF0000"/>
                <w:sz w:val="20"/>
                <w:szCs w:val="20"/>
              </w:rPr>
            </w:pP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na rok</w:t>
            </w:r>
            <w:r w:rsidR="002257CF">
              <w:rPr>
                <w:rFonts w:asciiTheme="minorHAnsi" w:eastAsia="Arial" w:hAnsiTheme="minorHAnsi" w:cs="Calibri"/>
                <w:b/>
                <w:sz w:val="20"/>
                <w:szCs w:val="20"/>
              </w:rPr>
              <w:t>:</w:t>
            </w:r>
            <w:r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C86412">
              <w:rPr>
                <w:rFonts w:asciiTheme="minorHAnsi" w:eastAsia="Arial" w:hAnsiTheme="minorHAnsi" w:cs="Calibri"/>
                <w:b/>
                <w:sz w:val="20"/>
                <w:szCs w:val="20"/>
              </w:rPr>
              <w:t>202</w:t>
            </w:r>
            <w:r w:rsidR="003E0F72">
              <w:rPr>
                <w:rFonts w:asciiTheme="minorHAnsi" w:eastAsia="Arial" w:hAnsiTheme="minorHAnsi" w:cs="Calibri"/>
                <w:b/>
                <w:sz w:val="20"/>
                <w:szCs w:val="20"/>
              </w:rPr>
              <w:t>7, 2028, 2029</w:t>
            </w:r>
          </w:p>
          <w:p w14:paraId="43B255A4" w14:textId="77777777" w:rsidR="007B60CF" w:rsidRPr="007B60CF" w:rsidRDefault="00734148" w:rsidP="00023AA9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636DC" w:rsidRPr="00D97AAD" w14:paraId="456A98A8" w14:textId="77777777" w:rsidTr="00841B55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  <w:jc w:val="center"/>
        </w:trPr>
        <w:tc>
          <w:tcPr>
            <w:tcW w:w="498" w:type="dxa"/>
            <w:shd w:val="clear" w:color="auto" w:fill="DDD9C3"/>
          </w:tcPr>
          <w:p w14:paraId="41B48484" w14:textId="77777777" w:rsidR="00416F88" w:rsidRPr="004C5844" w:rsidRDefault="00416F88" w:rsidP="004C5844">
            <w:pPr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DDD9C3"/>
            <w:vAlign w:val="center"/>
          </w:tcPr>
          <w:p w14:paraId="454C95B8" w14:textId="77777777" w:rsidR="00416F88" w:rsidRPr="004C5844" w:rsidRDefault="00416F88" w:rsidP="006A52D1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  <w:r w:rsidRPr="004C5844"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t>Nazwa działania</w:t>
            </w:r>
          </w:p>
        </w:tc>
        <w:tc>
          <w:tcPr>
            <w:tcW w:w="7435" w:type="dxa"/>
            <w:gridSpan w:val="4"/>
            <w:shd w:val="clear" w:color="auto" w:fill="DDD9C3"/>
            <w:vAlign w:val="center"/>
          </w:tcPr>
          <w:p w14:paraId="26187E8D" w14:textId="77777777" w:rsidR="00416F88" w:rsidRPr="004C5844" w:rsidRDefault="00416F88" w:rsidP="00E01646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  <w:r w:rsidRPr="004C5844"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t>Opis</w:t>
            </w:r>
          </w:p>
        </w:tc>
        <w:tc>
          <w:tcPr>
            <w:tcW w:w="1495" w:type="dxa"/>
            <w:gridSpan w:val="2"/>
            <w:shd w:val="clear" w:color="auto" w:fill="DDD9C3"/>
          </w:tcPr>
          <w:p w14:paraId="14BB9E5F" w14:textId="77777777" w:rsidR="00E01646" w:rsidRDefault="00E01646" w:rsidP="00E01646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</w:pPr>
          </w:p>
          <w:p w14:paraId="7CB7705C" w14:textId="77777777" w:rsidR="00416F88" w:rsidRPr="004C5844" w:rsidRDefault="00BC552A" w:rsidP="00E01646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  <w:r w:rsidRPr="004C5844"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t>Grupa docelowa</w:t>
            </w:r>
            <w:r w:rsidRPr="004C5844">
              <w:rPr>
                <w:rStyle w:val="Odwoanieprzypisudolnego"/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footnoteReference w:id="2"/>
            </w:r>
          </w:p>
        </w:tc>
        <w:tc>
          <w:tcPr>
            <w:tcW w:w="1418" w:type="dxa"/>
            <w:shd w:val="clear" w:color="auto" w:fill="DDD9C3"/>
            <w:vAlign w:val="center"/>
          </w:tcPr>
          <w:p w14:paraId="245E6F10" w14:textId="77777777" w:rsidR="00416F88" w:rsidRPr="004C5844" w:rsidRDefault="00416F88" w:rsidP="00E01646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  <w:vertAlign w:val="superscript"/>
              </w:rPr>
            </w:pPr>
            <w:r w:rsidRPr="004C5844">
              <w:rPr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t>Planowany termin realizacji</w:t>
            </w:r>
            <w:r w:rsidR="00BC552A" w:rsidRPr="004C5844">
              <w:rPr>
                <w:rStyle w:val="Odwoanieprzypisudolnego"/>
                <w:rFonts w:asciiTheme="minorHAnsi" w:hAnsiTheme="minorHAnsi" w:cs="Calibri"/>
                <w:b/>
                <w:bCs/>
                <w:color w:val="auto"/>
                <w:sz w:val="18"/>
                <w:szCs w:val="18"/>
              </w:rPr>
              <w:footnoteReference w:id="3"/>
            </w:r>
          </w:p>
        </w:tc>
        <w:tc>
          <w:tcPr>
            <w:tcW w:w="1758" w:type="dxa"/>
            <w:shd w:val="clear" w:color="auto" w:fill="DDD9C3"/>
            <w:vAlign w:val="center"/>
          </w:tcPr>
          <w:p w14:paraId="55D7732E" w14:textId="77777777" w:rsidR="00416F88" w:rsidRPr="004C5844" w:rsidRDefault="00416F88" w:rsidP="00E01646">
            <w:pPr>
              <w:jc w:val="center"/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</w:pPr>
            <w:r w:rsidRPr="004C5844"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  <w:t>Zakres działania realizowany przez podmiot niebędący stroną umowy</w:t>
            </w:r>
            <w:r w:rsidR="00731145" w:rsidRPr="004C5844">
              <w:rPr>
                <w:rFonts w:asciiTheme="minorHAnsi" w:hAnsiTheme="minorHAnsi" w:cs="Calibri"/>
                <w:color w:val="auto"/>
                <w:sz w:val="18"/>
                <w:szCs w:val="18"/>
                <w:vertAlign w:val="superscript"/>
              </w:rPr>
              <w:t>2)</w:t>
            </w:r>
          </w:p>
        </w:tc>
      </w:tr>
      <w:tr w:rsidR="0042502F" w:rsidRPr="00D97AAD" w14:paraId="2A8C0A70" w14:textId="77777777" w:rsidTr="00841B55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02"/>
          <w:jc w:val="center"/>
        </w:trPr>
        <w:tc>
          <w:tcPr>
            <w:tcW w:w="498" w:type="dxa"/>
            <w:shd w:val="clear" w:color="auto" w:fill="DDD9C3"/>
          </w:tcPr>
          <w:p w14:paraId="256F42EB" w14:textId="77777777" w:rsidR="0042502F" w:rsidRPr="00D97AAD" w:rsidRDefault="0042502F" w:rsidP="004C584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866FBB3" w14:textId="77777777" w:rsidR="0042502F" w:rsidRPr="00D97AAD" w:rsidRDefault="004C5844" w:rsidP="004C584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 w:rsidRPr="004C5844"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  <w:t xml:space="preserve"> 1</w:t>
            </w:r>
          </w:p>
        </w:tc>
        <w:tc>
          <w:tcPr>
            <w:tcW w:w="1985" w:type="dxa"/>
            <w:vAlign w:val="center"/>
          </w:tcPr>
          <w:p w14:paraId="61D2E30F" w14:textId="77777777" w:rsidR="0042502F" w:rsidRPr="00D97AAD" w:rsidRDefault="005F3993" w:rsidP="004C584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C584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Zaspakajanie  potrzeb bytowych dzi</w:t>
            </w:r>
            <w:r w:rsidR="003F03A0" w:rsidRPr="004C584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eci</w:t>
            </w:r>
            <w:r w:rsidR="00F0618B" w:rsidRPr="004C5844"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4"/>
            </w:r>
            <w:r w:rsidRPr="004C584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7435" w:type="dxa"/>
            <w:gridSpan w:val="4"/>
            <w:vAlign w:val="center"/>
          </w:tcPr>
          <w:p w14:paraId="725D98E7" w14:textId="77777777" w:rsidR="0042502F" w:rsidRPr="00D97AAD" w:rsidRDefault="0042502F" w:rsidP="004C584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0BBFC9B0" w14:textId="1CA784D4" w:rsidR="0042502F" w:rsidRPr="007F633D" w:rsidRDefault="003F03A0" w:rsidP="004C5844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Wychowankowie placówki</w:t>
            </w:r>
          </w:p>
        </w:tc>
        <w:tc>
          <w:tcPr>
            <w:tcW w:w="1418" w:type="dxa"/>
            <w:vAlign w:val="center"/>
          </w:tcPr>
          <w:p w14:paraId="57A90A7A" w14:textId="4815307B" w:rsidR="0042502F" w:rsidRPr="007F633D" w:rsidRDefault="008D1C77" w:rsidP="00F54CB3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01.0</w:t>
            </w:r>
            <w:r w:rsidR="00C8641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</w:t>
            </w: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.202</w:t>
            </w:r>
            <w:r w:rsidR="007B4EC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7</w:t>
            </w: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-3</w:t>
            </w:r>
            <w:r w:rsidR="0074780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</w:t>
            </w: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.</w:t>
            </w:r>
            <w:r w:rsidR="0074780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12</w:t>
            </w:r>
            <w:r w:rsidRPr="007F633D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.202</w:t>
            </w:r>
            <w:r w:rsidR="003E0F7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9</w:t>
            </w:r>
          </w:p>
        </w:tc>
        <w:tc>
          <w:tcPr>
            <w:tcW w:w="1758" w:type="dxa"/>
            <w:vAlign w:val="center"/>
          </w:tcPr>
          <w:p w14:paraId="0B03C43D" w14:textId="77777777" w:rsidR="0042502F" w:rsidRPr="008D1C77" w:rsidRDefault="0042502F" w:rsidP="004C5844">
            <w:pPr>
              <w:jc w:val="center"/>
              <w:rPr>
                <w:rFonts w:asciiTheme="minorHAnsi" w:hAnsiTheme="minorHAnsi" w:cs="Calibri"/>
                <w:bCs/>
                <w:color w:val="auto"/>
                <w:sz w:val="16"/>
                <w:szCs w:val="16"/>
              </w:rPr>
            </w:pPr>
            <w:r w:rsidRPr="008D1C77">
              <w:rPr>
                <w:rFonts w:asciiTheme="minorHAnsi" w:hAnsiTheme="minorHAnsi" w:cs="Calibri"/>
                <w:bCs/>
                <w:color w:val="auto"/>
                <w:sz w:val="16"/>
                <w:szCs w:val="16"/>
              </w:rPr>
              <w:t>Nie dotyczy</w:t>
            </w:r>
          </w:p>
        </w:tc>
      </w:tr>
      <w:tr w:rsidR="003A2508" w:rsidRPr="00D97AAD" w14:paraId="62ED03A8" w14:textId="77777777" w:rsidTr="00841B55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4"/>
          <w:jc w:val="center"/>
        </w:trPr>
        <w:tc>
          <w:tcPr>
            <w:tcW w:w="498" w:type="dxa"/>
            <w:shd w:val="clear" w:color="auto" w:fill="DDD9C3"/>
            <w:vAlign w:val="center"/>
          </w:tcPr>
          <w:p w14:paraId="59793FF4" w14:textId="77777777" w:rsidR="00416F88" w:rsidRPr="00D97AAD" w:rsidRDefault="004C5844" w:rsidP="004C584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  <w:r w:rsidRPr="004C5844">
              <w:rPr>
                <w:rFonts w:asciiTheme="minorHAnsi" w:hAnsiTheme="minorHAnsi" w:cs="Calibri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985" w:type="dxa"/>
            <w:vAlign w:val="center"/>
          </w:tcPr>
          <w:p w14:paraId="1B97689B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A94CA8B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435" w:type="dxa"/>
            <w:gridSpan w:val="4"/>
            <w:vAlign w:val="center"/>
          </w:tcPr>
          <w:p w14:paraId="592AEDDE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5EF44067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B5798B1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A89A002" w14:textId="77777777" w:rsidR="00416F88" w:rsidRPr="00D97AAD" w:rsidRDefault="00416F88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758" w:type="dxa"/>
            <w:vAlign w:val="center"/>
          </w:tcPr>
          <w:p w14:paraId="1CCC412C" w14:textId="77777777" w:rsidR="00416F88" w:rsidRPr="00D97AAD" w:rsidRDefault="004C5844" w:rsidP="00023AA9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16"/>
                <w:szCs w:val="16"/>
              </w:rPr>
              <w:t xml:space="preserve"> </w:t>
            </w:r>
          </w:p>
        </w:tc>
      </w:tr>
    </w:tbl>
    <w:p w14:paraId="39B23998" w14:textId="77777777" w:rsidR="00731145" w:rsidRDefault="00731145" w:rsidP="00023AA9">
      <w:pPr>
        <w:widowControl w:val="0"/>
        <w:autoSpaceDE w:val="0"/>
        <w:autoSpaceDN w:val="0"/>
        <w:adjustRightInd w:val="0"/>
        <w:rPr>
          <w:rFonts w:asciiTheme="minorHAnsi" w:hAnsiTheme="minorHAnsi"/>
          <w:sz w:val="16"/>
          <w:szCs w:val="16"/>
        </w:rPr>
      </w:pPr>
      <w:r w:rsidRPr="00731145">
        <w:rPr>
          <w:rFonts w:asciiTheme="minorHAnsi" w:hAnsiTheme="minorHAnsi" w:cstheme="minorHAnsi"/>
          <w:sz w:val="18"/>
          <w:szCs w:val="18"/>
          <w:vertAlign w:val="superscript"/>
        </w:rPr>
        <w:t>2</w:t>
      </w:r>
      <w:r w:rsidR="00677D93" w:rsidRPr="00731145">
        <w:rPr>
          <w:rFonts w:asciiTheme="minorHAnsi" w:hAnsiTheme="minorHAnsi" w:cstheme="minorHAnsi"/>
          <w:sz w:val="18"/>
          <w:szCs w:val="18"/>
          <w:vertAlign w:val="superscript"/>
        </w:rPr>
        <w:t>)</w:t>
      </w:r>
      <w:r w:rsidR="00677D93"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677D93">
        <w:rPr>
          <w:rFonts w:asciiTheme="minorHAnsi" w:hAnsiTheme="minorHAnsi"/>
          <w:sz w:val="18"/>
          <w:szCs w:val="18"/>
        </w:rPr>
        <w:t xml:space="preserve"> </w:t>
      </w:r>
      <w:r w:rsidR="00677D93" w:rsidRPr="00C20B13">
        <w:rPr>
          <w:rFonts w:asciiTheme="minorHAnsi" w:hAnsiTheme="minorHAnsi"/>
          <w:sz w:val="16"/>
          <w:szCs w:val="16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  <w:p w14:paraId="055855D6" w14:textId="77777777" w:rsidR="00F80809" w:rsidRPr="00C20B13" w:rsidRDefault="00F80809" w:rsidP="00023AA9">
      <w:pPr>
        <w:widowControl w:val="0"/>
        <w:autoSpaceDE w:val="0"/>
        <w:autoSpaceDN w:val="0"/>
        <w:adjustRightInd w:val="0"/>
        <w:rPr>
          <w:rFonts w:asciiTheme="minorHAnsi" w:hAnsiTheme="minorHAnsi"/>
          <w:sz w:val="18"/>
          <w:szCs w:val="18"/>
        </w:rPr>
      </w:pPr>
    </w:p>
    <w:p w14:paraId="28E1AF83" w14:textId="77777777" w:rsidR="00023AA9" w:rsidRDefault="00023AA9" w:rsidP="003146E4">
      <w:pPr>
        <w:ind w:left="317" w:hanging="283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  <w:sectPr w:rsidR="00023AA9" w:rsidSect="00023AA9">
          <w:endnotePr>
            <w:numFmt w:val="decimal"/>
          </w:endnotePr>
          <w:pgSz w:w="16838" w:h="11906" w:orient="landscape"/>
          <w:pgMar w:top="1418" w:right="851" w:bottom="1276" w:left="1259" w:header="567" w:footer="567" w:gutter="0"/>
          <w:cols w:space="708"/>
          <w:docGrid w:linePitch="360"/>
        </w:sectPr>
      </w:pPr>
    </w:p>
    <w:tbl>
      <w:tblPr>
        <w:tblW w:w="14608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9"/>
        <w:gridCol w:w="4961"/>
        <w:gridCol w:w="4678"/>
      </w:tblGrid>
      <w:tr w:rsidR="003146E4" w:rsidRPr="00D97AAD" w14:paraId="1D5B2712" w14:textId="77777777" w:rsidTr="005F46B6">
        <w:tc>
          <w:tcPr>
            <w:tcW w:w="14608" w:type="dxa"/>
            <w:gridSpan w:val="3"/>
            <w:shd w:val="clear" w:color="auto" w:fill="DDD9C3"/>
          </w:tcPr>
          <w:p w14:paraId="7516F3FA" w14:textId="77777777" w:rsidR="003146E4" w:rsidRPr="00033D1F" w:rsidRDefault="003146E4" w:rsidP="003146E4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lastRenderedPageBreak/>
              <w:t xml:space="preserve">5. Opis zakładanych rezultatów realizacji zadania publicznego </w:t>
            </w:r>
          </w:p>
          <w:p w14:paraId="0C9AB14A" w14:textId="77777777" w:rsidR="003146E4" w:rsidRPr="00033D1F" w:rsidRDefault="001766C7" w:rsidP="003146E4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</w:t>
            </w:r>
            <w:r w:rsidR="003146E4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259013EA" w14:textId="77777777" w:rsidR="003146E4" w:rsidRPr="006B13DB" w:rsidRDefault="003146E4" w:rsidP="003146E4">
            <w:pPr>
              <w:pStyle w:val="Akapitzlist"/>
              <w:numPr>
                <w:ilvl w:val="0"/>
                <w:numId w:val="40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2358BC0B" w14:textId="77777777" w:rsidR="003146E4" w:rsidRPr="006B13DB" w:rsidRDefault="003146E4" w:rsidP="003146E4">
            <w:pPr>
              <w:pStyle w:val="Akapitzlist"/>
              <w:numPr>
                <w:ilvl w:val="0"/>
                <w:numId w:val="40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1E32C924" w14:textId="77777777" w:rsidR="003146E4" w:rsidRPr="00E07C9D" w:rsidRDefault="003146E4" w:rsidP="003146E4">
            <w:pPr>
              <w:pStyle w:val="Akapitzlist"/>
              <w:numPr>
                <w:ilvl w:val="0"/>
                <w:numId w:val="40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</w:p>
        </w:tc>
      </w:tr>
      <w:tr w:rsidR="003146E4" w:rsidRPr="00D97AAD" w14:paraId="52AF75E4" w14:textId="77777777" w:rsidTr="005F46B6">
        <w:tc>
          <w:tcPr>
            <w:tcW w:w="14608" w:type="dxa"/>
            <w:gridSpan w:val="3"/>
            <w:shd w:val="clear" w:color="auto" w:fill="FFFFFF" w:themeFill="background1"/>
          </w:tcPr>
          <w:p w14:paraId="4CF6B1D5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F111F7B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EF18920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326697D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3A9CA96" w14:textId="77777777" w:rsidR="003146E4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3CD9EBB" w14:textId="77777777" w:rsidR="003146E4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24F354A" w14:textId="77777777" w:rsidR="003146E4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3BC2B0D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4CC8363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D95BDB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01A5DA2C" w14:textId="77777777" w:rsidR="003146E4" w:rsidRPr="00D97AAD" w:rsidRDefault="003146E4" w:rsidP="003146E4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3146E4" w:rsidRPr="00D97AAD" w14:paraId="38807108" w14:textId="77777777" w:rsidTr="005F46B6">
        <w:trPr>
          <w:trHeight w:val="373"/>
        </w:trPr>
        <w:tc>
          <w:tcPr>
            <w:tcW w:w="14608" w:type="dxa"/>
            <w:gridSpan w:val="3"/>
            <w:shd w:val="clear" w:color="auto" w:fill="DDD9C3"/>
            <w:vAlign w:val="center"/>
          </w:tcPr>
          <w:p w14:paraId="304A969A" w14:textId="77777777" w:rsidR="003146E4" w:rsidRPr="00FC45B8" w:rsidRDefault="003146E4" w:rsidP="00FC45B8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FC45B8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t>3</w:t>
            </w:r>
            <w:r w:rsidR="00FC45B8" w:rsidRPr="00FC45B8">
              <w:rPr>
                <w:rFonts w:eastAsia="Arial"/>
                <w:vertAlign w:val="superscript"/>
              </w:rPr>
              <w:t>)</w:t>
            </w:r>
          </w:p>
        </w:tc>
      </w:tr>
      <w:tr w:rsidR="003146E4" w:rsidRPr="00D97AAD" w14:paraId="722510A0" w14:textId="77777777" w:rsidTr="005F46B6">
        <w:tc>
          <w:tcPr>
            <w:tcW w:w="4969" w:type="dxa"/>
            <w:shd w:val="clear" w:color="auto" w:fill="DDD9C3"/>
            <w:vAlign w:val="center"/>
          </w:tcPr>
          <w:p w14:paraId="327D06A4" w14:textId="77777777" w:rsidR="003146E4" w:rsidRPr="00D97AAD" w:rsidRDefault="003146E4" w:rsidP="006A52D1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4961" w:type="dxa"/>
            <w:shd w:val="clear" w:color="auto" w:fill="DDD9C3"/>
            <w:vAlign w:val="center"/>
          </w:tcPr>
          <w:p w14:paraId="0174870A" w14:textId="77777777" w:rsidR="003146E4" w:rsidRPr="00D97AAD" w:rsidRDefault="003146E4" w:rsidP="003146E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678" w:type="dxa"/>
            <w:shd w:val="clear" w:color="auto" w:fill="DDD9C3"/>
            <w:vAlign w:val="center"/>
          </w:tcPr>
          <w:p w14:paraId="6E6D4CB8" w14:textId="77777777" w:rsidR="003146E4" w:rsidRPr="00D97AAD" w:rsidRDefault="003146E4" w:rsidP="003146E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F54CB3" w:rsidRPr="00D97AAD" w14:paraId="0870F4BB" w14:textId="77777777" w:rsidTr="005F46B6">
        <w:tc>
          <w:tcPr>
            <w:tcW w:w="4969" w:type="dxa"/>
          </w:tcPr>
          <w:p w14:paraId="0062BDDC" w14:textId="677ECF6F" w:rsidR="00F54CB3" w:rsidRDefault="00F54CB3" w:rsidP="005F46B6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Liczba dzieci przebywających w </w:t>
            </w:r>
            <w:r w:rsidR="00117442" w:rsidRPr="00117442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regionalnej placówce opiekuńczo-terapeutycznej </w:t>
            </w: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zgodna z wnioskiem oferenta do Wojewody Śląskiego o wydanie zezwolenia na prowadzenie  placówki.  </w:t>
            </w:r>
          </w:p>
        </w:tc>
        <w:tc>
          <w:tcPr>
            <w:tcW w:w="4961" w:type="dxa"/>
          </w:tcPr>
          <w:p w14:paraId="671A58D1" w14:textId="49B1740D" w:rsidR="00F54CB3" w:rsidRDefault="00F54CB3" w:rsidP="00F54CB3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>20</w:t>
            </w: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2</w:t>
            </w:r>
            <w:r w:rsidR="00CC3AC5">
              <w:rPr>
                <w:rFonts w:asciiTheme="minorHAnsi" w:hAnsiTheme="minorHAnsi" w:cs="Calibri"/>
                <w:color w:val="auto"/>
                <w:sz w:val="22"/>
                <w:szCs w:val="22"/>
              </w:rPr>
              <w:t>7</w:t>
            </w: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 –</w:t>
            </w:r>
          </w:p>
          <w:p w14:paraId="78CE3718" w14:textId="77777777" w:rsidR="00F54CB3" w:rsidRPr="0042502F" w:rsidRDefault="00F54CB3" w:rsidP="00F54CB3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</w:tcPr>
          <w:p w14:paraId="1A2494E6" w14:textId="77777777" w:rsidR="00F54CB3" w:rsidRPr="00D97AAD" w:rsidRDefault="00F54CB3" w:rsidP="00F54CB3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CC3AC5" w:rsidRPr="00D97AAD" w14:paraId="71CABDFB" w14:textId="77777777" w:rsidTr="005F46B6">
        <w:tc>
          <w:tcPr>
            <w:tcW w:w="4969" w:type="dxa"/>
          </w:tcPr>
          <w:p w14:paraId="712EDCCF" w14:textId="06E8C845" w:rsidR="00CC3AC5" w:rsidRPr="00D97AAD" w:rsidRDefault="00CC3AC5" w:rsidP="005F46B6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Liczba dzieci przebywających w </w:t>
            </w:r>
            <w:r w:rsidRPr="00117442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regionalnej placówce opiekuńczo-terapeutycznej </w:t>
            </w: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zgodna z wnioskiem oferenta do Wojewody Śląskiego o wydanie zezwolenia na prowadzenie  placówki.  </w:t>
            </w:r>
          </w:p>
        </w:tc>
        <w:tc>
          <w:tcPr>
            <w:tcW w:w="4961" w:type="dxa"/>
          </w:tcPr>
          <w:p w14:paraId="2DD9DB00" w14:textId="0D1E91D9" w:rsidR="00CC3AC5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>20</w:t>
            </w: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28 –</w:t>
            </w:r>
          </w:p>
          <w:p w14:paraId="19B354C3" w14:textId="77777777" w:rsidR="00CC3AC5" w:rsidRPr="00D97AAD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</w:tcPr>
          <w:p w14:paraId="0FC77471" w14:textId="77777777" w:rsidR="00CC3AC5" w:rsidRPr="00D97AAD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CC3AC5" w:rsidRPr="00D97AAD" w14:paraId="191918BA" w14:textId="77777777" w:rsidTr="005F46B6">
        <w:tc>
          <w:tcPr>
            <w:tcW w:w="4969" w:type="dxa"/>
          </w:tcPr>
          <w:p w14:paraId="09E74976" w14:textId="2B57A49B" w:rsidR="00CC3AC5" w:rsidRDefault="00CC3AC5" w:rsidP="005F46B6">
            <w:pPr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Liczba dzieci przebywających w </w:t>
            </w:r>
            <w:r w:rsidRPr="00117442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regionalnej placówce opiekuńczo-terapeutycznej </w:t>
            </w: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zgodna z wnioskiem oferenta do Wojewody Śląskiego o wydanie zezwolenia na prowadzenie  placówki.  </w:t>
            </w:r>
          </w:p>
        </w:tc>
        <w:tc>
          <w:tcPr>
            <w:tcW w:w="4961" w:type="dxa"/>
          </w:tcPr>
          <w:p w14:paraId="08F9F057" w14:textId="410D74E7" w:rsidR="00CC3AC5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 w:rsidRPr="0042502F">
              <w:rPr>
                <w:rFonts w:asciiTheme="minorHAnsi" w:hAnsiTheme="minorHAnsi" w:cs="Calibri"/>
                <w:color w:val="auto"/>
                <w:sz w:val="22"/>
                <w:szCs w:val="22"/>
              </w:rPr>
              <w:t>20</w:t>
            </w: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29 –</w:t>
            </w:r>
          </w:p>
          <w:p w14:paraId="7785DD1E" w14:textId="77777777" w:rsidR="00CC3AC5" w:rsidRPr="0042502F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580CBD8" w14:textId="77777777" w:rsidR="00CC3AC5" w:rsidRPr="00D97AAD" w:rsidRDefault="00CC3AC5" w:rsidP="003A4A6E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003F6E97" w14:textId="77777777" w:rsidR="00FC45B8" w:rsidRPr="00731145" w:rsidRDefault="00FC45B8" w:rsidP="00FC45B8">
      <w:pPr>
        <w:spacing w:before="120"/>
        <w:ind w:right="421"/>
        <w:jc w:val="both"/>
        <w:rPr>
          <w:rFonts w:asciiTheme="minorHAnsi" w:hAnsiTheme="minorHAnsi" w:cstheme="minorHAnsi"/>
          <w:sz w:val="18"/>
          <w:szCs w:val="18"/>
          <w:vertAlign w:val="superscript"/>
        </w:rPr>
      </w:pPr>
      <w:r w:rsidRPr="00217514">
        <w:rPr>
          <w:rFonts w:asciiTheme="minorHAnsi" w:hAnsiTheme="minorHAnsi" w:cstheme="minorHAnsi"/>
          <w:sz w:val="18"/>
          <w:szCs w:val="18"/>
          <w:vertAlign w:val="superscript"/>
        </w:rPr>
        <w:t>__________________________________________________</w:t>
      </w:r>
    </w:p>
    <w:p w14:paraId="1C825400" w14:textId="77777777" w:rsidR="00FC45B8" w:rsidRPr="006A52D1" w:rsidRDefault="00FC45B8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  <w:vertAlign w:val="superscript"/>
        </w:rPr>
        <w:t>3</w:t>
      </w:r>
      <w:r w:rsidRPr="00731145">
        <w:rPr>
          <w:rFonts w:asciiTheme="minorHAnsi" w:hAnsiTheme="minorHAnsi" w:cstheme="minorHAnsi"/>
          <w:sz w:val="18"/>
          <w:szCs w:val="18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Organ w ogłoszeniu o otwartym konkursie ofert może odstąpić od wymogu składania dodatkowych informacji dotyczących rezultatów w realizacji zadania publicznego, jeżeli rodzaj zadania uniemożliwia ich określenie.</w:t>
      </w:r>
    </w:p>
    <w:p w14:paraId="4EDD3FDE" w14:textId="77777777" w:rsidR="00FC45B8" w:rsidRDefault="00FC45B8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A766897" w14:textId="77777777" w:rsidR="00E07C9D" w:rsidRPr="00E07C9D" w:rsidRDefault="00E07C9D" w:rsidP="00F54CB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4B9722B3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4992" w:type="pct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9"/>
      </w:tblGrid>
      <w:tr w:rsidR="00E07C9D" w:rsidRPr="00D97AAD" w14:paraId="2930B552" w14:textId="77777777" w:rsidTr="00122EFB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B0F90" w14:textId="77777777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8CDB4A0" w14:textId="77777777" w:rsidTr="00122EFB">
        <w:trPr>
          <w:trHeight w:val="3265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D27F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3A033D9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F1B9EA" w14:textId="77777777" w:rsidR="00E07C9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B7614AE" w14:textId="77777777" w:rsidR="00E07C9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C044CC6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C02218C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6413DBD6" w14:textId="77777777" w:rsidTr="00122EFB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743E1" w14:textId="77777777" w:rsidR="00E07C9D" w:rsidRPr="00D97AAD" w:rsidRDefault="00E07C9D" w:rsidP="007624F5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59EF189E" w14:textId="77777777" w:rsidTr="00122EFB">
        <w:trPr>
          <w:trHeight w:val="3675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59D6C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BD51BAA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9932405" w14:textId="77777777" w:rsidR="00E07C9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CD9B6CC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74687ED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D96471" w14:textId="77777777" w:rsidR="00E07C9D" w:rsidRPr="00D97AAD" w:rsidRDefault="00E07C9D" w:rsidP="007624F5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4904FDF" w14:textId="77777777" w:rsidR="00E60F01" w:rsidRDefault="00E60F01" w:rsidP="00FC45B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C287F4F" w14:textId="33CB6D16" w:rsidR="00CD39A3" w:rsidRDefault="00CD39A3" w:rsidP="00FC45B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51B728E" w14:textId="77777777" w:rsidR="00122EFB" w:rsidRDefault="00122EFB" w:rsidP="00FC45B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8A8BDE2" w14:textId="77777777" w:rsidR="00676B6B" w:rsidRDefault="006160C1" w:rsidP="00F00130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tbl>
      <w:tblPr>
        <w:tblStyle w:val="Tabela-Siatka"/>
        <w:tblW w:w="15624" w:type="dxa"/>
        <w:tblInd w:w="-745" w:type="dxa"/>
        <w:tblLayout w:type="fixed"/>
        <w:tblLook w:val="04A0" w:firstRow="1" w:lastRow="0" w:firstColumn="1" w:lastColumn="0" w:noHBand="0" w:noVBand="1"/>
      </w:tblPr>
      <w:tblGrid>
        <w:gridCol w:w="740"/>
        <w:gridCol w:w="1059"/>
        <w:gridCol w:w="2485"/>
        <w:gridCol w:w="1276"/>
        <w:gridCol w:w="1276"/>
        <w:gridCol w:w="1275"/>
        <w:gridCol w:w="1701"/>
        <w:gridCol w:w="1843"/>
        <w:gridCol w:w="1985"/>
        <w:gridCol w:w="1984"/>
      </w:tblGrid>
      <w:tr w:rsidR="00A53DC8" w:rsidRPr="003A2508" w14:paraId="035B9BCE" w14:textId="77777777" w:rsidTr="00113D30">
        <w:trPr>
          <w:trHeight w:val="726"/>
        </w:trPr>
        <w:tc>
          <w:tcPr>
            <w:tcW w:w="15624" w:type="dxa"/>
            <w:gridSpan w:val="10"/>
            <w:shd w:val="clear" w:color="auto" w:fill="DDD9C3" w:themeFill="background2" w:themeFillShade="E6"/>
          </w:tcPr>
          <w:p w14:paraId="1054A2B3" w14:textId="62393EE5" w:rsidR="00A53DC8" w:rsidRDefault="00A53DC8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5"/>
            </w:r>
          </w:p>
          <w:p w14:paraId="19F266BA" w14:textId="77777777" w:rsidR="00A53DC8" w:rsidRDefault="00A53DC8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2E498D" w:rsidRPr="003A2508" w14:paraId="46F9EE69" w14:textId="77777777" w:rsidTr="002E498D">
        <w:trPr>
          <w:trHeight w:val="127"/>
        </w:trPr>
        <w:tc>
          <w:tcPr>
            <w:tcW w:w="740" w:type="dxa"/>
            <w:vMerge w:val="restart"/>
            <w:shd w:val="clear" w:color="auto" w:fill="DDD9C3" w:themeFill="background2" w:themeFillShade="E6"/>
            <w:vAlign w:val="center"/>
          </w:tcPr>
          <w:p w14:paraId="6C74E415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3544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5B5EE6F3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14:paraId="62CED2B7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3769989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1276" w:type="dxa"/>
            <w:vMerge w:val="restart"/>
            <w:shd w:val="clear" w:color="auto" w:fill="DDD9C3" w:themeFill="background2" w:themeFillShade="E6"/>
            <w:vAlign w:val="center"/>
          </w:tcPr>
          <w:p w14:paraId="67ECFB8D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>
              <w:rPr>
                <w:rFonts w:asciiTheme="minorHAnsi" w:hAnsiTheme="minorHAnsi"/>
                <w:b/>
                <w:sz w:val="20"/>
              </w:rPr>
              <w:t xml:space="preserve">ostkowy </w:t>
            </w:r>
          </w:p>
          <w:p w14:paraId="097B47D0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1275" w:type="dxa"/>
            <w:vMerge w:val="restart"/>
            <w:shd w:val="clear" w:color="auto" w:fill="DDD9C3" w:themeFill="background2" w:themeFillShade="E6"/>
            <w:vAlign w:val="center"/>
          </w:tcPr>
          <w:p w14:paraId="597EA624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7513" w:type="dxa"/>
            <w:gridSpan w:val="4"/>
            <w:shd w:val="clear" w:color="auto" w:fill="DDD9C3" w:themeFill="background2" w:themeFillShade="E6"/>
          </w:tcPr>
          <w:p w14:paraId="6AB89A07" w14:textId="38B1B351" w:rsidR="002E498D" w:rsidRPr="003A2508" w:rsidRDefault="002E498D" w:rsidP="00747803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2E498D" w:rsidRPr="003A2508" w14:paraId="716258CA" w14:textId="77777777" w:rsidTr="005D16B8">
        <w:trPr>
          <w:trHeight w:val="144"/>
        </w:trPr>
        <w:tc>
          <w:tcPr>
            <w:tcW w:w="740" w:type="dxa"/>
            <w:vMerge/>
            <w:shd w:val="clear" w:color="auto" w:fill="DDD9C3" w:themeFill="background2" w:themeFillShade="E6"/>
            <w:vAlign w:val="center"/>
          </w:tcPr>
          <w:p w14:paraId="7D3C1340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3544" w:type="dxa"/>
            <w:gridSpan w:val="2"/>
            <w:vMerge/>
            <w:shd w:val="clear" w:color="auto" w:fill="DDD9C3" w:themeFill="background2" w:themeFillShade="E6"/>
            <w:vAlign w:val="center"/>
          </w:tcPr>
          <w:p w14:paraId="04BB67AE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14:paraId="24852134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DDD9C3" w:themeFill="background2" w:themeFillShade="E6"/>
            <w:vAlign w:val="center"/>
          </w:tcPr>
          <w:p w14:paraId="22579B10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275" w:type="dxa"/>
            <w:vMerge/>
            <w:shd w:val="clear" w:color="auto" w:fill="DDD9C3" w:themeFill="background2" w:themeFillShade="E6"/>
            <w:vAlign w:val="center"/>
          </w:tcPr>
          <w:p w14:paraId="15E4801E" w14:textId="77777777" w:rsidR="002E498D" w:rsidRPr="003A2508" w:rsidRDefault="002E498D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7A13C76D" w14:textId="77777777" w:rsidR="002E498D" w:rsidRPr="003A2508" w:rsidRDefault="002E498D" w:rsidP="00067272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131F786A" w14:textId="0C44DFC1" w:rsidR="002E498D" w:rsidRDefault="002E498D" w:rsidP="003C4AB7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2027 rok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14:paraId="63D69A34" w14:textId="014A9B46" w:rsidR="002E498D" w:rsidRDefault="002E498D" w:rsidP="003C4AB7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2028 rok</w:t>
            </w: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68005FA6" w14:textId="02B62641" w:rsidR="002E498D" w:rsidRPr="003A2508" w:rsidRDefault="002E498D" w:rsidP="003C4AB7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2029 rok</w:t>
            </w:r>
          </w:p>
        </w:tc>
      </w:tr>
      <w:tr w:rsidR="002E498D" w:rsidRPr="003A2508" w14:paraId="715C1FF8" w14:textId="77777777" w:rsidTr="005D16B8">
        <w:trPr>
          <w:trHeight w:val="219"/>
        </w:trPr>
        <w:tc>
          <w:tcPr>
            <w:tcW w:w="740" w:type="dxa"/>
            <w:shd w:val="clear" w:color="auto" w:fill="DDD9C3" w:themeFill="background2" w:themeFillShade="E6"/>
          </w:tcPr>
          <w:p w14:paraId="64F53664" w14:textId="77777777" w:rsidR="002E498D" w:rsidRPr="003A2508" w:rsidRDefault="002E498D" w:rsidP="007624F5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9072" w:type="dxa"/>
            <w:gridSpan w:val="6"/>
            <w:shd w:val="clear" w:color="auto" w:fill="DDD9C3" w:themeFill="background2" w:themeFillShade="E6"/>
            <w:vAlign w:val="center"/>
          </w:tcPr>
          <w:p w14:paraId="2E3481A8" w14:textId="77777777" w:rsidR="002E498D" w:rsidRPr="003A2508" w:rsidRDefault="002E498D" w:rsidP="00747803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14:paraId="7D66E708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</w:tcPr>
          <w:p w14:paraId="2F5ED004" w14:textId="0A88CA0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FDBE139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2E498D" w:rsidRPr="003A2508" w14:paraId="5F4AB673" w14:textId="77777777" w:rsidTr="005D16B8">
        <w:trPr>
          <w:trHeight w:val="438"/>
        </w:trPr>
        <w:tc>
          <w:tcPr>
            <w:tcW w:w="740" w:type="dxa"/>
          </w:tcPr>
          <w:p w14:paraId="76436C3E" w14:textId="77777777" w:rsidR="002E498D" w:rsidRPr="003A2508" w:rsidRDefault="002E498D" w:rsidP="00BE5EA9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3544" w:type="dxa"/>
            <w:gridSpan w:val="2"/>
          </w:tcPr>
          <w:p w14:paraId="139C902B" w14:textId="77777777" w:rsidR="002E498D" w:rsidRDefault="002E498D" w:rsidP="00BE5EA9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  <w:p w14:paraId="78538F05" w14:textId="77777777" w:rsidR="002E498D" w:rsidRPr="003A2508" w:rsidRDefault="002E498D" w:rsidP="00BE5EA9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5F3993">
              <w:rPr>
                <w:rFonts w:asciiTheme="minorHAnsi" w:hAnsiTheme="minorHAnsi" w:cstheme="minorHAnsi"/>
                <w:sz w:val="18"/>
                <w:szCs w:val="20"/>
              </w:rPr>
              <w:t>Zaspakajanie potrzeb bytowych dziecka</w:t>
            </w:r>
            <w:r>
              <w:rPr>
                <w:rStyle w:val="Odwoanieprzypisudolnego"/>
                <w:rFonts w:asciiTheme="minorHAnsi" w:hAnsiTheme="minorHAnsi" w:cstheme="minorHAnsi"/>
                <w:sz w:val="18"/>
                <w:szCs w:val="20"/>
              </w:rPr>
              <w:footnoteReference w:id="6"/>
            </w:r>
          </w:p>
        </w:tc>
        <w:tc>
          <w:tcPr>
            <w:tcW w:w="1276" w:type="dxa"/>
            <w:vAlign w:val="center"/>
          </w:tcPr>
          <w:p w14:paraId="38A2A502" w14:textId="77777777" w:rsidR="002E498D" w:rsidRPr="00F0618B" w:rsidRDefault="002E498D" w:rsidP="00BE5EA9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sym w:font="Symbol" w:char="F02D"/>
            </w:r>
          </w:p>
        </w:tc>
        <w:tc>
          <w:tcPr>
            <w:tcW w:w="1276" w:type="dxa"/>
            <w:vAlign w:val="center"/>
          </w:tcPr>
          <w:p w14:paraId="52A110AC" w14:textId="77777777" w:rsidR="002E498D" w:rsidRDefault="002E498D" w:rsidP="00BE5EA9">
            <w:pPr>
              <w:jc w:val="center"/>
            </w:pPr>
            <w:r w:rsidRPr="002C1AA5">
              <w:rPr>
                <w:rFonts w:asciiTheme="minorHAnsi" w:hAnsiTheme="minorHAnsi" w:cstheme="minorHAnsi"/>
                <w:sz w:val="32"/>
                <w:szCs w:val="32"/>
              </w:rPr>
              <w:sym w:font="Symbol" w:char="F02D"/>
            </w:r>
          </w:p>
        </w:tc>
        <w:tc>
          <w:tcPr>
            <w:tcW w:w="1275" w:type="dxa"/>
            <w:vAlign w:val="center"/>
          </w:tcPr>
          <w:p w14:paraId="08097340" w14:textId="77777777" w:rsidR="002E498D" w:rsidRDefault="002E498D" w:rsidP="00BE5EA9">
            <w:pPr>
              <w:jc w:val="center"/>
            </w:pPr>
            <w:r w:rsidRPr="002C1AA5">
              <w:rPr>
                <w:rFonts w:asciiTheme="minorHAnsi" w:hAnsiTheme="minorHAnsi" w:cstheme="minorHAnsi"/>
                <w:sz w:val="32"/>
                <w:szCs w:val="32"/>
              </w:rPr>
              <w:sym w:font="Symbol" w:char="F02D"/>
            </w:r>
          </w:p>
        </w:tc>
        <w:tc>
          <w:tcPr>
            <w:tcW w:w="1701" w:type="dxa"/>
            <w:vAlign w:val="center"/>
          </w:tcPr>
          <w:p w14:paraId="6D970CC7" w14:textId="01A56C4D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54000,00</w:t>
            </w:r>
          </w:p>
        </w:tc>
        <w:tc>
          <w:tcPr>
            <w:tcW w:w="1843" w:type="dxa"/>
            <w:shd w:val="clear" w:color="auto" w:fill="FFFFFF" w:themeFill="background1"/>
          </w:tcPr>
          <w:p w14:paraId="4EE8EEF6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6D226C7" w14:textId="01E9F525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F941732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F459359" w14:textId="77777777" w:rsidTr="005D16B8">
        <w:trPr>
          <w:trHeight w:val="657"/>
        </w:trPr>
        <w:tc>
          <w:tcPr>
            <w:tcW w:w="740" w:type="dxa"/>
          </w:tcPr>
          <w:p w14:paraId="50463916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3544" w:type="dxa"/>
            <w:gridSpan w:val="2"/>
          </w:tcPr>
          <w:p w14:paraId="3108DCA1" w14:textId="77777777" w:rsidR="002E498D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  <w:p w14:paraId="3C04EBF3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Usługa sprzątania </w:t>
            </w:r>
            <w:r>
              <w:rPr>
                <w:rStyle w:val="Odwoanieprzypisudolnego"/>
                <w:rFonts w:asciiTheme="minorHAnsi" w:hAnsiTheme="minorHAnsi" w:cstheme="minorHAnsi"/>
                <w:sz w:val="18"/>
                <w:szCs w:val="20"/>
              </w:rPr>
              <w:footnoteReference w:id="7"/>
            </w: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3DC8C7D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rok</w:t>
            </w:r>
          </w:p>
        </w:tc>
        <w:tc>
          <w:tcPr>
            <w:tcW w:w="1276" w:type="dxa"/>
            <w:vAlign w:val="center"/>
          </w:tcPr>
          <w:p w14:paraId="5F066EA0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6000,00</w:t>
            </w:r>
          </w:p>
        </w:tc>
        <w:tc>
          <w:tcPr>
            <w:tcW w:w="1275" w:type="dxa"/>
            <w:vAlign w:val="center"/>
          </w:tcPr>
          <w:p w14:paraId="14CEDA74" w14:textId="0AA90A76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14:paraId="5E9F3DF3" w14:textId="3FB66950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30000,00</w:t>
            </w:r>
          </w:p>
        </w:tc>
        <w:tc>
          <w:tcPr>
            <w:tcW w:w="1843" w:type="dxa"/>
            <w:shd w:val="clear" w:color="auto" w:fill="FFFFFF" w:themeFill="background1"/>
          </w:tcPr>
          <w:p w14:paraId="5ADEA7D3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E187AC1" w14:textId="28D98B9A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1E1D217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5F889D32" w14:textId="77777777" w:rsidTr="005D16B8">
        <w:trPr>
          <w:trHeight w:val="438"/>
        </w:trPr>
        <w:tc>
          <w:tcPr>
            <w:tcW w:w="740" w:type="dxa"/>
          </w:tcPr>
          <w:p w14:paraId="6B3292BF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3544" w:type="dxa"/>
            <w:gridSpan w:val="2"/>
          </w:tcPr>
          <w:p w14:paraId="0E34AC4A" w14:textId="77777777" w:rsidR="002E498D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  <w:p w14:paraId="15C252F3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7D1E16">
              <w:rPr>
                <w:rFonts w:asciiTheme="minorHAnsi" w:hAnsiTheme="minorHAnsi" w:cstheme="minorHAnsi"/>
                <w:sz w:val="18"/>
                <w:szCs w:val="20"/>
              </w:rPr>
              <w:t>Usługi pralnicze</w:t>
            </w:r>
            <w:r>
              <w:rPr>
                <w:rStyle w:val="Odwoanieprzypisudolnego"/>
                <w:rFonts w:asciiTheme="minorHAnsi" w:hAnsiTheme="minorHAnsi" w:cstheme="minorHAnsi"/>
                <w:sz w:val="18"/>
                <w:szCs w:val="20"/>
              </w:rPr>
              <w:t xml:space="preserve"> </w:t>
            </w:r>
            <w:r>
              <w:rPr>
                <w:rStyle w:val="Odwoanieprzypisudolnego"/>
                <w:rFonts w:asciiTheme="minorHAnsi" w:hAnsiTheme="minorHAnsi" w:cstheme="minorHAnsi"/>
                <w:sz w:val="18"/>
                <w:szCs w:val="20"/>
              </w:rPr>
              <w:footnoteReference w:id="8"/>
            </w: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AF4F35E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miesiąc </w:t>
            </w:r>
          </w:p>
        </w:tc>
        <w:tc>
          <w:tcPr>
            <w:tcW w:w="1276" w:type="dxa"/>
            <w:vAlign w:val="center"/>
          </w:tcPr>
          <w:p w14:paraId="022934BE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400,00</w:t>
            </w:r>
          </w:p>
        </w:tc>
        <w:tc>
          <w:tcPr>
            <w:tcW w:w="1275" w:type="dxa"/>
            <w:vAlign w:val="center"/>
          </w:tcPr>
          <w:p w14:paraId="01D91D77" w14:textId="3F8D2BEA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60</w:t>
            </w:r>
          </w:p>
        </w:tc>
        <w:tc>
          <w:tcPr>
            <w:tcW w:w="1701" w:type="dxa"/>
            <w:vAlign w:val="center"/>
          </w:tcPr>
          <w:p w14:paraId="014C19CE" w14:textId="6558E3F9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24000,00</w:t>
            </w:r>
          </w:p>
        </w:tc>
        <w:tc>
          <w:tcPr>
            <w:tcW w:w="1843" w:type="dxa"/>
            <w:shd w:val="clear" w:color="auto" w:fill="FFFFFF" w:themeFill="background1"/>
          </w:tcPr>
          <w:p w14:paraId="6675B2FB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F86A775" w14:textId="2EAABE0A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D9245B3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778602F" w14:textId="77777777" w:rsidTr="005D16B8">
        <w:trPr>
          <w:trHeight w:val="219"/>
        </w:trPr>
        <w:tc>
          <w:tcPr>
            <w:tcW w:w="740" w:type="dxa"/>
          </w:tcPr>
          <w:p w14:paraId="170377B6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3544" w:type="dxa"/>
            <w:gridSpan w:val="2"/>
          </w:tcPr>
          <w:p w14:paraId="7B142DD9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1276" w:type="dxa"/>
            <w:vAlign w:val="center"/>
          </w:tcPr>
          <w:p w14:paraId="502FC887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42CD60F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71CD052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70AF96" w14:textId="77777777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F52AFAE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90CC026" w14:textId="0281F1EC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24F4E38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B50BBD6" w14:textId="77777777" w:rsidTr="005D16B8">
        <w:trPr>
          <w:trHeight w:val="219"/>
        </w:trPr>
        <w:tc>
          <w:tcPr>
            <w:tcW w:w="740" w:type="dxa"/>
          </w:tcPr>
          <w:p w14:paraId="200EBA81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3544" w:type="dxa"/>
            <w:gridSpan w:val="2"/>
          </w:tcPr>
          <w:p w14:paraId="70159FA8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276" w:type="dxa"/>
            <w:vAlign w:val="center"/>
          </w:tcPr>
          <w:p w14:paraId="089AE419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92D547F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B0F5592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65275D1" w14:textId="77777777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1B918D3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47E9A1C" w14:textId="5207862E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3F1B8F1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6239D0FF" w14:textId="77777777" w:rsidTr="005D16B8">
        <w:trPr>
          <w:trHeight w:val="219"/>
        </w:trPr>
        <w:tc>
          <w:tcPr>
            <w:tcW w:w="740" w:type="dxa"/>
          </w:tcPr>
          <w:p w14:paraId="2342C2C2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3544" w:type="dxa"/>
            <w:gridSpan w:val="2"/>
          </w:tcPr>
          <w:p w14:paraId="533640ED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276" w:type="dxa"/>
            <w:vAlign w:val="center"/>
          </w:tcPr>
          <w:p w14:paraId="6365A3A1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D434808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92F2E01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204A0B3" w14:textId="77777777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2A963E4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695BFAE" w14:textId="52CD8710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DAA8841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4DECEA27" w14:textId="77777777" w:rsidTr="005D16B8">
        <w:trPr>
          <w:trHeight w:val="219"/>
        </w:trPr>
        <w:tc>
          <w:tcPr>
            <w:tcW w:w="740" w:type="dxa"/>
          </w:tcPr>
          <w:p w14:paraId="5F13A6FE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3544" w:type="dxa"/>
            <w:gridSpan w:val="2"/>
          </w:tcPr>
          <w:p w14:paraId="0FFA4EBE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276" w:type="dxa"/>
            <w:vAlign w:val="center"/>
          </w:tcPr>
          <w:p w14:paraId="10AB9B27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6BEFA0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1D49967" w14:textId="77777777" w:rsidR="002E498D" w:rsidRPr="003A2508" w:rsidRDefault="002E498D" w:rsidP="00707474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40DDACF" w14:textId="77777777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9BD2BDC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2902199" w14:textId="2B8400CF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C6C9DC1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4F74A682" w14:textId="77777777" w:rsidTr="005D16B8">
        <w:trPr>
          <w:trHeight w:val="219"/>
        </w:trPr>
        <w:tc>
          <w:tcPr>
            <w:tcW w:w="8111" w:type="dxa"/>
            <w:gridSpan w:val="6"/>
            <w:shd w:val="clear" w:color="auto" w:fill="DDD9C3" w:themeFill="background2" w:themeFillShade="E6"/>
          </w:tcPr>
          <w:p w14:paraId="14DFA95F" w14:textId="77777777" w:rsidR="002E498D" w:rsidRPr="003A2508" w:rsidRDefault="002E498D" w:rsidP="0070747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701" w:type="dxa"/>
            <w:vAlign w:val="center"/>
          </w:tcPr>
          <w:p w14:paraId="637154C3" w14:textId="3AF24661" w:rsidR="002E498D" w:rsidRPr="003A2508" w:rsidRDefault="002E498D" w:rsidP="00067272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54000,00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14:paraId="0FF1A2C7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</w:tcPr>
          <w:p w14:paraId="0DCD9FF9" w14:textId="180D7EBA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2B49F625" w14:textId="77777777" w:rsidR="002E498D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698A71BB" w14:textId="77777777" w:rsidTr="005D16B8">
        <w:trPr>
          <w:trHeight w:val="219"/>
        </w:trPr>
        <w:tc>
          <w:tcPr>
            <w:tcW w:w="1799" w:type="dxa"/>
            <w:gridSpan w:val="2"/>
            <w:shd w:val="clear" w:color="auto" w:fill="DDD9C3" w:themeFill="background2" w:themeFillShade="E6"/>
          </w:tcPr>
          <w:p w14:paraId="4924A47D" w14:textId="77777777" w:rsidR="002E498D" w:rsidRPr="003A2508" w:rsidRDefault="002E498D" w:rsidP="0070747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8013" w:type="dxa"/>
            <w:gridSpan w:val="5"/>
            <w:shd w:val="clear" w:color="auto" w:fill="DDD9C3" w:themeFill="background2" w:themeFillShade="E6"/>
            <w:vAlign w:val="center"/>
          </w:tcPr>
          <w:p w14:paraId="1DC73265" w14:textId="77777777" w:rsidR="002E498D" w:rsidRPr="003A2508" w:rsidRDefault="002E498D" w:rsidP="00747803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14:paraId="0EE3CECE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</w:tcPr>
          <w:p w14:paraId="7DE4FE24" w14:textId="5A83BB4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22F3ED7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2E498D" w:rsidRPr="003A2508" w14:paraId="6D86CDFD" w14:textId="77777777" w:rsidTr="005D16B8">
        <w:trPr>
          <w:trHeight w:val="219"/>
        </w:trPr>
        <w:tc>
          <w:tcPr>
            <w:tcW w:w="1799" w:type="dxa"/>
            <w:gridSpan w:val="2"/>
          </w:tcPr>
          <w:p w14:paraId="7F39F28A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2485" w:type="dxa"/>
          </w:tcPr>
          <w:p w14:paraId="6D1AA6A5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1276" w:type="dxa"/>
          </w:tcPr>
          <w:p w14:paraId="3277F45D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</w:tcPr>
          <w:p w14:paraId="3EE66755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</w:tcPr>
          <w:p w14:paraId="2816EFA9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</w:tcPr>
          <w:p w14:paraId="12F500B0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3F03236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C280EB1" w14:textId="5AE00C62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AB6AFE6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3283190" w14:textId="77777777" w:rsidTr="005D16B8">
        <w:trPr>
          <w:trHeight w:val="207"/>
        </w:trPr>
        <w:tc>
          <w:tcPr>
            <w:tcW w:w="1799" w:type="dxa"/>
            <w:gridSpan w:val="2"/>
          </w:tcPr>
          <w:p w14:paraId="67994F08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2485" w:type="dxa"/>
          </w:tcPr>
          <w:p w14:paraId="7F79C3F0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1276" w:type="dxa"/>
          </w:tcPr>
          <w:p w14:paraId="7D5ECCD0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</w:tcPr>
          <w:p w14:paraId="38E446DE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</w:tcPr>
          <w:p w14:paraId="287F7D81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</w:tcPr>
          <w:p w14:paraId="3DFE82F3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91BC42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7F269E2" w14:textId="422E46BB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0AE8B71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2DE1149B" w14:textId="77777777" w:rsidTr="005D16B8">
        <w:trPr>
          <w:trHeight w:val="219"/>
        </w:trPr>
        <w:tc>
          <w:tcPr>
            <w:tcW w:w="1799" w:type="dxa"/>
            <w:gridSpan w:val="2"/>
          </w:tcPr>
          <w:p w14:paraId="28022E0A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2485" w:type="dxa"/>
          </w:tcPr>
          <w:p w14:paraId="76AD0F78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276" w:type="dxa"/>
          </w:tcPr>
          <w:p w14:paraId="683766A0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6" w:type="dxa"/>
          </w:tcPr>
          <w:p w14:paraId="30690807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75" w:type="dxa"/>
          </w:tcPr>
          <w:p w14:paraId="4865D0B4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701" w:type="dxa"/>
          </w:tcPr>
          <w:p w14:paraId="05047345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E1F6CCB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6C6C46F" w14:textId="634EA00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42A17D5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3B27B732" w14:textId="77777777" w:rsidTr="005D16B8">
        <w:trPr>
          <w:trHeight w:val="219"/>
        </w:trPr>
        <w:tc>
          <w:tcPr>
            <w:tcW w:w="8111" w:type="dxa"/>
            <w:gridSpan w:val="6"/>
            <w:shd w:val="clear" w:color="auto" w:fill="DDD9C3" w:themeFill="background2" w:themeFillShade="E6"/>
          </w:tcPr>
          <w:p w14:paraId="2EE04A10" w14:textId="77777777" w:rsidR="002E498D" w:rsidRPr="003A2508" w:rsidRDefault="002E498D" w:rsidP="0070747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701" w:type="dxa"/>
          </w:tcPr>
          <w:p w14:paraId="6D8613CA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2E31046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4BB20D44" w14:textId="7A2C91A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6CABFAA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E498D" w:rsidRPr="003A2508" w14:paraId="22299DDD" w14:textId="77777777" w:rsidTr="005D16B8">
        <w:trPr>
          <w:trHeight w:val="230"/>
        </w:trPr>
        <w:tc>
          <w:tcPr>
            <w:tcW w:w="8111" w:type="dxa"/>
            <w:gridSpan w:val="6"/>
            <w:shd w:val="clear" w:color="auto" w:fill="DDD9C3" w:themeFill="background2" w:themeFillShade="E6"/>
          </w:tcPr>
          <w:p w14:paraId="7DABDC37" w14:textId="77777777" w:rsidR="002E498D" w:rsidRPr="003A2508" w:rsidRDefault="002E498D" w:rsidP="00707474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701" w:type="dxa"/>
          </w:tcPr>
          <w:p w14:paraId="452C2F21" w14:textId="77777777" w:rsidR="002E498D" w:rsidRPr="003A2508" w:rsidRDefault="002E498D" w:rsidP="00707474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</w:tcPr>
          <w:p w14:paraId="35BAB887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5" w:type="dxa"/>
            <w:shd w:val="clear" w:color="auto" w:fill="DDD9C3" w:themeFill="background2" w:themeFillShade="E6"/>
          </w:tcPr>
          <w:p w14:paraId="4B18D649" w14:textId="2D58494A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5C7F7EA0" w14:textId="77777777" w:rsidR="002E498D" w:rsidRPr="003A2508" w:rsidRDefault="002E498D" w:rsidP="003C4AB7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3199E3AE" w14:textId="77777777" w:rsidR="00CD39A3" w:rsidRDefault="00CD39A3" w:rsidP="00243D5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  <w:sectPr w:rsidR="00CD39A3" w:rsidSect="00CD39A3">
          <w:endnotePr>
            <w:numFmt w:val="decimal"/>
          </w:endnotePr>
          <w:pgSz w:w="16838" w:h="11906" w:orient="landscape"/>
          <w:pgMar w:top="1418" w:right="1077" w:bottom="1276" w:left="1259" w:header="709" w:footer="709" w:gutter="0"/>
          <w:cols w:space="708"/>
          <w:docGrid w:linePitch="360"/>
        </w:sectPr>
      </w:pPr>
    </w:p>
    <w:p w14:paraId="77C04D1E" w14:textId="77777777" w:rsidR="00FC45B8" w:rsidRDefault="00FC45B8" w:rsidP="00243D5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75B7FF8" w14:textId="77777777" w:rsidR="00FC45B8" w:rsidRDefault="00FC45B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C9879CF" w14:textId="77777777" w:rsidTr="007624F5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7C492189" w14:textId="77777777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  <w:r w:rsidR="00692307"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9"/>
            </w:r>
          </w:p>
        </w:tc>
      </w:tr>
      <w:tr w:rsidR="00E617D8" w:rsidRPr="00E617D8" w14:paraId="5C30A93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085C98D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91E769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4367820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74F4536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4DB7D25F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51D8036F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708A777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520D80E2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B16333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072CDC6C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00E5710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2EBE67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94B5B1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3AF29437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13FC5AB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5F10D7ED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24387DE2" w14:textId="77777777" w:rsidR="00E617D8" w:rsidRPr="00F60A53" w:rsidRDefault="00E617D8" w:rsidP="00B72F2E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B72F2E" w:rsidRPr="00B72F2E">
              <w:rPr>
                <w:vertAlign w:val="superscript"/>
              </w:rPr>
              <w:t>4</w:t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26421853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0ABFE1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248E2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68F20FD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2BF16B1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67A641BF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03527E8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0D4F6337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011B70C3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4C1AA55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64B028EA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51E7A87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3783DAF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99DE41C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7944E9AC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63C57414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29030234" w14:textId="77777777" w:rsidR="00E617D8" w:rsidRPr="00E617D8" w:rsidRDefault="00E617D8" w:rsidP="007624F5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6E356A3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992"/>
        <w:gridCol w:w="992"/>
        <w:gridCol w:w="1136"/>
        <w:gridCol w:w="1843"/>
        <w:gridCol w:w="1701"/>
        <w:gridCol w:w="1701"/>
        <w:gridCol w:w="1559"/>
      </w:tblGrid>
      <w:tr w:rsidR="005012B3" w:rsidRPr="00E617D8" w14:paraId="4B36E3B4" w14:textId="77777777" w:rsidTr="00AD4EC3">
        <w:trPr>
          <w:trHeight w:val="513"/>
          <w:jc w:val="center"/>
        </w:trPr>
        <w:tc>
          <w:tcPr>
            <w:tcW w:w="561" w:type="dxa"/>
            <w:shd w:val="clear" w:color="auto" w:fill="DDD9C3" w:themeFill="background2" w:themeFillShade="E6"/>
          </w:tcPr>
          <w:p w14:paraId="5A9295D0" w14:textId="77777777" w:rsidR="005012B3" w:rsidRDefault="005012B3" w:rsidP="00B72F2E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14:paraId="2543915C" w14:textId="77777777" w:rsidR="005012B3" w:rsidRDefault="005012B3" w:rsidP="00B72F2E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DD9C3" w:themeFill="background2" w:themeFillShade="E6"/>
          </w:tcPr>
          <w:p w14:paraId="259C719F" w14:textId="77777777" w:rsidR="005012B3" w:rsidRDefault="005012B3" w:rsidP="00B72F2E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7940" w:type="dxa"/>
            <w:gridSpan w:val="5"/>
            <w:shd w:val="clear" w:color="auto" w:fill="DDD9C3" w:themeFill="background2" w:themeFillShade="E6"/>
          </w:tcPr>
          <w:p w14:paraId="3A7F92FE" w14:textId="6C9EDD4B" w:rsidR="005012B3" w:rsidRDefault="005012B3" w:rsidP="00B72F2E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 w:rsidRPr="00B72F2E">
              <w:rPr>
                <w:vertAlign w:val="superscript"/>
              </w:rPr>
              <w:t>5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EC3" w:rsidRPr="00E617D8" w14:paraId="42F10790" w14:textId="77777777" w:rsidTr="00AD4EC3">
        <w:trPr>
          <w:trHeight w:val="480"/>
          <w:jc w:val="center"/>
        </w:trPr>
        <w:tc>
          <w:tcPr>
            <w:tcW w:w="561" w:type="dxa"/>
            <w:shd w:val="clear" w:color="auto" w:fill="DDD9C3" w:themeFill="background2" w:themeFillShade="E6"/>
            <w:vAlign w:val="center"/>
          </w:tcPr>
          <w:p w14:paraId="13CA4A88" w14:textId="77777777" w:rsidR="00AD4EC3" w:rsidRPr="00E617D8" w:rsidRDefault="00AD4EC3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3120" w:type="dxa"/>
            <w:gridSpan w:val="3"/>
            <w:shd w:val="clear" w:color="auto" w:fill="DDD9C3" w:themeFill="background2" w:themeFillShade="E6"/>
          </w:tcPr>
          <w:p w14:paraId="529A0A96" w14:textId="77777777" w:rsidR="00AD4EC3" w:rsidRPr="00E617D8" w:rsidRDefault="00AD4EC3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6804" w:type="dxa"/>
            <w:gridSpan w:val="4"/>
            <w:shd w:val="clear" w:color="auto" w:fill="DDD9C3" w:themeFill="background2" w:themeFillShade="E6"/>
          </w:tcPr>
          <w:p w14:paraId="7A950BC2" w14:textId="7DBF9F79" w:rsidR="00AD4EC3" w:rsidRPr="00E617D8" w:rsidRDefault="00AD4EC3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AD4EC3" w:rsidRPr="00E617D8" w14:paraId="5BE7220F" w14:textId="77777777" w:rsidTr="00AD4EC3">
        <w:trPr>
          <w:trHeight w:val="240"/>
          <w:jc w:val="center"/>
        </w:trPr>
        <w:tc>
          <w:tcPr>
            <w:tcW w:w="3681" w:type="dxa"/>
            <w:gridSpan w:val="4"/>
          </w:tcPr>
          <w:p w14:paraId="33BC0358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ED90D40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60FA4959" w14:textId="1389DAA8" w:rsidR="00AD4EC3" w:rsidRDefault="00AD4EC3" w:rsidP="006E2D8B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5012B3">
              <w:rPr>
                <w:rFonts w:asciiTheme="minorHAnsi" w:hAnsiTheme="minorHAnsi"/>
                <w:b/>
                <w:sz w:val="20"/>
              </w:rPr>
              <w:t>202</w:t>
            </w:r>
            <w:r>
              <w:rPr>
                <w:rFonts w:asciiTheme="minorHAnsi" w:hAnsiTheme="minorHAnsi"/>
                <w:b/>
                <w:sz w:val="20"/>
              </w:rPr>
              <w:t>7</w:t>
            </w:r>
            <w:r w:rsidRPr="005012B3">
              <w:rPr>
                <w:rFonts w:asciiTheme="minorHAnsi" w:hAnsiTheme="minorHAnsi"/>
                <w:b/>
                <w:sz w:val="20"/>
              </w:rPr>
              <w:t xml:space="preserve"> r.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32F2CF1" w14:textId="0287297B" w:rsidR="00AD4EC3" w:rsidRPr="00E617D8" w:rsidRDefault="00AD4EC3" w:rsidP="006E2D8B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2028 r.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32FCD64" w14:textId="3C2FB4E4" w:rsidR="00AD4EC3" w:rsidRPr="00E617D8" w:rsidRDefault="00AD4EC3" w:rsidP="006E2D8B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2029 r.</w:t>
            </w:r>
          </w:p>
        </w:tc>
      </w:tr>
      <w:tr w:rsidR="00AD4EC3" w:rsidRPr="00E617D8" w14:paraId="6FB0E3AA" w14:textId="77777777" w:rsidTr="00AD4EC3">
        <w:trPr>
          <w:trHeight w:val="240"/>
          <w:jc w:val="center"/>
        </w:trPr>
        <w:tc>
          <w:tcPr>
            <w:tcW w:w="561" w:type="dxa"/>
            <w:shd w:val="clear" w:color="auto" w:fill="DDD9C3" w:themeFill="background2" w:themeFillShade="E6"/>
          </w:tcPr>
          <w:p w14:paraId="4D128426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3120" w:type="dxa"/>
            <w:gridSpan w:val="3"/>
            <w:shd w:val="clear" w:color="auto" w:fill="DDD9C3" w:themeFill="background2" w:themeFillShade="E6"/>
          </w:tcPr>
          <w:p w14:paraId="5A648975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DFA3DAC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F18915E" w14:textId="1EBF10DA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EE8AC63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D9D8981" w14:textId="6EC6D99E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AD4EC3" w:rsidRPr="00E617D8" w14:paraId="6A4612CC" w14:textId="77777777" w:rsidTr="00AD4EC3">
        <w:trPr>
          <w:trHeight w:val="240"/>
          <w:jc w:val="center"/>
        </w:trPr>
        <w:tc>
          <w:tcPr>
            <w:tcW w:w="561" w:type="dxa"/>
            <w:shd w:val="clear" w:color="auto" w:fill="DDD9C3" w:themeFill="background2" w:themeFillShade="E6"/>
          </w:tcPr>
          <w:p w14:paraId="701AEDBC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3120" w:type="dxa"/>
            <w:gridSpan w:val="3"/>
            <w:shd w:val="clear" w:color="auto" w:fill="DDD9C3" w:themeFill="background2" w:themeFillShade="E6"/>
          </w:tcPr>
          <w:p w14:paraId="541F4499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E9792CC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C5CCF28" w14:textId="59D6893E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483E8E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42F0100" w14:textId="1501E7BB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AD4EC3" w:rsidRPr="00E617D8" w14:paraId="55ABE4E2" w14:textId="77777777" w:rsidTr="00AD4EC3">
        <w:trPr>
          <w:trHeight w:val="197"/>
          <w:jc w:val="center"/>
        </w:trPr>
        <w:tc>
          <w:tcPr>
            <w:tcW w:w="561" w:type="dxa"/>
            <w:shd w:val="clear" w:color="auto" w:fill="DDD9C3" w:themeFill="background2" w:themeFillShade="E6"/>
          </w:tcPr>
          <w:p w14:paraId="1D4C05FC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3120" w:type="dxa"/>
            <w:gridSpan w:val="3"/>
            <w:shd w:val="clear" w:color="auto" w:fill="DDD9C3" w:themeFill="background2" w:themeFillShade="E6"/>
          </w:tcPr>
          <w:p w14:paraId="088E6147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369444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6E6167F" w14:textId="5E8A6CAA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5A0E80D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EAB1E08" w14:textId="46891DBC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AD4EC3" w:rsidRPr="00E617D8" w14:paraId="54DD265A" w14:textId="77777777" w:rsidTr="00AD4EC3">
        <w:trPr>
          <w:trHeight w:val="240"/>
          <w:jc w:val="center"/>
        </w:trPr>
        <w:tc>
          <w:tcPr>
            <w:tcW w:w="561" w:type="dxa"/>
          </w:tcPr>
          <w:p w14:paraId="3E7892FC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120" w:type="dxa"/>
            <w:gridSpan w:val="3"/>
          </w:tcPr>
          <w:p w14:paraId="32ABA211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D753BD1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27A1DDC" w14:textId="29A168AF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EBB9A4A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5ACE516" w14:textId="4F07E239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AD4EC3" w:rsidRPr="00E617D8" w14:paraId="70C8DE80" w14:textId="77777777" w:rsidTr="00AD4EC3">
        <w:trPr>
          <w:trHeight w:val="251"/>
          <w:jc w:val="center"/>
        </w:trPr>
        <w:tc>
          <w:tcPr>
            <w:tcW w:w="3681" w:type="dxa"/>
            <w:gridSpan w:val="4"/>
            <w:shd w:val="clear" w:color="auto" w:fill="DDD9C3" w:themeFill="background2" w:themeFillShade="E6"/>
          </w:tcPr>
          <w:p w14:paraId="43152EBA" w14:textId="77777777" w:rsidR="00AD4EC3" w:rsidRPr="00E617D8" w:rsidRDefault="00AD4EC3" w:rsidP="006E2D8B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EAE5BDB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FC36EB0" w14:textId="36DCC098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39795D9" w14:textId="77777777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334EF31" w14:textId="1BE9311C" w:rsidR="00AD4EC3" w:rsidRPr="00E617D8" w:rsidRDefault="00AD4EC3" w:rsidP="006E2D8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650CBB13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3471BB5E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A2DDB78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43179BE8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947AA" w14:textId="77777777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424EF9A8" w14:textId="77777777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6ACC8502" w14:textId="77777777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51BBB7A6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4E89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C1D17B1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322CBED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8F608C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98130BA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C3705BE" w14:textId="77777777" w:rsidR="00B72F2E" w:rsidRPr="00731145" w:rsidRDefault="00B72F2E" w:rsidP="00B72F2E">
      <w:pPr>
        <w:spacing w:before="120"/>
        <w:ind w:right="421"/>
        <w:jc w:val="both"/>
        <w:rPr>
          <w:rFonts w:asciiTheme="minorHAnsi" w:hAnsiTheme="minorHAnsi" w:cstheme="minorHAnsi"/>
          <w:sz w:val="18"/>
          <w:szCs w:val="18"/>
          <w:vertAlign w:val="superscript"/>
        </w:rPr>
      </w:pPr>
      <w:r w:rsidRPr="00217514">
        <w:rPr>
          <w:rFonts w:asciiTheme="minorHAnsi" w:hAnsiTheme="minorHAnsi" w:cstheme="minorHAnsi"/>
          <w:sz w:val="18"/>
          <w:szCs w:val="18"/>
          <w:vertAlign w:val="superscript"/>
        </w:rPr>
        <w:t>__________________________________________________</w:t>
      </w:r>
    </w:p>
    <w:p w14:paraId="45E43060" w14:textId="77777777" w:rsidR="00B72F2E" w:rsidRPr="00677D93" w:rsidRDefault="00B72F2E" w:rsidP="00B72F2E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  <w:vertAlign w:val="superscript"/>
        </w:rPr>
        <w:t>4</w:t>
      </w:r>
      <w:r w:rsidRPr="00731145">
        <w:rPr>
          <w:rFonts w:asciiTheme="minorHAnsi" w:hAnsiTheme="minorHAnsi" w:cstheme="minorHAnsi"/>
          <w:sz w:val="18"/>
          <w:szCs w:val="18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</w:t>
      </w:r>
      <w:r w:rsidRPr="00F621DF">
        <w:rPr>
          <w:rFonts w:asciiTheme="minorHAnsi" w:hAnsiTheme="minorHAnsi" w:cstheme="minorHAnsi"/>
          <w:sz w:val="18"/>
          <w:szCs w:val="18"/>
        </w:rPr>
        <w:t>Suma pól 3.1. i 3.2.</w:t>
      </w:r>
    </w:p>
    <w:p w14:paraId="5E20B15C" w14:textId="77777777" w:rsidR="00B72F2E" w:rsidRPr="00677D93" w:rsidRDefault="00B72F2E" w:rsidP="00B72F2E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  <w:vertAlign w:val="superscript"/>
        </w:rPr>
        <w:t>5</w:t>
      </w:r>
      <w:r w:rsidRPr="00731145">
        <w:rPr>
          <w:rFonts w:asciiTheme="minorHAnsi" w:hAnsiTheme="minorHAnsi" w:cstheme="minorHAnsi"/>
          <w:sz w:val="18"/>
          <w:szCs w:val="18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</w:t>
      </w:r>
      <w:r w:rsidRPr="00F621DF">
        <w:rPr>
          <w:rFonts w:asciiTheme="minorHAnsi" w:hAnsiTheme="minorHAnsi" w:cstheme="minorHAnsi"/>
          <w:sz w:val="18"/>
          <w:szCs w:val="18"/>
        </w:rPr>
        <w:t>Sekcję V.C należy uzupełnić w przypadku oferty wspólnej.</w:t>
      </w:r>
    </w:p>
    <w:p w14:paraId="2740F223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195E8C8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F0FFFBE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3D319FA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4987E3C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92FABA6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4D8CFB4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CA50268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15A3DB3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DFDE7C7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0B17891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36AF9CA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9FD8D2E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F1DF809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BC15D0E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41BB3FD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5D4927B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7043A8C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846D9BD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11BE913" w14:textId="77777777" w:rsidR="001F22C9" w:rsidRDefault="001F22C9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6C94754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22C26205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6372113" w14:textId="77777777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BFCA5C6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6708EE6" w14:textId="3E1262D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P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726CB9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</w:t>
      </w:r>
      <w:r w:rsidR="008776EF">
        <w:rPr>
          <w:rFonts w:asciiTheme="minorHAnsi" w:hAnsiTheme="minorHAnsi" w:cs="Verdana"/>
          <w:color w:val="auto"/>
          <w:sz w:val="18"/>
          <w:szCs w:val="18"/>
        </w:rPr>
        <w:t>P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obieranie świadczeń pieniężnych będzie się odbywać wyłącznie w ramach prowadzonej odpłatnej działalności pożytku publicznego; </w:t>
      </w:r>
    </w:p>
    <w:p w14:paraId="165D6F59" w14:textId="444D38D5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O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ferent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zalega(-ją) z opłacaniem należności z tytułu zobowiązań </w:t>
      </w:r>
      <w:r w:rsidR="003D0969">
        <w:rPr>
          <w:rFonts w:asciiTheme="minorHAnsi" w:hAnsiTheme="minorHAnsi" w:cs="Verdana"/>
          <w:color w:val="auto"/>
          <w:sz w:val="18"/>
          <w:szCs w:val="18"/>
        </w:rPr>
        <w:t>p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odatkowych;</w:t>
      </w:r>
    </w:p>
    <w:p w14:paraId="198556BE" w14:textId="6D93CBDB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4) </w:t>
      </w:r>
      <w:r w:rsidR="008776EF">
        <w:rPr>
          <w:rFonts w:asciiTheme="minorHAnsi" w:hAnsiTheme="minorHAnsi" w:cs="Verdana"/>
          <w:color w:val="auto"/>
          <w:sz w:val="18"/>
          <w:szCs w:val="18"/>
        </w:rPr>
        <w:t xml:space="preserve">  O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ferent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 z opłacaniem należności z tytułu składek na ubezpieczenia społeczne;</w:t>
      </w:r>
    </w:p>
    <w:p w14:paraId="2B5D6D59" w14:textId="306D475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D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ewidencją;</w:t>
      </w:r>
    </w:p>
    <w:p w14:paraId="3A38BD42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W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6A52D1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2DC16338" w14:textId="23C5A08F" w:rsidR="003A2508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1F22C9" w:rsidRPr="001F22C9">
        <w:rPr>
          <w:rFonts w:asciiTheme="minorHAnsi" w:hAnsiTheme="minorHAnsi" w:cstheme="minorHAnsi"/>
          <w:sz w:val="18"/>
          <w:szCs w:val="18"/>
        </w:rPr>
        <w:t xml:space="preserve"> </w:t>
      </w:r>
      <w:r w:rsidR="00792FD6">
        <w:rPr>
          <w:rFonts w:asciiTheme="minorHAnsi" w:hAnsiTheme="minorHAnsi" w:cstheme="minorHAnsi"/>
          <w:sz w:val="18"/>
          <w:szCs w:val="18"/>
        </w:rPr>
        <w:t xml:space="preserve"> </w:t>
      </w:r>
      <w:r w:rsidR="001F22C9" w:rsidRPr="001F22C9">
        <w:rPr>
          <w:rFonts w:asciiTheme="minorHAnsi" w:hAnsiTheme="minorHAnsi" w:cstheme="minorHAnsi"/>
          <w:sz w:val="18"/>
          <w:szCs w:val="18"/>
        </w:rPr>
        <w:t xml:space="preserve">Powierzenie przetwarzania danych osobowych będzie zgodne z Rozporządzeniem Parlamentu Europejskiego i Rady 2016/679 z dnia 27 kwietnia 2016 roku w sprawie ochrony osób fizycznych w związku z przetwarzaniem danych osobowych </w:t>
      </w:r>
      <w:r w:rsidR="006A52D1">
        <w:rPr>
          <w:rFonts w:asciiTheme="minorHAnsi" w:hAnsiTheme="minorHAnsi" w:cstheme="minorHAnsi"/>
          <w:sz w:val="18"/>
          <w:szCs w:val="18"/>
        </w:rPr>
        <w:br/>
      </w:r>
      <w:r w:rsidR="001F22C9" w:rsidRPr="001F22C9">
        <w:rPr>
          <w:rFonts w:asciiTheme="minorHAnsi" w:hAnsiTheme="minorHAnsi" w:cstheme="minorHAnsi"/>
          <w:sz w:val="18"/>
          <w:szCs w:val="18"/>
        </w:rPr>
        <w:t>i w sprawie swobodnego przepływu takich danych oraz uchylenia dyrektywy 95/46/WE (ogólne rozporządzenie o ochronie danych osobowych)</w:t>
      </w:r>
      <w:r w:rsidR="00A55AFD">
        <w:rPr>
          <w:rFonts w:asciiTheme="minorHAnsi" w:hAnsiTheme="minorHAnsi" w:cstheme="minorHAnsi"/>
          <w:sz w:val="18"/>
          <w:szCs w:val="18"/>
        </w:rPr>
        <w:t xml:space="preserve"> (Dz. Urz. UE. L Nr 119, str. 1</w:t>
      </w:r>
      <w:r w:rsidR="001F6F06">
        <w:rPr>
          <w:rFonts w:asciiTheme="minorHAnsi" w:hAnsiTheme="minorHAnsi" w:cstheme="minorHAnsi"/>
          <w:sz w:val="18"/>
          <w:szCs w:val="18"/>
        </w:rPr>
        <w:t xml:space="preserve"> ze zm.</w:t>
      </w:r>
      <w:r w:rsidR="00692307">
        <w:rPr>
          <w:rFonts w:asciiTheme="minorHAnsi" w:hAnsiTheme="minorHAnsi" w:cstheme="minorHAnsi"/>
          <w:sz w:val="18"/>
          <w:szCs w:val="18"/>
        </w:rPr>
        <w:t xml:space="preserve">) </w:t>
      </w:r>
      <w:r w:rsidR="001F22C9" w:rsidRPr="001F22C9">
        <w:rPr>
          <w:rFonts w:asciiTheme="minorHAnsi" w:hAnsiTheme="minorHAnsi" w:cstheme="minorHAnsi"/>
          <w:sz w:val="18"/>
          <w:szCs w:val="18"/>
        </w:rPr>
        <w:t>od dnia jego wejścia w życie, jak również zgodnie z przepisami krajowymi wdrażającymi ww. rozporządzenie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0"/>
      </w:r>
      <w:r w:rsidR="001F22C9">
        <w:rPr>
          <w:rFonts w:asciiTheme="minorHAnsi" w:hAnsiTheme="minorHAnsi" w:cstheme="minorHAnsi"/>
          <w:sz w:val="18"/>
          <w:szCs w:val="18"/>
        </w:rPr>
        <w:t>;</w:t>
      </w:r>
    </w:p>
    <w:p w14:paraId="6F0837CD" w14:textId="636DB29F" w:rsidR="001F22C9" w:rsidRDefault="001F22C9" w:rsidP="001F22C9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8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R</w:t>
      </w:r>
      <w:r w:rsidRPr="001F22C9">
        <w:rPr>
          <w:rFonts w:asciiTheme="minorHAnsi" w:hAnsiTheme="minorHAnsi" w:cstheme="minorHAnsi"/>
          <w:sz w:val="18"/>
          <w:szCs w:val="18"/>
        </w:rPr>
        <w:t>eprezentowany przeze mnie podmiot nie będzie/będzie rozliczał podatku/podatek VAT</w:t>
      </w:r>
      <w:r w:rsidR="006A52D1">
        <w:rPr>
          <w:rFonts w:asciiTheme="minorHAnsi" w:hAnsiTheme="minorHAnsi" w:cstheme="minorHAnsi"/>
          <w:sz w:val="18"/>
          <w:szCs w:val="18"/>
        </w:rPr>
        <w:t xml:space="preserve"> za usługi lub dostawy opłacone</w:t>
      </w:r>
      <w:r w:rsidR="006A52D1">
        <w:rPr>
          <w:rFonts w:asciiTheme="minorHAnsi" w:hAnsiTheme="minorHAnsi" w:cstheme="minorHAnsi"/>
          <w:sz w:val="18"/>
          <w:szCs w:val="18"/>
        </w:rPr>
        <w:br/>
      </w:r>
      <w:r w:rsidRPr="001F22C9">
        <w:rPr>
          <w:rFonts w:asciiTheme="minorHAnsi" w:hAnsiTheme="minorHAnsi" w:cstheme="minorHAnsi"/>
          <w:sz w:val="18"/>
          <w:szCs w:val="18"/>
        </w:rPr>
        <w:t>z dotacji przyznanej z budżetu Samorządu Województwa Śląskiego, dlatego kosztorys został wykonany w kosztach netto/brutto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1"/>
      </w:r>
      <w:r w:rsidR="004E2773">
        <w:rPr>
          <w:rFonts w:asciiTheme="minorHAnsi" w:hAnsiTheme="minorHAnsi" w:cstheme="minorHAnsi"/>
          <w:sz w:val="18"/>
          <w:szCs w:val="18"/>
        </w:rPr>
        <w:t>;</w:t>
      </w:r>
    </w:p>
    <w:p w14:paraId="2951B939" w14:textId="026A6850" w:rsidR="004E2773" w:rsidRDefault="004E2773" w:rsidP="004E277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9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8776EF">
        <w:rPr>
          <w:rFonts w:asciiTheme="minorHAnsi" w:hAnsiTheme="minorHAnsi" w:cs="Verdana"/>
          <w:color w:val="auto"/>
          <w:sz w:val="18"/>
          <w:szCs w:val="18"/>
        </w:rPr>
        <w:t>O</w:t>
      </w:r>
      <w:r w:rsidR="00B72F2E" w:rsidRPr="00B72F2E">
        <w:rPr>
          <w:rFonts w:asciiTheme="minorHAnsi" w:hAnsiTheme="minorHAnsi" w:cstheme="minorHAnsi"/>
          <w:sz w:val="18"/>
          <w:szCs w:val="18"/>
        </w:rPr>
        <w:t xml:space="preserve">ferent składający niniejszą ofertę nie ma/ma wymagalnych zobowiązań finansowych wobec innych podmiotów, które </w:t>
      </w:r>
      <w:r w:rsidR="00692307">
        <w:rPr>
          <w:rFonts w:asciiTheme="minorHAnsi" w:hAnsiTheme="minorHAnsi" w:cstheme="minorHAnsi"/>
          <w:sz w:val="18"/>
          <w:szCs w:val="18"/>
        </w:rPr>
        <w:br/>
      </w:r>
      <w:r w:rsidR="00B72F2E" w:rsidRPr="00B72F2E">
        <w:rPr>
          <w:rFonts w:asciiTheme="minorHAnsi" w:hAnsiTheme="minorHAnsi" w:cstheme="minorHAnsi"/>
          <w:sz w:val="18"/>
          <w:szCs w:val="18"/>
        </w:rPr>
        <w:t xml:space="preserve">w przypadku zajęć komorniczych mogą uniemożliwić lub znacząco utrudnić prowadzenie </w:t>
      </w:r>
      <w:r w:rsidR="003C2BA9">
        <w:rPr>
          <w:rFonts w:asciiTheme="minorHAnsi" w:hAnsiTheme="minorHAnsi" w:cstheme="minorHAnsi"/>
          <w:sz w:val="18"/>
          <w:szCs w:val="18"/>
        </w:rPr>
        <w:t>regionalnej placówki opiekuńczo-terapeutycznej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2"/>
      </w:r>
      <w:r w:rsidR="00B72F2E">
        <w:rPr>
          <w:rFonts w:asciiTheme="minorHAnsi" w:hAnsiTheme="minorHAnsi" w:cstheme="minorHAnsi"/>
          <w:sz w:val="18"/>
          <w:szCs w:val="18"/>
        </w:rPr>
        <w:t>;</w:t>
      </w:r>
    </w:p>
    <w:p w14:paraId="3F3B7C06" w14:textId="6DB94DE2" w:rsidR="00B72F2E" w:rsidRDefault="00B72F2E" w:rsidP="00B72F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10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Pr="00B72F2E">
        <w:rPr>
          <w:rFonts w:asciiTheme="minorHAnsi" w:hAnsiTheme="minorHAnsi" w:cstheme="minorHAnsi"/>
          <w:sz w:val="18"/>
          <w:szCs w:val="18"/>
        </w:rPr>
        <w:t xml:space="preserve">Dyrektor </w:t>
      </w:r>
      <w:bookmarkStart w:id="0" w:name="_Hlk84333680"/>
      <w:r w:rsidR="003C2BA9" w:rsidRPr="003C2BA9">
        <w:rPr>
          <w:rFonts w:asciiTheme="minorHAnsi" w:hAnsiTheme="minorHAnsi" w:cstheme="minorHAnsi"/>
          <w:sz w:val="18"/>
          <w:szCs w:val="18"/>
        </w:rPr>
        <w:t>regionalnej placówki opiekuńczo-terapeutycznej</w:t>
      </w:r>
      <w:bookmarkEnd w:id="0"/>
      <w:r w:rsidRPr="00B72F2E">
        <w:rPr>
          <w:rFonts w:asciiTheme="minorHAnsi" w:hAnsiTheme="minorHAnsi" w:cstheme="minorHAnsi"/>
          <w:sz w:val="18"/>
          <w:szCs w:val="18"/>
        </w:rPr>
        <w:t>, osoby pracujące z dziećmi w placówce oraz osoby do pomocy przy sprawowaniu opieki nad dziećmi spełniają wymogi przewidziane w art. 97</w:t>
      </w:r>
      <w:r>
        <w:rPr>
          <w:rFonts w:asciiTheme="minorHAnsi" w:hAnsiTheme="minorHAnsi" w:cstheme="minorHAnsi"/>
          <w:sz w:val="18"/>
          <w:szCs w:val="18"/>
        </w:rPr>
        <w:t xml:space="preserve"> oraz art.</w:t>
      </w:r>
      <w:r w:rsidRPr="00B72F2E">
        <w:rPr>
          <w:rFonts w:asciiTheme="minorHAnsi" w:hAnsiTheme="minorHAnsi" w:cstheme="minorHAnsi"/>
          <w:sz w:val="18"/>
          <w:szCs w:val="18"/>
        </w:rPr>
        <w:t xml:space="preserve"> </w:t>
      </w:r>
      <w:r w:rsidR="00692307">
        <w:rPr>
          <w:rFonts w:asciiTheme="minorHAnsi" w:hAnsiTheme="minorHAnsi" w:cstheme="minorHAnsi"/>
          <w:sz w:val="18"/>
          <w:szCs w:val="18"/>
        </w:rPr>
        <w:t>98 ustawy z dnia 9 czerwca 2011</w:t>
      </w:r>
      <w:r w:rsidRPr="00B72F2E">
        <w:rPr>
          <w:rFonts w:asciiTheme="minorHAnsi" w:hAnsiTheme="minorHAnsi" w:cstheme="minorHAnsi"/>
          <w:sz w:val="18"/>
          <w:szCs w:val="18"/>
        </w:rPr>
        <w:t xml:space="preserve">r. </w:t>
      </w:r>
      <w:r w:rsidR="006A52D1">
        <w:rPr>
          <w:rFonts w:asciiTheme="minorHAnsi" w:hAnsiTheme="minorHAnsi" w:cstheme="minorHAnsi"/>
          <w:sz w:val="18"/>
          <w:szCs w:val="18"/>
        </w:rPr>
        <w:br/>
      </w:r>
      <w:r w:rsidRPr="00B72F2E">
        <w:rPr>
          <w:rFonts w:asciiTheme="minorHAnsi" w:hAnsiTheme="minorHAnsi" w:cstheme="minorHAnsi"/>
          <w:sz w:val="18"/>
          <w:szCs w:val="18"/>
        </w:rPr>
        <w:t>o wspieraniu rodziny i systemie pieczy zastępczej (tekst jednolity: Dz. U. z 20</w:t>
      </w:r>
      <w:r w:rsidR="00793BC0">
        <w:rPr>
          <w:rFonts w:asciiTheme="minorHAnsi" w:hAnsiTheme="minorHAnsi" w:cstheme="minorHAnsi"/>
          <w:sz w:val="18"/>
          <w:szCs w:val="18"/>
        </w:rPr>
        <w:t>2</w:t>
      </w:r>
      <w:r w:rsidR="008D59AD">
        <w:rPr>
          <w:rFonts w:asciiTheme="minorHAnsi" w:hAnsiTheme="minorHAnsi" w:cstheme="minorHAnsi"/>
          <w:sz w:val="18"/>
          <w:szCs w:val="18"/>
        </w:rPr>
        <w:t>6</w:t>
      </w:r>
      <w:r w:rsidR="00793BC0">
        <w:rPr>
          <w:rFonts w:asciiTheme="minorHAnsi" w:hAnsiTheme="minorHAnsi" w:cstheme="minorHAnsi"/>
          <w:sz w:val="18"/>
          <w:szCs w:val="18"/>
        </w:rPr>
        <w:t xml:space="preserve"> </w:t>
      </w:r>
      <w:r w:rsidRPr="00B72F2E">
        <w:rPr>
          <w:rFonts w:asciiTheme="minorHAnsi" w:hAnsiTheme="minorHAnsi" w:cstheme="minorHAnsi"/>
          <w:sz w:val="18"/>
          <w:szCs w:val="18"/>
        </w:rPr>
        <w:t xml:space="preserve">r., poz. </w:t>
      </w:r>
      <w:r w:rsidR="008D59AD">
        <w:rPr>
          <w:rFonts w:asciiTheme="minorHAnsi" w:hAnsiTheme="minorHAnsi" w:cstheme="minorHAnsi"/>
          <w:sz w:val="18"/>
          <w:szCs w:val="18"/>
        </w:rPr>
        <w:t>980</w:t>
      </w:r>
      <w:r w:rsidRPr="00B72F2E">
        <w:rPr>
          <w:rFonts w:asciiTheme="minorHAnsi" w:hAnsiTheme="minorHAnsi" w:cstheme="minorHAnsi"/>
          <w:sz w:val="18"/>
          <w:szCs w:val="18"/>
        </w:rPr>
        <w:t>) m.in. w zakresie wykształcenia, stażu pracy, nie były skazane prawomocnym wyrokiem za umyślne przestępstwo lub umyślne przestępstwo skarbowe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3"/>
      </w:r>
      <w:r w:rsidR="00692307">
        <w:rPr>
          <w:rFonts w:asciiTheme="minorHAnsi" w:hAnsiTheme="minorHAnsi" w:cstheme="minorHAnsi"/>
          <w:sz w:val="18"/>
          <w:szCs w:val="18"/>
        </w:rPr>
        <w:t>;</w:t>
      </w:r>
      <w:r w:rsidR="00C20B13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811D47C" w14:textId="54CCDB69" w:rsidR="00C20B13" w:rsidRDefault="00C20B13" w:rsidP="00C20B1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11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Pr="00B72F2E">
        <w:rPr>
          <w:rFonts w:asciiTheme="minorHAnsi" w:hAnsiTheme="minorHAnsi" w:cstheme="minorHAnsi"/>
          <w:sz w:val="18"/>
          <w:szCs w:val="18"/>
        </w:rPr>
        <w:t xml:space="preserve">Dyrektor </w:t>
      </w:r>
      <w:r w:rsidR="003C2BA9" w:rsidRPr="003C2BA9">
        <w:rPr>
          <w:rFonts w:asciiTheme="minorHAnsi" w:hAnsiTheme="minorHAnsi" w:cstheme="minorHAnsi"/>
          <w:sz w:val="18"/>
          <w:szCs w:val="18"/>
        </w:rPr>
        <w:t>regionalnej placówki opiekuńczo-terapeutycznej</w:t>
      </w:r>
      <w:r w:rsidRPr="00B72F2E">
        <w:rPr>
          <w:rFonts w:asciiTheme="minorHAnsi" w:hAnsiTheme="minorHAnsi" w:cstheme="minorHAnsi"/>
          <w:sz w:val="18"/>
          <w:szCs w:val="18"/>
        </w:rPr>
        <w:t>, osoby pracujące z dziećmi w placówce</w:t>
      </w:r>
      <w:r w:rsidR="002828E0">
        <w:rPr>
          <w:rFonts w:asciiTheme="minorHAnsi" w:hAnsiTheme="minorHAnsi" w:cstheme="minorHAnsi"/>
          <w:sz w:val="18"/>
          <w:szCs w:val="18"/>
        </w:rPr>
        <w:t>,</w:t>
      </w:r>
      <w:r w:rsidRPr="00B72F2E">
        <w:rPr>
          <w:rFonts w:asciiTheme="minorHAnsi" w:hAnsiTheme="minorHAnsi" w:cstheme="minorHAnsi"/>
          <w:sz w:val="18"/>
          <w:szCs w:val="18"/>
        </w:rPr>
        <w:t xml:space="preserve"> osoby do pomocy przy sprawowaniu opieki nad dziećmi</w:t>
      </w:r>
      <w:r w:rsidR="002828E0">
        <w:rPr>
          <w:rFonts w:asciiTheme="minorHAnsi" w:hAnsiTheme="minorHAnsi" w:cstheme="minorHAnsi"/>
          <w:sz w:val="18"/>
          <w:szCs w:val="18"/>
        </w:rPr>
        <w:t xml:space="preserve"> oraz osoby zaangażowane w prace </w:t>
      </w:r>
      <w:proofErr w:type="spellStart"/>
      <w:r w:rsidR="002828E0">
        <w:rPr>
          <w:rFonts w:asciiTheme="minorHAnsi" w:hAnsiTheme="minorHAnsi" w:cstheme="minorHAnsi"/>
          <w:sz w:val="18"/>
          <w:szCs w:val="18"/>
        </w:rPr>
        <w:t>administracyjno</w:t>
      </w:r>
      <w:proofErr w:type="spellEnd"/>
      <w:r w:rsidR="002828E0">
        <w:rPr>
          <w:rFonts w:asciiTheme="minorHAnsi" w:hAnsiTheme="minorHAnsi" w:cstheme="minorHAnsi"/>
          <w:sz w:val="18"/>
          <w:szCs w:val="18"/>
        </w:rPr>
        <w:t xml:space="preserve"> – organizacyjne placówki, nie pracujące bezpośrednio z dziećmi i nie sprawujące nad nimi opieki</w:t>
      </w:r>
      <w:r w:rsidRPr="00B72F2E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–</w:t>
      </w:r>
      <w:r w:rsidR="002828E0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 xml:space="preserve">zostały zweryfikowane pod względem ewentualnego zamieszczenia ich danych osobowych w </w:t>
      </w:r>
      <w:r w:rsidRPr="00C20B13">
        <w:rPr>
          <w:rFonts w:asciiTheme="minorHAnsi" w:hAnsiTheme="minorHAnsi" w:cstheme="minorHAnsi"/>
          <w:sz w:val="18"/>
          <w:szCs w:val="18"/>
        </w:rPr>
        <w:t>Rejestrze Sprawców Przestępstw na Tle Seksualnym</w:t>
      </w:r>
      <w:r>
        <w:rPr>
          <w:rFonts w:asciiTheme="minorHAnsi" w:hAnsiTheme="minorHAnsi" w:cstheme="minorHAnsi"/>
          <w:sz w:val="18"/>
          <w:szCs w:val="18"/>
        </w:rPr>
        <w:t xml:space="preserve">,  </w:t>
      </w:r>
      <w:r w:rsidRPr="00C20B13">
        <w:rPr>
          <w:rFonts w:asciiTheme="minorHAnsi" w:hAnsiTheme="minorHAnsi" w:cstheme="minorHAnsi"/>
          <w:sz w:val="18"/>
          <w:szCs w:val="18"/>
        </w:rPr>
        <w:t xml:space="preserve">zgodnie z art. 21 ustawy </w:t>
      </w:r>
      <w:r w:rsidR="002828E0">
        <w:rPr>
          <w:rFonts w:asciiTheme="minorHAnsi" w:hAnsiTheme="minorHAnsi" w:cstheme="minorHAnsi"/>
          <w:sz w:val="18"/>
          <w:szCs w:val="18"/>
        </w:rPr>
        <w:br/>
      </w:r>
      <w:r w:rsidRPr="00C20B13">
        <w:rPr>
          <w:rFonts w:asciiTheme="minorHAnsi" w:hAnsiTheme="minorHAnsi" w:cstheme="minorHAnsi"/>
          <w:sz w:val="18"/>
          <w:szCs w:val="18"/>
        </w:rPr>
        <w:t xml:space="preserve">z dnia 16 maja 2016 r. </w:t>
      </w:r>
      <w:bookmarkStart w:id="1" w:name="_Hlk84333647"/>
      <w:r w:rsidRPr="00C20B13">
        <w:rPr>
          <w:rFonts w:asciiTheme="minorHAnsi" w:hAnsiTheme="minorHAnsi" w:cstheme="minorHAnsi"/>
          <w:sz w:val="18"/>
          <w:szCs w:val="18"/>
        </w:rPr>
        <w:t>o przeciwdziałaniu zagrożeniom przestępczością na tle seksualnym</w:t>
      </w:r>
      <w:r w:rsidR="000D1CA9">
        <w:rPr>
          <w:rFonts w:asciiTheme="minorHAnsi" w:hAnsiTheme="minorHAnsi" w:cstheme="minorHAnsi"/>
          <w:sz w:val="18"/>
          <w:szCs w:val="18"/>
        </w:rPr>
        <w:t xml:space="preserve"> i ochronie małoletnich</w:t>
      </w:r>
      <w:r w:rsidRPr="00C20B13">
        <w:rPr>
          <w:rFonts w:asciiTheme="minorHAnsi" w:hAnsiTheme="minorHAnsi" w:cstheme="minorHAnsi"/>
          <w:sz w:val="18"/>
          <w:szCs w:val="18"/>
        </w:rPr>
        <w:t xml:space="preserve"> </w:t>
      </w:r>
      <w:bookmarkEnd w:id="1"/>
      <w:r w:rsidRPr="00C20B13">
        <w:rPr>
          <w:rFonts w:asciiTheme="minorHAnsi" w:hAnsiTheme="minorHAnsi" w:cstheme="minorHAnsi"/>
          <w:sz w:val="18"/>
          <w:szCs w:val="18"/>
        </w:rPr>
        <w:t>(</w:t>
      </w:r>
      <w:r w:rsidR="003C3C3D" w:rsidRPr="003C3C3D">
        <w:rPr>
          <w:rFonts w:asciiTheme="minorHAnsi" w:hAnsiTheme="minorHAnsi" w:cstheme="minorHAnsi"/>
          <w:sz w:val="18"/>
          <w:szCs w:val="18"/>
        </w:rPr>
        <w:t xml:space="preserve">tekst jednolity: </w:t>
      </w:r>
      <w:r w:rsidRPr="00C20B13">
        <w:rPr>
          <w:rFonts w:asciiTheme="minorHAnsi" w:hAnsiTheme="minorHAnsi" w:cstheme="minorHAnsi"/>
          <w:sz w:val="18"/>
          <w:szCs w:val="18"/>
        </w:rPr>
        <w:t xml:space="preserve">Dz. U. </w:t>
      </w:r>
      <w:r>
        <w:rPr>
          <w:rFonts w:asciiTheme="minorHAnsi" w:hAnsiTheme="minorHAnsi" w:cstheme="minorHAnsi"/>
          <w:sz w:val="18"/>
          <w:szCs w:val="18"/>
        </w:rPr>
        <w:t>z 20</w:t>
      </w:r>
      <w:r w:rsidR="00793BC0">
        <w:rPr>
          <w:rFonts w:asciiTheme="minorHAnsi" w:hAnsiTheme="minorHAnsi" w:cstheme="minorHAnsi"/>
          <w:sz w:val="18"/>
          <w:szCs w:val="18"/>
        </w:rPr>
        <w:t>2</w:t>
      </w:r>
      <w:r w:rsidR="008D59AD">
        <w:rPr>
          <w:rFonts w:asciiTheme="minorHAnsi" w:hAnsiTheme="minorHAnsi" w:cstheme="minorHAnsi"/>
          <w:sz w:val="18"/>
          <w:szCs w:val="18"/>
        </w:rPr>
        <w:t>6</w:t>
      </w:r>
      <w:r>
        <w:rPr>
          <w:rFonts w:asciiTheme="minorHAnsi" w:hAnsiTheme="minorHAnsi" w:cstheme="minorHAnsi"/>
          <w:sz w:val="18"/>
          <w:szCs w:val="18"/>
        </w:rPr>
        <w:t xml:space="preserve">r. </w:t>
      </w:r>
      <w:r w:rsidRPr="00C20B13">
        <w:rPr>
          <w:rFonts w:asciiTheme="minorHAnsi" w:hAnsiTheme="minorHAnsi" w:cstheme="minorHAnsi"/>
          <w:sz w:val="18"/>
          <w:szCs w:val="18"/>
        </w:rPr>
        <w:t xml:space="preserve">poz. </w:t>
      </w:r>
      <w:r w:rsidR="008D59AD">
        <w:rPr>
          <w:rFonts w:asciiTheme="minorHAnsi" w:hAnsiTheme="minorHAnsi" w:cstheme="minorHAnsi"/>
          <w:sz w:val="18"/>
          <w:szCs w:val="18"/>
        </w:rPr>
        <w:t xml:space="preserve">110 z </w:t>
      </w:r>
      <w:proofErr w:type="spellStart"/>
      <w:r w:rsidR="008D59AD">
        <w:rPr>
          <w:rFonts w:asciiTheme="minorHAnsi" w:hAnsiTheme="minorHAnsi" w:cstheme="minorHAnsi"/>
          <w:sz w:val="18"/>
          <w:szCs w:val="18"/>
        </w:rPr>
        <w:t>późn</w:t>
      </w:r>
      <w:proofErr w:type="spellEnd"/>
      <w:r w:rsidR="008D59AD">
        <w:rPr>
          <w:rFonts w:asciiTheme="minorHAnsi" w:hAnsiTheme="minorHAnsi" w:cstheme="minorHAnsi"/>
          <w:sz w:val="18"/>
          <w:szCs w:val="18"/>
        </w:rPr>
        <w:t>. zm.</w:t>
      </w:r>
      <w:r w:rsidRPr="00C20B13">
        <w:rPr>
          <w:rFonts w:asciiTheme="minorHAnsi" w:hAnsiTheme="minorHAnsi" w:cstheme="minorHAnsi"/>
          <w:sz w:val="18"/>
          <w:szCs w:val="18"/>
        </w:rPr>
        <w:t>)</w:t>
      </w:r>
      <w:r w:rsidR="00692307">
        <w:rPr>
          <w:rStyle w:val="Odwoanieprzypisudolnego"/>
          <w:rFonts w:asciiTheme="minorHAnsi" w:hAnsiTheme="minorHAnsi" w:cstheme="minorHAnsi"/>
          <w:sz w:val="18"/>
          <w:szCs w:val="18"/>
        </w:rPr>
        <w:footnoteReference w:id="14"/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0F117EE1" w14:textId="77777777" w:rsidR="001F22C9" w:rsidRDefault="001F22C9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</w:p>
    <w:p w14:paraId="2D3D2B72" w14:textId="77777777" w:rsidR="001F22C9" w:rsidRPr="00D97AAD" w:rsidRDefault="001F22C9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1EB8869D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2810F27A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2D330A1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A15D631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2C6C920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2F1EBABA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48EE2CD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sectPr w:rsidR="00E24FE3" w:rsidRPr="00D97AAD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43BF5" w14:textId="77777777" w:rsidR="0015397F" w:rsidRDefault="0015397F">
      <w:r>
        <w:separator/>
      </w:r>
    </w:p>
  </w:endnote>
  <w:endnote w:type="continuationSeparator" w:id="0">
    <w:p w14:paraId="2B6459D0" w14:textId="77777777" w:rsidR="0015397F" w:rsidRDefault="0015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071464"/>
      <w:docPartObj>
        <w:docPartGallery w:val="Page Numbers (Bottom of Page)"/>
        <w:docPartUnique/>
      </w:docPartObj>
    </w:sdtPr>
    <w:sdtEndPr/>
    <w:sdtContent>
      <w:p w14:paraId="25278DB1" w14:textId="0DFCB13E" w:rsidR="00F827D6" w:rsidRDefault="004710BE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F827D6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83585D">
          <w:rPr>
            <w:rFonts w:asciiTheme="minorHAnsi" w:hAnsiTheme="minorHAnsi" w:cstheme="minorHAnsi"/>
            <w:noProof/>
            <w:sz w:val="22"/>
            <w:szCs w:val="22"/>
          </w:rPr>
          <w:t>6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797383C8" w14:textId="77777777" w:rsidR="00F827D6" w:rsidRDefault="00F82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A8E8F" w14:textId="77777777" w:rsidR="0015397F" w:rsidRDefault="0015397F">
      <w:r>
        <w:separator/>
      </w:r>
    </w:p>
  </w:footnote>
  <w:footnote w:type="continuationSeparator" w:id="0">
    <w:p w14:paraId="27638A6B" w14:textId="77777777" w:rsidR="0015397F" w:rsidRDefault="0015397F">
      <w:r>
        <w:continuationSeparator/>
      </w:r>
    </w:p>
  </w:footnote>
  <w:footnote w:id="1">
    <w:p w14:paraId="41CCEF63" w14:textId="77777777" w:rsidR="005D68C0" w:rsidRPr="008152C6" w:rsidRDefault="005D68C0" w:rsidP="00E4246B">
      <w:pPr>
        <w:pStyle w:val="Tekstprzypisudolnego"/>
        <w:jc w:val="both"/>
        <w:rPr>
          <w:rFonts w:asciiTheme="minorHAnsi" w:hAnsiTheme="minorHAnsi"/>
          <w:b/>
          <w:bCs/>
          <w:sz w:val="18"/>
          <w:szCs w:val="18"/>
        </w:rPr>
      </w:pPr>
      <w:r>
        <w:rPr>
          <w:rStyle w:val="Odwoanieprzypisudolnego"/>
        </w:rPr>
        <w:footnoteRef/>
      </w:r>
      <w:r w:rsidR="008152C6">
        <w:t xml:space="preserve"> </w:t>
      </w:r>
      <w:r w:rsidRPr="008152C6">
        <w:rPr>
          <w:rFonts w:asciiTheme="minorHAnsi" w:hAnsiTheme="minorHAnsi"/>
          <w:b/>
          <w:bCs/>
          <w:sz w:val="18"/>
          <w:szCs w:val="18"/>
        </w:rPr>
        <w:t xml:space="preserve">Uwaga ROPS: </w:t>
      </w:r>
      <w:r w:rsidR="008152C6" w:rsidRPr="008152C6">
        <w:rPr>
          <w:rFonts w:asciiTheme="minorHAnsi" w:hAnsiTheme="minorHAnsi"/>
          <w:b/>
          <w:bCs/>
          <w:sz w:val="18"/>
          <w:szCs w:val="18"/>
        </w:rPr>
        <w:t>W</w:t>
      </w:r>
      <w:r w:rsidRPr="008152C6">
        <w:rPr>
          <w:rFonts w:asciiTheme="minorHAnsi" w:hAnsiTheme="minorHAnsi"/>
          <w:b/>
          <w:bCs/>
          <w:sz w:val="18"/>
          <w:szCs w:val="18"/>
        </w:rPr>
        <w:t xml:space="preserve"> ofercie w punkcie II.1  prosimy również podać nazwy, adresy, dane kontaktowe: regionalnej placówki opiekuńczo-terapeutycznej.  </w:t>
      </w:r>
    </w:p>
  </w:footnote>
  <w:footnote w:id="2">
    <w:p w14:paraId="55C2FF33" w14:textId="77777777" w:rsidR="00BC552A" w:rsidRPr="007F633D" w:rsidRDefault="00BC552A" w:rsidP="00BC552A">
      <w:pPr>
        <w:rPr>
          <w:rFonts w:asciiTheme="minorHAnsi" w:hAnsiTheme="minorHAnsi" w:cstheme="minorHAnsi"/>
          <w:color w:val="auto"/>
          <w:sz w:val="18"/>
          <w:szCs w:val="18"/>
        </w:rPr>
      </w:pPr>
      <w:r w:rsidRPr="007F633D">
        <w:rPr>
          <w:rStyle w:val="Odwoanieprzypisudolnego"/>
          <w:rFonts w:asciiTheme="minorHAnsi" w:hAnsiTheme="minorHAnsi" w:cstheme="minorHAnsi"/>
          <w:color w:val="auto"/>
          <w:sz w:val="28"/>
          <w:szCs w:val="28"/>
        </w:rPr>
        <w:footnoteRef/>
      </w:r>
      <w:r w:rsidRPr="007F633D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>Uwaga ROPS: „Grupę docelową” prosimy określić skrótowo</w:t>
      </w:r>
      <w:r w:rsidR="00AD4340" w:rsidRPr="007F633D">
        <w:rPr>
          <w:rFonts w:asciiTheme="minorHAnsi" w:hAnsiTheme="minorHAnsi" w:cstheme="minorHAnsi"/>
          <w:color w:val="auto"/>
          <w:sz w:val="18"/>
          <w:szCs w:val="18"/>
        </w:rPr>
        <w:t>,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  np. </w:t>
      </w:r>
      <w:r w:rsidR="00AD4340" w:rsidRPr="007F633D">
        <w:rPr>
          <w:rFonts w:asciiTheme="minorHAnsi" w:hAnsiTheme="minorHAnsi" w:cstheme="minorHAnsi"/>
          <w:color w:val="auto"/>
          <w:sz w:val="18"/>
          <w:szCs w:val="18"/>
        </w:rPr>
        <w:t>„wychowankowie placówki”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>.</w:t>
      </w:r>
    </w:p>
  </w:footnote>
  <w:footnote w:id="3">
    <w:p w14:paraId="34C52843" w14:textId="1868948C" w:rsidR="00BC552A" w:rsidRPr="007F633D" w:rsidRDefault="00BC552A" w:rsidP="00F0618B">
      <w:pPr>
        <w:rPr>
          <w:rFonts w:asciiTheme="minorHAnsi" w:hAnsiTheme="minorHAnsi" w:cstheme="minorHAnsi"/>
          <w:color w:val="auto"/>
          <w:sz w:val="18"/>
          <w:szCs w:val="18"/>
        </w:rPr>
      </w:pPr>
      <w:r w:rsidRPr="007F633D">
        <w:rPr>
          <w:rStyle w:val="Odwoanieprzypisudolnego"/>
          <w:rFonts w:asciiTheme="minorHAnsi" w:hAnsiTheme="minorHAnsi" w:cstheme="minorHAnsi"/>
          <w:color w:val="auto"/>
          <w:sz w:val="28"/>
          <w:szCs w:val="28"/>
        </w:rPr>
        <w:footnoteRef/>
      </w:r>
      <w:r w:rsidRPr="007F633D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Uwaga ROPS: </w:t>
      </w:r>
      <w:r w:rsidR="009922BE" w:rsidRPr="007F633D">
        <w:rPr>
          <w:rFonts w:asciiTheme="minorHAnsi" w:hAnsiTheme="minorHAnsi" w:cstheme="minorHAnsi"/>
          <w:color w:val="auto"/>
          <w:sz w:val="18"/>
          <w:szCs w:val="18"/>
        </w:rPr>
        <w:t>W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 kolumnie „Planowany termin realizacji zadania” należy ująć cały czasookres</w:t>
      </w:r>
      <w:r w:rsidR="009922BE"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, w którym 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 xml:space="preserve">działanie </w:t>
      </w:r>
      <w:r w:rsidR="009922BE" w:rsidRPr="007F633D">
        <w:rPr>
          <w:rFonts w:asciiTheme="minorHAnsi" w:hAnsiTheme="minorHAnsi" w:cstheme="minorHAnsi"/>
          <w:color w:val="auto"/>
          <w:sz w:val="18"/>
          <w:szCs w:val="18"/>
        </w:rPr>
        <w:t>jest realizowane,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 xml:space="preserve"> np. 01.0</w:t>
      </w:r>
      <w:r w:rsidR="00C86412">
        <w:rPr>
          <w:rFonts w:asciiTheme="minorHAnsi" w:hAnsiTheme="minorHAnsi" w:cstheme="minorHAnsi"/>
          <w:color w:val="auto"/>
          <w:sz w:val="18"/>
          <w:szCs w:val="18"/>
        </w:rPr>
        <w:t>1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>.202</w:t>
      </w:r>
      <w:r w:rsidR="005F46B6">
        <w:rPr>
          <w:rFonts w:asciiTheme="minorHAnsi" w:hAnsiTheme="minorHAnsi" w:cstheme="minorHAnsi"/>
          <w:color w:val="auto"/>
          <w:sz w:val="18"/>
          <w:szCs w:val="18"/>
        </w:rPr>
        <w:t>7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>-3</w:t>
      </w:r>
      <w:r w:rsidR="00747803">
        <w:rPr>
          <w:rFonts w:asciiTheme="minorHAnsi" w:hAnsiTheme="minorHAnsi" w:cstheme="minorHAnsi"/>
          <w:color w:val="auto"/>
          <w:sz w:val="18"/>
          <w:szCs w:val="18"/>
        </w:rPr>
        <w:t>1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>.</w:t>
      </w:r>
      <w:r w:rsidR="00747803">
        <w:rPr>
          <w:rFonts w:asciiTheme="minorHAnsi" w:hAnsiTheme="minorHAnsi" w:cstheme="minorHAnsi"/>
          <w:color w:val="auto"/>
          <w:sz w:val="18"/>
          <w:szCs w:val="18"/>
        </w:rPr>
        <w:t>12</w:t>
      </w:r>
      <w:r w:rsidR="00DE49B6">
        <w:rPr>
          <w:rFonts w:asciiTheme="minorHAnsi" w:hAnsiTheme="minorHAnsi" w:cstheme="minorHAnsi"/>
          <w:color w:val="auto"/>
          <w:sz w:val="18"/>
          <w:szCs w:val="18"/>
        </w:rPr>
        <w:t>.202</w:t>
      </w:r>
      <w:r w:rsidR="00584271">
        <w:rPr>
          <w:rFonts w:asciiTheme="minorHAnsi" w:hAnsiTheme="minorHAnsi" w:cstheme="minorHAnsi"/>
          <w:color w:val="auto"/>
          <w:sz w:val="18"/>
          <w:szCs w:val="18"/>
        </w:rPr>
        <w:t>9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>.</w:t>
      </w:r>
    </w:p>
  </w:footnote>
  <w:footnote w:id="4">
    <w:p w14:paraId="0AA658ED" w14:textId="77777777" w:rsidR="00F0618B" w:rsidRPr="007F633D" w:rsidRDefault="00F0618B">
      <w:pPr>
        <w:pStyle w:val="Tekstprzypisudolnego"/>
        <w:rPr>
          <w:rFonts w:asciiTheme="minorHAnsi" w:hAnsiTheme="minorHAnsi" w:cstheme="minorHAnsi"/>
          <w:color w:val="auto"/>
          <w:sz w:val="22"/>
          <w:szCs w:val="22"/>
        </w:rPr>
      </w:pPr>
      <w:r w:rsidRPr="007F633D">
        <w:rPr>
          <w:rStyle w:val="Odwoanieprzypisudolnego"/>
          <w:rFonts w:asciiTheme="minorHAnsi" w:hAnsiTheme="minorHAnsi" w:cstheme="minorHAnsi"/>
          <w:color w:val="auto"/>
          <w:sz w:val="22"/>
          <w:szCs w:val="22"/>
        </w:rPr>
        <w:footnoteRef/>
      </w:r>
      <w:r w:rsidRPr="007F633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D04053" w:rsidRPr="007F633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7F633D">
        <w:rPr>
          <w:rFonts w:asciiTheme="minorHAnsi" w:hAnsiTheme="minorHAnsi" w:cstheme="minorHAnsi"/>
          <w:color w:val="auto"/>
          <w:sz w:val="18"/>
          <w:szCs w:val="18"/>
        </w:rPr>
        <w:t>Uwaga ROPS: Przykład wypełnienia tabeli.</w:t>
      </w:r>
    </w:p>
  </w:footnote>
  <w:footnote w:id="5">
    <w:p w14:paraId="2AAE339F" w14:textId="77777777" w:rsidR="00A53DC8" w:rsidRPr="00BD2858" w:rsidRDefault="00A53DC8" w:rsidP="00270F84">
      <w:pPr>
        <w:pStyle w:val="Tekstprzypisudolneg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E04ED2">
        <w:rPr>
          <w:rFonts w:asciiTheme="minorHAnsi" w:hAnsiTheme="minorHAnsi" w:cstheme="minorHAnsi"/>
          <w:sz w:val="18"/>
          <w:szCs w:val="18"/>
        </w:rPr>
        <w:t xml:space="preserve">Instrukcja ROPS: </w:t>
      </w:r>
      <w:r w:rsidRPr="00BD2858">
        <w:rPr>
          <w:rFonts w:asciiTheme="minorHAnsi" w:hAnsiTheme="minorHAnsi" w:cstheme="minorHAnsi"/>
          <w:b/>
          <w:bCs/>
          <w:sz w:val="18"/>
          <w:szCs w:val="18"/>
        </w:rPr>
        <w:t xml:space="preserve">Zestawienie powinno zawierać wszystkie koszty, tj. finansowane z dotacji oraz wniesione </w:t>
      </w:r>
      <w:r>
        <w:rPr>
          <w:rFonts w:asciiTheme="minorHAnsi" w:hAnsiTheme="minorHAnsi" w:cstheme="minorHAnsi"/>
          <w:b/>
          <w:bCs/>
          <w:sz w:val="18"/>
          <w:szCs w:val="18"/>
        </w:rPr>
        <w:t>w ramach</w:t>
      </w:r>
      <w:r w:rsidRPr="00BD2858">
        <w:rPr>
          <w:rFonts w:asciiTheme="minorHAnsi" w:hAnsiTheme="minorHAnsi" w:cstheme="minorHAnsi"/>
          <w:b/>
          <w:bCs/>
          <w:sz w:val="18"/>
          <w:szCs w:val="18"/>
        </w:rPr>
        <w:t xml:space="preserve"> wkładu własnego (finansowego i niefinansowego)</w:t>
      </w:r>
      <w:r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77FF2516" w14:textId="4E817149" w:rsidR="00A53DC8" w:rsidRDefault="00A53DC8" w:rsidP="00270F84">
      <w:pPr>
        <w:pStyle w:val="Tekstprzypisudolnego"/>
        <w:jc w:val="both"/>
        <w:rPr>
          <w:rFonts w:asciiTheme="minorHAnsi" w:hAnsiTheme="minorHAnsi" w:cstheme="minorHAnsi"/>
          <w:strike/>
          <w:color w:val="FF0000"/>
          <w:sz w:val="18"/>
          <w:szCs w:val="18"/>
        </w:rPr>
      </w:pPr>
      <w:r w:rsidRPr="00E04ED2">
        <w:rPr>
          <w:rFonts w:asciiTheme="minorHAnsi" w:hAnsiTheme="minorHAnsi" w:cstheme="minorHAnsi"/>
          <w:sz w:val="18"/>
          <w:szCs w:val="18"/>
        </w:rPr>
        <w:t>Należy stosować nazwy Działań i numerację z punktu III.4. Tabelę V.A w części I. Koszty realizacji działań oraz II. Koszty administracyjne wypełnia się Działaniami wykazanymi w pkt III.4, dzieląc dodatkowo działania na składające się na nie koszty. Każde działanie oraz koszt powinny posiadać odpowiednio przyporządkowany rodzaj miary (np. miesiąc, rok</w:t>
      </w:r>
      <w:r>
        <w:rPr>
          <w:rFonts w:asciiTheme="minorHAnsi" w:hAnsiTheme="minorHAnsi" w:cstheme="minorHAnsi"/>
          <w:sz w:val="18"/>
          <w:szCs w:val="18"/>
        </w:rPr>
        <w:t>, etat, godzina</w:t>
      </w:r>
      <w:r w:rsidRPr="00E04ED2">
        <w:rPr>
          <w:rFonts w:asciiTheme="minorHAnsi" w:hAnsiTheme="minorHAnsi" w:cstheme="minorHAnsi"/>
          <w:sz w:val="18"/>
          <w:szCs w:val="18"/>
        </w:rPr>
        <w:t>), koszt jednostkowy</w:t>
      </w:r>
      <w:r>
        <w:rPr>
          <w:rFonts w:asciiTheme="minorHAnsi" w:hAnsiTheme="minorHAnsi" w:cstheme="minorHAnsi"/>
          <w:sz w:val="18"/>
          <w:szCs w:val="18"/>
        </w:rPr>
        <w:br/>
      </w:r>
      <w:r w:rsidRPr="00E04ED2">
        <w:rPr>
          <w:rFonts w:asciiTheme="minorHAnsi" w:hAnsiTheme="minorHAnsi" w:cstheme="minorHAnsi"/>
          <w:sz w:val="18"/>
          <w:szCs w:val="18"/>
        </w:rPr>
        <w:t xml:space="preserve">(w odniesieniu do rodzaju miary) oraz liczbę jednostek w ujęciu </w:t>
      </w:r>
      <w:r>
        <w:rPr>
          <w:rFonts w:asciiTheme="minorHAnsi" w:hAnsiTheme="minorHAnsi" w:cstheme="minorHAnsi"/>
          <w:sz w:val="18"/>
          <w:szCs w:val="18"/>
        </w:rPr>
        <w:t>rocznym realizacji zadania (dla lat 202</w:t>
      </w:r>
      <w:r w:rsidR="005D16B8">
        <w:rPr>
          <w:rFonts w:asciiTheme="minorHAnsi" w:hAnsiTheme="minorHAnsi" w:cstheme="minorHAnsi"/>
          <w:sz w:val="18"/>
          <w:szCs w:val="18"/>
        </w:rPr>
        <w:t>7</w:t>
      </w:r>
      <w:r>
        <w:rPr>
          <w:rFonts w:asciiTheme="minorHAnsi" w:hAnsiTheme="minorHAnsi" w:cstheme="minorHAnsi"/>
          <w:sz w:val="18"/>
          <w:szCs w:val="18"/>
        </w:rPr>
        <w:t xml:space="preserve">-2029 (styczeń – grudzień)). </w:t>
      </w:r>
    </w:p>
    <w:p w14:paraId="123EC464" w14:textId="00EBB204" w:rsidR="00A53DC8" w:rsidRPr="00E04ED2" w:rsidRDefault="00A53DC8" w:rsidP="00270F84">
      <w:pPr>
        <w:pStyle w:val="Tekstprzypisudolnego"/>
        <w:jc w:val="both"/>
        <w:rPr>
          <w:strike/>
          <w:color w:val="FF0000"/>
          <w:sz w:val="22"/>
          <w:szCs w:val="22"/>
        </w:rPr>
      </w:pPr>
      <w:r w:rsidRPr="00E04ED2">
        <w:rPr>
          <w:rFonts w:asciiTheme="minorHAnsi" w:hAnsiTheme="minorHAnsi" w:cstheme="minorHAnsi"/>
          <w:sz w:val="18"/>
          <w:szCs w:val="18"/>
        </w:rPr>
        <w:t>Należy</w:t>
      </w:r>
      <w:r>
        <w:rPr>
          <w:rFonts w:asciiTheme="minorHAnsi" w:hAnsiTheme="minorHAnsi" w:cstheme="minorHAnsi"/>
          <w:sz w:val="18"/>
          <w:szCs w:val="18"/>
        </w:rPr>
        <w:t xml:space="preserve"> pamiętać, iż rok 202</w:t>
      </w:r>
      <w:r w:rsidR="005D16B8">
        <w:rPr>
          <w:rFonts w:asciiTheme="minorHAnsi" w:hAnsiTheme="minorHAnsi" w:cstheme="minorHAnsi"/>
          <w:sz w:val="18"/>
          <w:szCs w:val="18"/>
        </w:rPr>
        <w:t>7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E04ED2">
        <w:rPr>
          <w:rFonts w:asciiTheme="minorHAnsi" w:hAnsiTheme="minorHAnsi" w:cstheme="minorHAnsi"/>
          <w:sz w:val="18"/>
          <w:szCs w:val="18"/>
        </w:rPr>
        <w:t>rozpatrujemy jako pełen rok kalendarzowy, tj. 12 miesięcy</w:t>
      </w:r>
      <w:r>
        <w:rPr>
          <w:rFonts w:asciiTheme="minorHAnsi" w:hAnsiTheme="minorHAnsi" w:cstheme="minorHAnsi"/>
          <w:sz w:val="18"/>
          <w:szCs w:val="18"/>
        </w:rPr>
        <w:t>.</w:t>
      </w:r>
    </w:p>
  </w:footnote>
  <w:footnote w:id="6">
    <w:p w14:paraId="0D00EC80" w14:textId="77777777" w:rsidR="002E498D" w:rsidRPr="00E04ED2" w:rsidRDefault="002E498D" w:rsidP="00BE5EA9">
      <w:pPr>
        <w:pStyle w:val="Tekstprzypisudolnego"/>
        <w:rPr>
          <w:rFonts w:asciiTheme="minorHAnsi" w:hAnsiTheme="minorHAnsi"/>
          <w:sz w:val="18"/>
          <w:szCs w:val="18"/>
        </w:rPr>
      </w:pPr>
      <w:r w:rsidRPr="00E04ED2">
        <w:rPr>
          <w:rStyle w:val="Odwoanieprzypisudolnego"/>
          <w:sz w:val="22"/>
          <w:szCs w:val="22"/>
        </w:rPr>
        <w:footnoteRef/>
      </w:r>
      <w:r w:rsidRPr="00E04ED2">
        <w:rPr>
          <w:sz w:val="22"/>
          <w:szCs w:val="22"/>
        </w:rPr>
        <w:t xml:space="preserve"> </w:t>
      </w:r>
      <w:r w:rsidRPr="00E04ED2">
        <w:rPr>
          <w:rFonts w:asciiTheme="minorHAnsi" w:hAnsiTheme="minorHAnsi"/>
          <w:sz w:val="18"/>
          <w:szCs w:val="18"/>
        </w:rPr>
        <w:t>Uwaga ROPS: Przykład wypełnienia tabeli. Nie należy wypełniać kolumn: Rodzaj miary, Koszt jednostkowy [PLN], Liczba jednostek  - w wierszu dotyczącym Działania.</w:t>
      </w:r>
    </w:p>
  </w:footnote>
  <w:footnote w:id="7">
    <w:p w14:paraId="777D9881" w14:textId="77777777" w:rsidR="002E498D" w:rsidRPr="00E04ED2" w:rsidRDefault="002E498D">
      <w:pPr>
        <w:pStyle w:val="Tekstprzypisudolnego"/>
        <w:rPr>
          <w:sz w:val="22"/>
          <w:szCs w:val="22"/>
        </w:rPr>
      </w:pPr>
      <w:r w:rsidRPr="00E04ED2">
        <w:rPr>
          <w:rStyle w:val="Odwoanieprzypisudolnego"/>
          <w:sz w:val="22"/>
          <w:szCs w:val="22"/>
        </w:rPr>
        <w:footnoteRef/>
      </w:r>
      <w:r w:rsidRPr="00E04ED2">
        <w:rPr>
          <w:sz w:val="22"/>
          <w:szCs w:val="22"/>
        </w:rPr>
        <w:t xml:space="preserve"> </w:t>
      </w:r>
      <w:r w:rsidRPr="00E04ED2">
        <w:rPr>
          <w:rFonts w:asciiTheme="minorHAnsi" w:hAnsiTheme="minorHAnsi"/>
          <w:sz w:val="18"/>
          <w:szCs w:val="18"/>
        </w:rPr>
        <w:t>Uwaga ROPS: Przykład wypełnienia tabeli.</w:t>
      </w:r>
    </w:p>
  </w:footnote>
  <w:footnote w:id="8">
    <w:p w14:paraId="28507AEF" w14:textId="77777777" w:rsidR="002E498D" w:rsidRPr="00E04ED2" w:rsidRDefault="002E498D">
      <w:pPr>
        <w:pStyle w:val="Tekstprzypisudolnego"/>
        <w:rPr>
          <w:sz w:val="22"/>
          <w:szCs w:val="22"/>
        </w:rPr>
      </w:pPr>
      <w:r w:rsidRPr="00E04ED2">
        <w:rPr>
          <w:rStyle w:val="Odwoanieprzypisudolnego"/>
          <w:sz w:val="22"/>
          <w:szCs w:val="22"/>
        </w:rPr>
        <w:footnoteRef/>
      </w:r>
      <w:r w:rsidRPr="00E04ED2">
        <w:rPr>
          <w:sz w:val="22"/>
          <w:szCs w:val="22"/>
        </w:rPr>
        <w:t xml:space="preserve"> </w:t>
      </w:r>
      <w:r w:rsidRPr="00E04ED2">
        <w:rPr>
          <w:rFonts w:asciiTheme="minorHAnsi" w:hAnsiTheme="minorHAnsi"/>
          <w:sz w:val="18"/>
          <w:szCs w:val="18"/>
        </w:rPr>
        <w:t>Uwaga ROPS: Przykład wypełnienia tabeli.</w:t>
      </w:r>
    </w:p>
  </w:footnote>
  <w:footnote w:id="9">
    <w:p w14:paraId="3288F638" w14:textId="77777777" w:rsidR="00F827D6" w:rsidRDefault="00F827D6" w:rsidP="0042502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 xml:space="preserve">Uwaga ROPS: </w:t>
      </w:r>
      <w:r>
        <w:rPr>
          <w:rFonts w:asciiTheme="minorHAnsi" w:hAnsiTheme="minorHAnsi" w:cstheme="minorHAnsi"/>
          <w:sz w:val="16"/>
          <w:szCs w:val="16"/>
        </w:rPr>
        <w:t>tabelę z pkt V.B wypełnia się w odniesieniu do kosztów reali</w:t>
      </w:r>
      <w:r w:rsidR="008F3FF0">
        <w:rPr>
          <w:rFonts w:asciiTheme="minorHAnsi" w:hAnsiTheme="minorHAnsi" w:cstheme="minorHAnsi"/>
          <w:sz w:val="16"/>
          <w:szCs w:val="16"/>
        </w:rPr>
        <w:t>zacji całości zadania</w:t>
      </w:r>
      <w:r w:rsidR="00747803">
        <w:rPr>
          <w:rFonts w:asciiTheme="minorHAnsi" w:hAnsiTheme="minorHAnsi" w:cstheme="minorHAnsi"/>
          <w:sz w:val="16"/>
          <w:szCs w:val="16"/>
        </w:rPr>
        <w:t>.</w:t>
      </w:r>
    </w:p>
  </w:footnote>
  <w:footnote w:id="10">
    <w:p w14:paraId="4B5AA28D" w14:textId="77777777" w:rsidR="00F827D6" w:rsidRPr="00692307" w:rsidRDefault="00F827D6" w:rsidP="00692307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>Uwaga ROPS:  oświadczenie poszerzone w związku z wejściem w życie Rozporządzenia Parlamentu Europejskiego i Rady 2016/679 z dnia 27 kwietnia 2016 roku w sprawie ochrony osób fizycznych w związku z przetwarzaniem danych osobowych i w sprawie swobodnego przepływu takich danych oraz uchylenia dyrektywy 95/46/WE (ogólne rozporządzenie o ochronie danych osobowych, zwanej dalej RODO).</w:t>
      </w:r>
    </w:p>
  </w:footnote>
  <w:footnote w:id="11">
    <w:p w14:paraId="6F1ADDC0" w14:textId="78F5BC8B" w:rsidR="00F827D6" w:rsidRDefault="00F827D6" w:rsidP="00692307">
      <w:pPr>
        <w:pStyle w:val="Tekstprzypisudolnego"/>
        <w:jc w:val="both"/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>Uwaga ROPS: oświadczenie wymagan</w:t>
      </w:r>
      <w:r>
        <w:rPr>
          <w:rFonts w:asciiTheme="minorHAnsi" w:hAnsiTheme="minorHAnsi" w:cstheme="minorHAnsi"/>
          <w:sz w:val="16"/>
          <w:szCs w:val="16"/>
        </w:rPr>
        <w:t>e w ramach konkursu na</w:t>
      </w:r>
      <w:r w:rsidRPr="00692307">
        <w:rPr>
          <w:rFonts w:asciiTheme="minorHAnsi" w:hAnsiTheme="minorHAnsi" w:cstheme="minorHAnsi"/>
          <w:sz w:val="16"/>
          <w:szCs w:val="16"/>
        </w:rPr>
        <w:t xml:space="preserve"> zadanie Prowadzenie </w:t>
      </w:r>
      <w:r w:rsidR="003C2BA9" w:rsidRPr="003C2BA9">
        <w:rPr>
          <w:rFonts w:asciiTheme="minorHAnsi" w:hAnsiTheme="minorHAnsi" w:cstheme="minorHAnsi"/>
          <w:sz w:val="16"/>
          <w:szCs w:val="16"/>
        </w:rPr>
        <w:t>regionaln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placów</w:t>
      </w:r>
      <w:r w:rsidR="003C2BA9">
        <w:rPr>
          <w:rFonts w:asciiTheme="minorHAnsi" w:hAnsiTheme="minorHAnsi" w:cstheme="minorHAnsi"/>
          <w:sz w:val="16"/>
          <w:szCs w:val="16"/>
        </w:rPr>
        <w:t>ek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opiekuńczo-terapeutyczn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>na terenie województwa śląskiego.</w:t>
      </w:r>
    </w:p>
  </w:footnote>
  <w:footnote w:id="12">
    <w:p w14:paraId="74BA097B" w14:textId="18629481" w:rsidR="00F827D6" w:rsidRPr="00692307" w:rsidRDefault="00F827D6" w:rsidP="00692307">
      <w:pPr>
        <w:pStyle w:val="Tekstprzypisudolnego"/>
        <w:jc w:val="both"/>
        <w:rPr>
          <w:rFonts w:asciiTheme="minorHAnsi" w:hAnsiTheme="minorHAnsi" w:cstheme="minorHAnsi"/>
        </w:rPr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 w:rsidRPr="00692307">
        <w:rPr>
          <w:rFonts w:asciiTheme="minorHAnsi" w:hAnsiTheme="minorHAnsi" w:cstheme="minorHAnsi"/>
        </w:rP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 xml:space="preserve">Uwaga ROPS: oświadczenie wymagane w ramach konkursu na zadanie </w:t>
      </w:r>
      <w:r w:rsidR="00247517" w:rsidRPr="00692307">
        <w:rPr>
          <w:rFonts w:asciiTheme="minorHAnsi" w:hAnsiTheme="minorHAnsi" w:cstheme="minorHAnsi"/>
          <w:sz w:val="16"/>
          <w:szCs w:val="16"/>
        </w:rPr>
        <w:t xml:space="preserve">Prowadzenie </w:t>
      </w:r>
      <w:r w:rsidR="003C2BA9" w:rsidRPr="003C2BA9">
        <w:rPr>
          <w:rFonts w:asciiTheme="minorHAnsi" w:hAnsiTheme="minorHAnsi" w:cstheme="minorHAnsi"/>
          <w:sz w:val="16"/>
          <w:szCs w:val="16"/>
        </w:rPr>
        <w:t>regionaln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placów</w:t>
      </w:r>
      <w:r w:rsidR="003C2BA9">
        <w:rPr>
          <w:rFonts w:asciiTheme="minorHAnsi" w:hAnsiTheme="minorHAnsi" w:cstheme="minorHAnsi"/>
          <w:sz w:val="16"/>
          <w:szCs w:val="16"/>
        </w:rPr>
        <w:t>ek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opiekuńczo-terapeutyczn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</w:t>
      </w:r>
      <w:r w:rsidR="00247517" w:rsidRPr="00692307">
        <w:rPr>
          <w:rFonts w:asciiTheme="minorHAnsi" w:hAnsiTheme="minorHAnsi" w:cstheme="minorHAnsi"/>
          <w:sz w:val="16"/>
          <w:szCs w:val="16"/>
        </w:rPr>
        <w:t>na terenie województwa śląskiego.</w:t>
      </w:r>
      <w:r w:rsidRPr="00692307">
        <w:rPr>
          <w:rFonts w:asciiTheme="minorHAnsi" w:hAnsiTheme="minorHAnsi" w:cstheme="minorHAnsi"/>
          <w:sz w:val="16"/>
          <w:szCs w:val="16"/>
        </w:rPr>
        <w:t xml:space="preserve"> </w:t>
      </w:r>
      <w:r w:rsidRPr="00692307">
        <w:rPr>
          <w:rFonts w:asciiTheme="minorHAnsi" w:hAnsiTheme="minorHAnsi" w:cstheme="minorHAnsi"/>
          <w:b/>
          <w:sz w:val="16"/>
          <w:szCs w:val="16"/>
        </w:rPr>
        <w:t>Kwotę wymagalnych zobowi</w:t>
      </w:r>
      <w:r>
        <w:rPr>
          <w:rFonts w:asciiTheme="minorHAnsi" w:hAnsiTheme="minorHAnsi" w:cstheme="minorHAnsi"/>
          <w:b/>
          <w:sz w:val="16"/>
          <w:szCs w:val="16"/>
        </w:rPr>
        <w:t>ą</w:t>
      </w:r>
      <w:r w:rsidRPr="00692307">
        <w:rPr>
          <w:rFonts w:asciiTheme="minorHAnsi" w:hAnsiTheme="minorHAnsi" w:cstheme="minorHAnsi"/>
          <w:b/>
          <w:sz w:val="16"/>
          <w:szCs w:val="16"/>
        </w:rPr>
        <w:t xml:space="preserve">zań, o ile wystąpią, należy podać w pkt </w:t>
      </w:r>
      <w:r>
        <w:rPr>
          <w:rFonts w:asciiTheme="minorHAnsi" w:hAnsiTheme="minorHAnsi" w:cstheme="minorHAnsi"/>
          <w:b/>
          <w:sz w:val="16"/>
          <w:szCs w:val="16"/>
        </w:rPr>
        <w:t>VI</w:t>
      </w:r>
      <w:r w:rsidRPr="00692307">
        <w:rPr>
          <w:rFonts w:asciiTheme="minorHAnsi" w:hAnsiTheme="minorHAnsi" w:cstheme="minorHAnsi"/>
          <w:b/>
          <w:sz w:val="16"/>
          <w:szCs w:val="16"/>
        </w:rPr>
        <w:t>.</w:t>
      </w:r>
      <w:r>
        <w:rPr>
          <w:rFonts w:asciiTheme="minorHAnsi" w:hAnsiTheme="minorHAnsi" w:cstheme="minorHAnsi"/>
          <w:b/>
          <w:sz w:val="16"/>
          <w:szCs w:val="16"/>
        </w:rPr>
        <w:t>3</w:t>
      </w:r>
      <w:r w:rsidRPr="00692307">
        <w:rPr>
          <w:rFonts w:asciiTheme="minorHAnsi" w:hAnsiTheme="minorHAnsi" w:cstheme="minorHAnsi"/>
          <w:b/>
          <w:sz w:val="16"/>
          <w:szCs w:val="16"/>
        </w:rPr>
        <w:t xml:space="preserve"> oferty.</w:t>
      </w:r>
    </w:p>
  </w:footnote>
  <w:footnote w:id="13">
    <w:p w14:paraId="200AA1E8" w14:textId="091B3409" w:rsidR="00F827D6" w:rsidRPr="00692307" w:rsidRDefault="00F827D6" w:rsidP="00692307">
      <w:pPr>
        <w:pStyle w:val="Tekstprzypisudolnego"/>
        <w:jc w:val="both"/>
        <w:rPr>
          <w:rFonts w:asciiTheme="minorHAnsi" w:hAnsiTheme="minorHAnsi" w:cstheme="minorHAnsi"/>
        </w:rPr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 w:rsidRPr="00692307">
        <w:rPr>
          <w:rFonts w:asciiTheme="minorHAnsi" w:hAnsiTheme="minorHAnsi" w:cstheme="minorHAnsi"/>
        </w:rP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 xml:space="preserve">Uwaga ROPS: oświadczenie wymagane w ramach konkursu na zadanie </w:t>
      </w:r>
      <w:r w:rsidR="00247517" w:rsidRPr="00692307">
        <w:rPr>
          <w:rFonts w:asciiTheme="minorHAnsi" w:hAnsiTheme="minorHAnsi" w:cstheme="minorHAnsi"/>
          <w:sz w:val="16"/>
          <w:szCs w:val="16"/>
        </w:rPr>
        <w:t xml:space="preserve">Prowadzenie </w:t>
      </w:r>
      <w:r w:rsidR="003C2BA9" w:rsidRPr="003C2BA9">
        <w:rPr>
          <w:rFonts w:asciiTheme="minorHAnsi" w:hAnsiTheme="minorHAnsi" w:cstheme="minorHAnsi"/>
          <w:sz w:val="16"/>
          <w:szCs w:val="16"/>
        </w:rPr>
        <w:t>regionaln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placów</w:t>
      </w:r>
      <w:r w:rsidR="003C2BA9">
        <w:rPr>
          <w:rFonts w:asciiTheme="minorHAnsi" w:hAnsiTheme="minorHAnsi" w:cstheme="minorHAnsi"/>
          <w:sz w:val="16"/>
          <w:szCs w:val="16"/>
        </w:rPr>
        <w:t>ek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opiekuńczo-terapeutyczn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</w:t>
      </w:r>
      <w:r w:rsidR="00247517" w:rsidRPr="00692307">
        <w:rPr>
          <w:rFonts w:asciiTheme="minorHAnsi" w:hAnsiTheme="minorHAnsi" w:cstheme="minorHAnsi"/>
          <w:sz w:val="16"/>
          <w:szCs w:val="16"/>
        </w:rPr>
        <w:t>na terenie województwa śląskiego.</w:t>
      </w:r>
    </w:p>
  </w:footnote>
  <w:footnote w:id="14">
    <w:p w14:paraId="52F1FC40" w14:textId="6CF5B16A" w:rsidR="00F827D6" w:rsidRDefault="00F827D6" w:rsidP="00692307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692307">
        <w:rPr>
          <w:rStyle w:val="Odwoanieprzypisudolnego"/>
          <w:rFonts w:asciiTheme="minorHAnsi" w:hAnsiTheme="minorHAnsi" w:cstheme="minorHAnsi"/>
        </w:rPr>
        <w:footnoteRef/>
      </w:r>
      <w:r w:rsidRPr="00692307">
        <w:rPr>
          <w:rFonts w:asciiTheme="minorHAnsi" w:hAnsiTheme="minorHAnsi" w:cstheme="minorHAnsi"/>
        </w:rPr>
        <w:t xml:space="preserve"> </w:t>
      </w:r>
      <w:r w:rsidRPr="00692307">
        <w:rPr>
          <w:rFonts w:asciiTheme="minorHAnsi" w:hAnsiTheme="minorHAnsi" w:cstheme="minorHAnsi"/>
          <w:sz w:val="16"/>
          <w:szCs w:val="16"/>
        </w:rPr>
        <w:t xml:space="preserve">Uwaga ROPS: oświadczenie wymagane w ramach konkursu na  zadanie </w:t>
      </w:r>
      <w:r w:rsidR="00247517" w:rsidRPr="00692307">
        <w:rPr>
          <w:rFonts w:asciiTheme="minorHAnsi" w:hAnsiTheme="minorHAnsi" w:cstheme="minorHAnsi"/>
          <w:sz w:val="16"/>
          <w:szCs w:val="16"/>
        </w:rPr>
        <w:t xml:space="preserve">Prowadzenie </w:t>
      </w:r>
      <w:r w:rsidR="003C2BA9" w:rsidRPr="003C2BA9">
        <w:rPr>
          <w:rFonts w:asciiTheme="minorHAnsi" w:hAnsiTheme="minorHAnsi" w:cstheme="minorHAnsi"/>
          <w:sz w:val="16"/>
          <w:szCs w:val="16"/>
        </w:rPr>
        <w:t>regionaln</w:t>
      </w:r>
      <w:r w:rsidR="003C2BA9">
        <w:rPr>
          <w:rFonts w:asciiTheme="minorHAnsi" w:hAnsiTheme="minorHAnsi" w:cstheme="minorHAnsi"/>
          <w:sz w:val="16"/>
          <w:szCs w:val="16"/>
        </w:rPr>
        <w:t>ych</w:t>
      </w:r>
      <w:r w:rsidR="003C2BA9" w:rsidRPr="003C2BA9">
        <w:rPr>
          <w:rFonts w:asciiTheme="minorHAnsi" w:hAnsiTheme="minorHAnsi" w:cstheme="minorHAnsi"/>
          <w:sz w:val="16"/>
          <w:szCs w:val="16"/>
        </w:rPr>
        <w:t xml:space="preserve"> placów</w:t>
      </w:r>
      <w:r w:rsidR="003C2BA9">
        <w:rPr>
          <w:rFonts w:asciiTheme="minorHAnsi" w:hAnsiTheme="minorHAnsi" w:cstheme="minorHAnsi"/>
          <w:sz w:val="16"/>
          <w:szCs w:val="16"/>
        </w:rPr>
        <w:t xml:space="preserve">ek </w:t>
      </w:r>
      <w:r w:rsidR="003C2BA9" w:rsidRPr="003C2BA9">
        <w:rPr>
          <w:rFonts w:asciiTheme="minorHAnsi" w:hAnsiTheme="minorHAnsi" w:cstheme="minorHAnsi"/>
          <w:sz w:val="16"/>
          <w:szCs w:val="16"/>
        </w:rPr>
        <w:t>opiekuńczo-terapeutyczn</w:t>
      </w:r>
      <w:r w:rsidR="003C2BA9">
        <w:rPr>
          <w:rFonts w:asciiTheme="minorHAnsi" w:hAnsiTheme="minorHAnsi" w:cstheme="minorHAnsi"/>
          <w:sz w:val="16"/>
          <w:szCs w:val="16"/>
        </w:rPr>
        <w:t xml:space="preserve">ych </w:t>
      </w:r>
      <w:r w:rsidR="00247517" w:rsidRPr="00692307">
        <w:rPr>
          <w:rFonts w:asciiTheme="minorHAnsi" w:hAnsiTheme="minorHAnsi" w:cstheme="minorHAnsi"/>
          <w:sz w:val="16"/>
          <w:szCs w:val="16"/>
        </w:rPr>
        <w:t>na terenie województwa śląskiego.</w:t>
      </w:r>
    </w:p>
    <w:p w14:paraId="2866FB38" w14:textId="77777777" w:rsidR="00F827D6" w:rsidRPr="00692307" w:rsidRDefault="00F827D6" w:rsidP="00692307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2830E7E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682C1B"/>
    <w:multiLevelType w:val="hybridMultilevel"/>
    <w:tmpl w:val="A3848BEE"/>
    <w:lvl w:ilvl="0" w:tplc="6C9C23C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8"/>
  </w:num>
  <w:num w:numId="11">
    <w:abstractNumId w:val="33"/>
  </w:num>
  <w:num w:numId="12">
    <w:abstractNumId w:val="27"/>
  </w:num>
  <w:num w:numId="13">
    <w:abstractNumId w:val="31"/>
  </w:num>
  <w:num w:numId="14">
    <w:abstractNumId w:val="34"/>
  </w:num>
  <w:num w:numId="15">
    <w:abstractNumId w:val="0"/>
  </w:num>
  <w:num w:numId="16">
    <w:abstractNumId w:val="20"/>
  </w:num>
  <w:num w:numId="17">
    <w:abstractNumId w:val="24"/>
  </w:num>
  <w:num w:numId="18">
    <w:abstractNumId w:val="11"/>
  </w:num>
  <w:num w:numId="19">
    <w:abstractNumId w:val="29"/>
  </w:num>
  <w:num w:numId="20">
    <w:abstractNumId w:val="39"/>
  </w:num>
  <w:num w:numId="21">
    <w:abstractNumId w:val="36"/>
  </w:num>
  <w:num w:numId="22">
    <w:abstractNumId w:val="12"/>
  </w:num>
  <w:num w:numId="23">
    <w:abstractNumId w:val="15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3"/>
  </w:num>
  <w:num w:numId="27">
    <w:abstractNumId w:val="18"/>
  </w:num>
  <w:num w:numId="28">
    <w:abstractNumId w:val="14"/>
  </w:num>
  <w:num w:numId="29">
    <w:abstractNumId w:val="38"/>
  </w:num>
  <w:num w:numId="30">
    <w:abstractNumId w:val="26"/>
  </w:num>
  <w:num w:numId="31">
    <w:abstractNumId w:val="17"/>
  </w:num>
  <w:num w:numId="32">
    <w:abstractNumId w:val="32"/>
  </w:num>
  <w:num w:numId="33">
    <w:abstractNumId w:val="30"/>
  </w:num>
  <w:num w:numId="34">
    <w:abstractNumId w:val="25"/>
  </w:num>
  <w:num w:numId="35">
    <w:abstractNumId w:val="10"/>
  </w:num>
  <w:num w:numId="36">
    <w:abstractNumId w:val="22"/>
  </w:num>
  <w:num w:numId="37">
    <w:abstractNumId w:val="16"/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5"/>
  </w:num>
  <w:num w:numId="40">
    <w:abstractNumId w:val="19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AA9"/>
    <w:rsid w:val="00023BAE"/>
    <w:rsid w:val="00024BEC"/>
    <w:rsid w:val="00025CD2"/>
    <w:rsid w:val="00025DD1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67272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D21"/>
    <w:rsid w:val="00096EC7"/>
    <w:rsid w:val="000A1085"/>
    <w:rsid w:val="000A13D9"/>
    <w:rsid w:val="000A2324"/>
    <w:rsid w:val="000A26DB"/>
    <w:rsid w:val="000A3622"/>
    <w:rsid w:val="000A3F63"/>
    <w:rsid w:val="000A622B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3C42"/>
    <w:rsid w:val="000C4069"/>
    <w:rsid w:val="000C468D"/>
    <w:rsid w:val="000C4978"/>
    <w:rsid w:val="000C6E1F"/>
    <w:rsid w:val="000C75C5"/>
    <w:rsid w:val="000D0DB6"/>
    <w:rsid w:val="000D17DE"/>
    <w:rsid w:val="000D1CA9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353C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2E4"/>
    <w:rsid w:val="00115460"/>
    <w:rsid w:val="00117442"/>
    <w:rsid w:val="001212DE"/>
    <w:rsid w:val="00122D30"/>
    <w:rsid w:val="00122EFB"/>
    <w:rsid w:val="001239D0"/>
    <w:rsid w:val="0012453B"/>
    <w:rsid w:val="00124BDD"/>
    <w:rsid w:val="001250B6"/>
    <w:rsid w:val="00131908"/>
    <w:rsid w:val="00131AB3"/>
    <w:rsid w:val="00132C4C"/>
    <w:rsid w:val="00133B30"/>
    <w:rsid w:val="00133C7E"/>
    <w:rsid w:val="00136362"/>
    <w:rsid w:val="00136D8C"/>
    <w:rsid w:val="0014200B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2FA0"/>
    <w:rsid w:val="0015397F"/>
    <w:rsid w:val="00153B35"/>
    <w:rsid w:val="00153DEB"/>
    <w:rsid w:val="0015482E"/>
    <w:rsid w:val="0015497C"/>
    <w:rsid w:val="00154BE3"/>
    <w:rsid w:val="00154C61"/>
    <w:rsid w:val="001576C8"/>
    <w:rsid w:val="001619E2"/>
    <w:rsid w:val="00163378"/>
    <w:rsid w:val="001668F1"/>
    <w:rsid w:val="00167961"/>
    <w:rsid w:val="00170485"/>
    <w:rsid w:val="00172347"/>
    <w:rsid w:val="00173AA2"/>
    <w:rsid w:val="00174BD9"/>
    <w:rsid w:val="001766C7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0006"/>
    <w:rsid w:val="001917AD"/>
    <w:rsid w:val="00191F57"/>
    <w:rsid w:val="00192C59"/>
    <w:rsid w:val="00195E51"/>
    <w:rsid w:val="00196210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9E7"/>
    <w:rsid w:val="001C7DEE"/>
    <w:rsid w:val="001D02BD"/>
    <w:rsid w:val="001D1E8F"/>
    <w:rsid w:val="001D4A3A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7C4"/>
    <w:rsid w:val="001E7BE4"/>
    <w:rsid w:val="001F10A7"/>
    <w:rsid w:val="001F22C9"/>
    <w:rsid w:val="001F3FE7"/>
    <w:rsid w:val="001F4851"/>
    <w:rsid w:val="001F6F06"/>
    <w:rsid w:val="00201B50"/>
    <w:rsid w:val="00202A91"/>
    <w:rsid w:val="0020564C"/>
    <w:rsid w:val="00205D50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17514"/>
    <w:rsid w:val="0022014C"/>
    <w:rsid w:val="00220516"/>
    <w:rsid w:val="00220F39"/>
    <w:rsid w:val="00222C3A"/>
    <w:rsid w:val="00222EE8"/>
    <w:rsid w:val="002231D6"/>
    <w:rsid w:val="0022383D"/>
    <w:rsid w:val="002257CF"/>
    <w:rsid w:val="0022733D"/>
    <w:rsid w:val="00227E68"/>
    <w:rsid w:val="002322CC"/>
    <w:rsid w:val="00233AFA"/>
    <w:rsid w:val="00236C14"/>
    <w:rsid w:val="00237EAE"/>
    <w:rsid w:val="00243031"/>
    <w:rsid w:val="00243464"/>
    <w:rsid w:val="00243D52"/>
    <w:rsid w:val="00244CA0"/>
    <w:rsid w:val="00246C82"/>
    <w:rsid w:val="0024706D"/>
    <w:rsid w:val="00247517"/>
    <w:rsid w:val="002506F4"/>
    <w:rsid w:val="002508BB"/>
    <w:rsid w:val="00250BA7"/>
    <w:rsid w:val="00251981"/>
    <w:rsid w:val="00253E5E"/>
    <w:rsid w:val="00254A03"/>
    <w:rsid w:val="00254EFA"/>
    <w:rsid w:val="00255BC9"/>
    <w:rsid w:val="00261A8C"/>
    <w:rsid w:val="002627AB"/>
    <w:rsid w:val="00262D35"/>
    <w:rsid w:val="00263FE9"/>
    <w:rsid w:val="00265785"/>
    <w:rsid w:val="00270279"/>
    <w:rsid w:val="002702E9"/>
    <w:rsid w:val="00270F84"/>
    <w:rsid w:val="002714D0"/>
    <w:rsid w:val="00276DCE"/>
    <w:rsid w:val="002771E4"/>
    <w:rsid w:val="00277B9B"/>
    <w:rsid w:val="00280A5F"/>
    <w:rsid w:val="00280D81"/>
    <w:rsid w:val="00282869"/>
    <w:rsid w:val="002828E0"/>
    <w:rsid w:val="00284046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7A5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0F81"/>
    <w:rsid w:val="002D1F66"/>
    <w:rsid w:val="002D2536"/>
    <w:rsid w:val="002D372A"/>
    <w:rsid w:val="002D42D7"/>
    <w:rsid w:val="002D45C0"/>
    <w:rsid w:val="002D5AE3"/>
    <w:rsid w:val="002D7CB4"/>
    <w:rsid w:val="002E0B9D"/>
    <w:rsid w:val="002E0F9D"/>
    <w:rsid w:val="002E1DD7"/>
    <w:rsid w:val="002E498D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162B"/>
    <w:rsid w:val="00302384"/>
    <w:rsid w:val="00302C17"/>
    <w:rsid w:val="00302DB4"/>
    <w:rsid w:val="00303D19"/>
    <w:rsid w:val="003055F1"/>
    <w:rsid w:val="003059D0"/>
    <w:rsid w:val="00305FA3"/>
    <w:rsid w:val="00306FEA"/>
    <w:rsid w:val="00307958"/>
    <w:rsid w:val="00307C55"/>
    <w:rsid w:val="00311454"/>
    <w:rsid w:val="003115F9"/>
    <w:rsid w:val="00311803"/>
    <w:rsid w:val="00311B62"/>
    <w:rsid w:val="00312E01"/>
    <w:rsid w:val="0031460A"/>
    <w:rsid w:val="003146E4"/>
    <w:rsid w:val="0031613A"/>
    <w:rsid w:val="00316C49"/>
    <w:rsid w:val="00317A53"/>
    <w:rsid w:val="00321D06"/>
    <w:rsid w:val="00322F9A"/>
    <w:rsid w:val="003232DD"/>
    <w:rsid w:val="00324BE9"/>
    <w:rsid w:val="003262EA"/>
    <w:rsid w:val="0032687E"/>
    <w:rsid w:val="0032741A"/>
    <w:rsid w:val="00327B1A"/>
    <w:rsid w:val="00327C70"/>
    <w:rsid w:val="00330F22"/>
    <w:rsid w:val="0033182C"/>
    <w:rsid w:val="003330C6"/>
    <w:rsid w:val="00334D59"/>
    <w:rsid w:val="00335A76"/>
    <w:rsid w:val="00335D7B"/>
    <w:rsid w:val="003362FF"/>
    <w:rsid w:val="0034002E"/>
    <w:rsid w:val="003402A6"/>
    <w:rsid w:val="003409A0"/>
    <w:rsid w:val="003412CE"/>
    <w:rsid w:val="00352105"/>
    <w:rsid w:val="00353AA1"/>
    <w:rsid w:val="003548DC"/>
    <w:rsid w:val="00354D88"/>
    <w:rsid w:val="00354E0D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105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2BA9"/>
    <w:rsid w:val="003C3C3D"/>
    <w:rsid w:val="003C4AB7"/>
    <w:rsid w:val="003C5490"/>
    <w:rsid w:val="003C6481"/>
    <w:rsid w:val="003C6F8E"/>
    <w:rsid w:val="003C717A"/>
    <w:rsid w:val="003D0969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6B16"/>
    <w:rsid w:val="003D7133"/>
    <w:rsid w:val="003D77A6"/>
    <w:rsid w:val="003E0F72"/>
    <w:rsid w:val="003E2583"/>
    <w:rsid w:val="003E2C58"/>
    <w:rsid w:val="003E2C62"/>
    <w:rsid w:val="003E51EA"/>
    <w:rsid w:val="003E5D0E"/>
    <w:rsid w:val="003E7565"/>
    <w:rsid w:val="003E7E9F"/>
    <w:rsid w:val="003F017E"/>
    <w:rsid w:val="003F03A0"/>
    <w:rsid w:val="003F1ECF"/>
    <w:rsid w:val="003F2453"/>
    <w:rsid w:val="003F3562"/>
    <w:rsid w:val="003F4811"/>
    <w:rsid w:val="003F7F4D"/>
    <w:rsid w:val="00400035"/>
    <w:rsid w:val="00403C13"/>
    <w:rsid w:val="00404195"/>
    <w:rsid w:val="00404D27"/>
    <w:rsid w:val="00405EAB"/>
    <w:rsid w:val="004162A3"/>
    <w:rsid w:val="00416F88"/>
    <w:rsid w:val="004172CC"/>
    <w:rsid w:val="00420CBF"/>
    <w:rsid w:val="00421829"/>
    <w:rsid w:val="0042187E"/>
    <w:rsid w:val="00422262"/>
    <w:rsid w:val="0042237E"/>
    <w:rsid w:val="004232F1"/>
    <w:rsid w:val="004236EA"/>
    <w:rsid w:val="00423846"/>
    <w:rsid w:val="00424730"/>
    <w:rsid w:val="0042502F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5924"/>
    <w:rsid w:val="00445A65"/>
    <w:rsid w:val="00447A14"/>
    <w:rsid w:val="004510DA"/>
    <w:rsid w:val="004514CF"/>
    <w:rsid w:val="00451C50"/>
    <w:rsid w:val="0045424A"/>
    <w:rsid w:val="00455B53"/>
    <w:rsid w:val="00457F9A"/>
    <w:rsid w:val="004602F4"/>
    <w:rsid w:val="0046074A"/>
    <w:rsid w:val="0046113D"/>
    <w:rsid w:val="0046221A"/>
    <w:rsid w:val="00462787"/>
    <w:rsid w:val="00462A28"/>
    <w:rsid w:val="004636DC"/>
    <w:rsid w:val="004671E4"/>
    <w:rsid w:val="004676BD"/>
    <w:rsid w:val="0047082F"/>
    <w:rsid w:val="004710BE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430A"/>
    <w:rsid w:val="004B78C9"/>
    <w:rsid w:val="004C1C24"/>
    <w:rsid w:val="004C2968"/>
    <w:rsid w:val="004C45FD"/>
    <w:rsid w:val="004C524B"/>
    <w:rsid w:val="004C54A5"/>
    <w:rsid w:val="004C5844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773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2B3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4F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C64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512"/>
    <w:rsid w:val="00560A8C"/>
    <w:rsid w:val="00562316"/>
    <w:rsid w:val="00563000"/>
    <w:rsid w:val="005636C3"/>
    <w:rsid w:val="00563CC0"/>
    <w:rsid w:val="005710CE"/>
    <w:rsid w:val="00571529"/>
    <w:rsid w:val="00571A5C"/>
    <w:rsid w:val="00571A9B"/>
    <w:rsid w:val="0057262B"/>
    <w:rsid w:val="0057394D"/>
    <w:rsid w:val="00573D98"/>
    <w:rsid w:val="00577725"/>
    <w:rsid w:val="00577C0B"/>
    <w:rsid w:val="0058209F"/>
    <w:rsid w:val="00584271"/>
    <w:rsid w:val="00586B7F"/>
    <w:rsid w:val="005923C1"/>
    <w:rsid w:val="00594614"/>
    <w:rsid w:val="005952EC"/>
    <w:rsid w:val="00596952"/>
    <w:rsid w:val="005A0CDB"/>
    <w:rsid w:val="005A1F34"/>
    <w:rsid w:val="005A2002"/>
    <w:rsid w:val="005A27DC"/>
    <w:rsid w:val="005A74F1"/>
    <w:rsid w:val="005A7844"/>
    <w:rsid w:val="005B1D1F"/>
    <w:rsid w:val="005B2145"/>
    <w:rsid w:val="005B21A8"/>
    <w:rsid w:val="005B2583"/>
    <w:rsid w:val="005B474D"/>
    <w:rsid w:val="005B56F5"/>
    <w:rsid w:val="005B58BB"/>
    <w:rsid w:val="005B5E56"/>
    <w:rsid w:val="005B66AC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0BD0"/>
    <w:rsid w:val="005D16B8"/>
    <w:rsid w:val="005D20A0"/>
    <w:rsid w:val="005D68C0"/>
    <w:rsid w:val="005D72C6"/>
    <w:rsid w:val="005D7312"/>
    <w:rsid w:val="005E1E5B"/>
    <w:rsid w:val="005E3A5E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3993"/>
    <w:rsid w:val="005F404D"/>
    <w:rsid w:val="005F46B6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2D55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063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2F5A"/>
    <w:rsid w:val="0067568F"/>
    <w:rsid w:val="00676855"/>
    <w:rsid w:val="00676B6B"/>
    <w:rsid w:val="00676F3D"/>
    <w:rsid w:val="00677D93"/>
    <w:rsid w:val="0068079A"/>
    <w:rsid w:val="00681612"/>
    <w:rsid w:val="00682468"/>
    <w:rsid w:val="00682785"/>
    <w:rsid w:val="006844D4"/>
    <w:rsid w:val="006867CA"/>
    <w:rsid w:val="006904F1"/>
    <w:rsid w:val="00692307"/>
    <w:rsid w:val="00693F96"/>
    <w:rsid w:val="0069455F"/>
    <w:rsid w:val="00694DCC"/>
    <w:rsid w:val="00695228"/>
    <w:rsid w:val="006965C7"/>
    <w:rsid w:val="006967F6"/>
    <w:rsid w:val="006975AD"/>
    <w:rsid w:val="006A00C3"/>
    <w:rsid w:val="006A050D"/>
    <w:rsid w:val="006A0548"/>
    <w:rsid w:val="006A0A85"/>
    <w:rsid w:val="006A406F"/>
    <w:rsid w:val="006A52D1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2F21"/>
    <w:rsid w:val="006D3CB0"/>
    <w:rsid w:val="006D48B9"/>
    <w:rsid w:val="006D4EE1"/>
    <w:rsid w:val="006D5807"/>
    <w:rsid w:val="006D5A95"/>
    <w:rsid w:val="006E0CAF"/>
    <w:rsid w:val="006E2171"/>
    <w:rsid w:val="006E2D8B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5C38"/>
    <w:rsid w:val="00707474"/>
    <w:rsid w:val="0070799D"/>
    <w:rsid w:val="00710E26"/>
    <w:rsid w:val="00711247"/>
    <w:rsid w:val="00711715"/>
    <w:rsid w:val="00720D5F"/>
    <w:rsid w:val="007214D5"/>
    <w:rsid w:val="0072209D"/>
    <w:rsid w:val="007247DA"/>
    <w:rsid w:val="00725FE2"/>
    <w:rsid w:val="00726801"/>
    <w:rsid w:val="00726E1E"/>
    <w:rsid w:val="0072750F"/>
    <w:rsid w:val="0072794B"/>
    <w:rsid w:val="007279A7"/>
    <w:rsid w:val="00730653"/>
    <w:rsid w:val="00731145"/>
    <w:rsid w:val="0073200B"/>
    <w:rsid w:val="00732503"/>
    <w:rsid w:val="00732A95"/>
    <w:rsid w:val="0073350F"/>
    <w:rsid w:val="007335F7"/>
    <w:rsid w:val="00734148"/>
    <w:rsid w:val="00736914"/>
    <w:rsid w:val="00737388"/>
    <w:rsid w:val="007402AF"/>
    <w:rsid w:val="0074058F"/>
    <w:rsid w:val="00740A27"/>
    <w:rsid w:val="00741847"/>
    <w:rsid w:val="0074201B"/>
    <w:rsid w:val="00744643"/>
    <w:rsid w:val="007467C0"/>
    <w:rsid w:val="00747803"/>
    <w:rsid w:val="00751272"/>
    <w:rsid w:val="00752B27"/>
    <w:rsid w:val="0075414A"/>
    <w:rsid w:val="00754B13"/>
    <w:rsid w:val="00756418"/>
    <w:rsid w:val="0075793D"/>
    <w:rsid w:val="0076001D"/>
    <w:rsid w:val="00760BCF"/>
    <w:rsid w:val="00760F08"/>
    <w:rsid w:val="007624F5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6D2D"/>
    <w:rsid w:val="007875C9"/>
    <w:rsid w:val="0078779C"/>
    <w:rsid w:val="00787D35"/>
    <w:rsid w:val="00790B1C"/>
    <w:rsid w:val="00791DF5"/>
    <w:rsid w:val="00792EEA"/>
    <w:rsid w:val="00792FD6"/>
    <w:rsid w:val="00793BC0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4ECB"/>
    <w:rsid w:val="007B58FC"/>
    <w:rsid w:val="007B60CF"/>
    <w:rsid w:val="007B6315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1E16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633D"/>
    <w:rsid w:val="007F7267"/>
    <w:rsid w:val="0080069B"/>
    <w:rsid w:val="00800C93"/>
    <w:rsid w:val="00802612"/>
    <w:rsid w:val="00803BC1"/>
    <w:rsid w:val="00804497"/>
    <w:rsid w:val="00806845"/>
    <w:rsid w:val="0081136A"/>
    <w:rsid w:val="00811A40"/>
    <w:rsid w:val="008123EA"/>
    <w:rsid w:val="00812C4E"/>
    <w:rsid w:val="00814170"/>
    <w:rsid w:val="0081426C"/>
    <w:rsid w:val="00814610"/>
    <w:rsid w:val="008152C6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27FD0"/>
    <w:rsid w:val="00830DF9"/>
    <w:rsid w:val="008312E8"/>
    <w:rsid w:val="00832632"/>
    <w:rsid w:val="00832A23"/>
    <w:rsid w:val="00834985"/>
    <w:rsid w:val="0083585D"/>
    <w:rsid w:val="00835F6E"/>
    <w:rsid w:val="00836931"/>
    <w:rsid w:val="008373E8"/>
    <w:rsid w:val="00837B6D"/>
    <w:rsid w:val="008403EA"/>
    <w:rsid w:val="00841B55"/>
    <w:rsid w:val="0084430B"/>
    <w:rsid w:val="008449A3"/>
    <w:rsid w:val="00845AF6"/>
    <w:rsid w:val="00846276"/>
    <w:rsid w:val="00846B20"/>
    <w:rsid w:val="008471A9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776EF"/>
    <w:rsid w:val="00880740"/>
    <w:rsid w:val="0088194E"/>
    <w:rsid w:val="00881C12"/>
    <w:rsid w:val="00883923"/>
    <w:rsid w:val="0088402E"/>
    <w:rsid w:val="00884666"/>
    <w:rsid w:val="00887061"/>
    <w:rsid w:val="0089110B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4EA1"/>
    <w:rsid w:val="008B5E56"/>
    <w:rsid w:val="008C064E"/>
    <w:rsid w:val="008C06C1"/>
    <w:rsid w:val="008C08A5"/>
    <w:rsid w:val="008C0914"/>
    <w:rsid w:val="008C103E"/>
    <w:rsid w:val="008C16EA"/>
    <w:rsid w:val="008C19A1"/>
    <w:rsid w:val="008C2044"/>
    <w:rsid w:val="008C33C9"/>
    <w:rsid w:val="008C3C98"/>
    <w:rsid w:val="008C4741"/>
    <w:rsid w:val="008C57CC"/>
    <w:rsid w:val="008C5EBA"/>
    <w:rsid w:val="008D0396"/>
    <w:rsid w:val="008D0B95"/>
    <w:rsid w:val="008D1C77"/>
    <w:rsid w:val="008D2112"/>
    <w:rsid w:val="008D383C"/>
    <w:rsid w:val="008D5274"/>
    <w:rsid w:val="008D59AD"/>
    <w:rsid w:val="008D6A69"/>
    <w:rsid w:val="008D7CE9"/>
    <w:rsid w:val="008E0538"/>
    <w:rsid w:val="008E16A0"/>
    <w:rsid w:val="008E17FC"/>
    <w:rsid w:val="008E1D04"/>
    <w:rsid w:val="008E245D"/>
    <w:rsid w:val="008E3FCE"/>
    <w:rsid w:val="008E5D29"/>
    <w:rsid w:val="008E667A"/>
    <w:rsid w:val="008E75F1"/>
    <w:rsid w:val="008E7AFA"/>
    <w:rsid w:val="008F0557"/>
    <w:rsid w:val="008F0F3E"/>
    <w:rsid w:val="008F0F89"/>
    <w:rsid w:val="008F3FF0"/>
    <w:rsid w:val="008F4480"/>
    <w:rsid w:val="008F5538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3C5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4FC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22BE"/>
    <w:rsid w:val="009950FE"/>
    <w:rsid w:val="009A00BA"/>
    <w:rsid w:val="009A1F04"/>
    <w:rsid w:val="009A3357"/>
    <w:rsid w:val="009A5D11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9F7CF4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0C82"/>
    <w:rsid w:val="00A2263B"/>
    <w:rsid w:val="00A22788"/>
    <w:rsid w:val="00A24653"/>
    <w:rsid w:val="00A25503"/>
    <w:rsid w:val="00A25E8D"/>
    <w:rsid w:val="00A314CB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DC8"/>
    <w:rsid w:val="00A55837"/>
    <w:rsid w:val="00A55AFD"/>
    <w:rsid w:val="00A55C67"/>
    <w:rsid w:val="00A56388"/>
    <w:rsid w:val="00A5704D"/>
    <w:rsid w:val="00A61C84"/>
    <w:rsid w:val="00A61E6F"/>
    <w:rsid w:val="00A625FE"/>
    <w:rsid w:val="00A62FB3"/>
    <w:rsid w:val="00A63D24"/>
    <w:rsid w:val="00A64938"/>
    <w:rsid w:val="00A64B6D"/>
    <w:rsid w:val="00A64ECC"/>
    <w:rsid w:val="00A65E49"/>
    <w:rsid w:val="00A661A8"/>
    <w:rsid w:val="00A6661D"/>
    <w:rsid w:val="00A66B48"/>
    <w:rsid w:val="00A71444"/>
    <w:rsid w:val="00A733BA"/>
    <w:rsid w:val="00A74802"/>
    <w:rsid w:val="00A75001"/>
    <w:rsid w:val="00A76D58"/>
    <w:rsid w:val="00A774D0"/>
    <w:rsid w:val="00A77B3E"/>
    <w:rsid w:val="00A80115"/>
    <w:rsid w:val="00A81596"/>
    <w:rsid w:val="00A82932"/>
    <w:rsid w:val="00A82F15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3323"/>
    <w:rsid w:val="00AB6570"/>
    <w:rsid w:val="00AC1369"/>
    <w:rsid w:val="00AC3408"/>
    <w:rsid w:val="00AC38C8"/>
    <w:rsid w:val="00AC55C7"/>
    <w:rsid w:val="00AC74EC"/>
    <w:rsid w:val="00AD0777"/>
    <w:rsid w:val="00AD260A"/>
    <w:rsid w:val="00AD40D4"/>
    <w:rsid w:val="00AD4340"/>
    <w:rsid w:val="00AD4BE2"/>
    <w:rsid w:val="00AD4C5D"/>
    <w:rsid w:val="00AD4EC3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5D98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9FA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2F2E"/>
    <w:rsid w:val="00B731D4"/>
    <w:rsid w:val="00B74492"/>
    <w:rsid w:val="00B75157"/>
    <w:rsid w:val="00B85FBC"/>
    <w:rsid w:val="00B8614B"/>
    <w:rsid w:val="00B90539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3E37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4787"/>
    <w:rsid w:val="00BC5461"/>
    <w:rsid w:val="00BC552A"/>
    <w:rsid w:val="00BC601C"/>
    <w:rsid w:val="00BC7BED"/>
    <w:rsid w:val="00BD1099"/>
    <w:rsid w:val="00BD2858"/>
    <w:rsid w:val="00BD3650"/>
    <w:rsid w:val="00BD3E38"/>
    <w:rsid w:val="00BD4D84"/>
    <w:rsid w:val="00BD5642"/>
    <w:rsid w:val="00BD5767"/>
    <w:rsid w:val="00BD5B3D"/>
    <w:rsid w:val="00BE2776"/>
    <w:rsid w:val="00BE2E0E"/>
    <w:rsid w:val="00BE3820"/>
    <w:rsid w:val="00BE3901"/>
    <w:rsid w:val="00BE44B4"/>
    <w:rsid w:val="00BE4E68"/>
    <w:rsid w:val="00BE52C2"/>
    <w:rsid w:val="00BE54C7"/>
    <w:rsid w:val="00BE5EA9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07B46"/>
    <w:rsid w:val="00C132FA"/>
    <w:rsid w:val="00C162CA"/>
    <w:rsid w:val="00C17853"/>
    <w:rsid w:val="00C20A7F"/>
    <w:rsid w:val="00C20B1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67A"/>
    <w:rsid w:val="00C73839"/>
    <w:rsid w:val="00C73D1D"/>
    <w:rsid w:val="00C766D0"/>
    <w:rsid w:val="00C80B7F"/>
    <w:rsid w:val="00C81752"/>
    <w:rsid w:val="00C8434A"/>
    <w:rsid w:val="00C8466E"/>
    <w:rsid w:val="00C85D73"/>
    <w:rsid w:val="00C86412"/>
    <w:rsid w:val="00C90585"/>
    <w:rsid w:val="00C90861"/>
    <w:rsid w:val="00C90CE0"/>
    <w:rsid w:val="00C917AA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AC5"/>
    <w:rsid w:val="00CC3F3C"/>
    <w:rsid w:val="00CC455C"/>
    <w:rsid w:val="00CC6412"/>
    <w:rsid w:val="00CC6503"/>
    <w:rsid w:val="00CC7B82"/>
    <w:rsid w:val="00CD39A3"/>
    <w:rsid w:val="00CD4ACE"/>
    <w:rsid w:val="00CD6036"/>
    <w:rsid w:val="00CE0BCE"/>
    <w:rsid w:val="00CE0D15"/>
    <w:rsid w:val="00CE0D32"/>
    <w:rsid w:val="00CE135C"/>
    <w:rsid w:val="00CE1694"/>
    <w:rsid w:val="00CE1C45"/>
    <w:rsid w:val="00CE2C2F"/>
    <w:rsid w:val="00CE3712"/>
    <w:rsid w:val="00CE4365"/>
    <w:rsid w:val="00CE4BEF"/>
    <w:rsid w:val="00CE4DDB"/>
    <w:rsid w:val="00CE503E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04053"/>
    <w:rsid w:val="00D1080B"/>
    <w:rsid w:val="00D116ED"/>
    <w:rsid w:val="00D12A15"/>
    <w:rsid w:val="00D12EB6"/>
    <w:rsid w:val="00D13ACB"/>
    <w:rsid w:val="00D13CE8"/>
    <w:rsid w:val="00D13E4C"/>
    <w:rsid w:val="00D14797"/>
    <w:rsid w:val="00D15378"/>
    <w:rsid w:val="00D15514"/>
    <w:rsid w:val="00D15A8F"/>
    <w:rsid w:val="00D15AAA"/>
    <w:rsid w:val="00D15CC0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003E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02"/>
    <w:rsid w:val="00D73134"/>
    <w:rsid w:val="00D7342D"/>
    <w:rsid w:val="00D753D7"/>
    <w:rsid w:val="00D77103"/>
    <w:rsid w:val="00D77DF2"/>
    <w:rsid w:val="00D81EEF"/>
    <w:rsid w:val="00D82951"/>
    <w:rsid w:val="00D8341B"/>
    <w:rsid w:val="00D86449"/>
    <w:rsid w:val="00D87B84"/>
    <w:rsid w:val="00D905D6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1C60"/>
    <w:rsid w:val="00DA3826"/>
    <w:rsid w:val="00DA4103"/>
    <w:rsid w:val="00DA4DA5"/>
    <w:rsid w:val="00DA536C"/>
    <w:rsid w:val="00DA62A5"/>
    <w:rsid w:val="00DA6EBB"/>
    <w:rsid w:val="00DA7D3A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710"/>
    <w:rsid w:val="00DD1ADC"/>
    <w:rsid w:val="00DD3E31"/>
    <w:rsid w:val="00DD5B05"/>
    <w:rsid w:val="00DE1994"/>
    <w:rsid w:val="00DE1D5C"/>
    <w:rsid w:val="00DE3654"/>
    <w:rsid w:val="00DE3E36"/>
    <w:rsid w:val="00DE4742"/>
    <w:rsid w:val="00DE49B6"/>
    <w:rsid w:val="00DE6213"/>
    <w:rsid w:val="00DE7080"/>
    <w:rsid w:val="00DE70F0"/>
    <w:rsid w:val="00DE7C31"/>
    <w:rsid w:val="00DF5A80"/>
    <w:rsid w:val="00E00417"/>
    <w:rsid w:val="00E01646"/>
    <w:rsid w:val="00E0218A"/>
    <w:rsid w:val="00E02368"/>
    <w:rsid w:val="00E043AF"/>
    <w:rsid w:val="00E04ED2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17E7B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246B"/>
    <w:rsid w:val="00E43370"/>
    <w:rsid w:val="00E44D03"/>
    <w:rsid w:val="00E45B2A"/>
    <w:rsid w:val="00E47014"/>
    <w:rsid w:val="00E52344"/>
    <w:rsid w:val="00E525D0"/>
    <w:rsid w:val="00E53A2D"/>
    <w:rsid w:val="00E540D2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2196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E368C"/>
    <w:rsid w:val="00EE4E0B"/>
    <w:rsid w:val="00EF3FD5"/>
    <w:rsid w:val="00EF5B91"/>
    <w:rsid w:val="00EF6381"/>
    <w:rsid w:val="00EF77E0"/>
    <w:rsid w:val="00EF7E0D"/>
    <w:rsid w:val="00F00130"/>
    <w:rsid w:val="00F011F7"/>
    <w:rsid w:val="00F02BE4"/>
    <w:rsid w:val="00F02BF8"/>
    <w:rsid w:val="00F040EA"/>
    <w:rsid w:val="00F05424"/>
    <w:rsid w:val="00F0618B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5FB3"/>
    <w:rsid w:val="00F26C18"/>
    <w:rsid w:val="00F341FC"/>
    <w:rsid w:val="00F353E3"/>
    <w:rsid w:val="00F36113"/>
    <w:rsid w:val="00F36DAA"/>
    <w:rsid w:val="00F375CD"/>
    <w:rsid w:val="00F377FB"/>
    <w:rsid w:val="00F409AD"/>
    <w:rsid w:val="00F40A3E"/>
    <w:rsid w:val="00F42059"/>
    <w:rsid w:val="00F4285C"/>
    <w:rsid w:val="00F433C7"/>
    <w:rsid w:val="00F463C9"/>
    <w:rsid w:val="00F46CF6"/>
    <w:rsid w:val="00F47232"/>
    <w:rsid w:val="00F473F7"/>
    <w:rsid w:val="00F4755D"/>
    <w:rsid w:val="00F476DB"/>
    <w:rsid w:val="00F52287"/>
    <w:rsid w:val="00F52F14"/>
    <w:rsid w:val="00F531B1"/>
    <w:rsid w:val="00F533CD"/>
    <w:rsid w:val="00F539E5"/>
    <w:rsid w:val="00F548C5"/>
    <w:rsid w:val="00F54B46"/>
    <w:rsid w:val="00F54CB3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2C2"/>
    <w:rsid w:val="00F653C0"/>
    <w:rsid w:val="00F66814"/>
    <w:rsid w:val="00F66E8B"/>
    <w:rsid w:val="00F7073E"/>
    <w:rsid w:val="00F718DB"/>
    <w:rsid w:val="00F718F2"/>
    <w:rsid w:val="00F72DB2"/>
    <w:rsid w:val="00F73B0B"/>
    <w:rsid w:val="00F73BAA"/>
    <w:rsid w:val="00F756CE"/>
    <w:rsid w:val="00F75DD5"/>
    <w:rsid w:val="00F76C3D"/>
    <w:rsid w:val="00F770C9"/>
    <w:rsid w:val="00F80809"/>
    <w:rsid w:val="00F817C4"/>
    <w:rsid w:val="00F827D6"/>
    <w:rsid w:val="00F82D96"/>
    <w:rsid w:val="00F8445E"/>
    <w:rsid w:val="00F84C72"/>
    <w:rsid w:val="00F8574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44E"/>
    <w:rsid w:val="00FB6F0D"/>
    <w:rsid w:val="00FB7FB5"/>
    <w:rsid w:val="00FC3116"/>
    <w:rsid w:val="00FC45B8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2E8A"/>
    <w:rsid w:val="00FD3A29"/>
    <w:rsid w:val="00FD75F3"/>
    <w:rsid w:val="00FD772A"/>
    <w:rsid w:val="00FE1F29"/>
    <w:rsid w:val="00FE2978"/>
    <w:rsid w:val="00FE33F1"/>
    <w:rsid w:val="00FE345A"/>
    <w:rsid w:val="00FE4E6C"/>
    <w:rsid w:val="00FE50AF"/>
    <w:rsid w:val="00FE7076"/>
    <w:rsid w:val="00FF1909"/>
    <w:rsid w:val="00FF1ACE"/>
    <w:rsid w:val="00FF2254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6B4FFA"/>
  <w15:docId w15:val="{FE50F0BA-9352-4D9E-9BAF-75B7CBD3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uiPriority w:val="99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uiPriority w:val="99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018AE-B68A-4878-A902-559A5D367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1282</Words>
  <Characters>8988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Auguścik Patrycja</cp:lastModifiedBy>
  <cp:revision>2</cp:revision>
  <cp:lastPrinted>2021-10-21T09:00:00Z</cp:lastPrinted>
  <dcterms:created xsi:type="dcterms:W3CDTF">2026-10-09T11:42:00Z</dcterms:created>
  <dcterms:modified xsi:type="dcterms:W3CDTF">2026-10-09T11:42:00Z</dcterms:modified>
</cp:coreProperties>
</file>