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0081FC4" w14:textId="02E46A29" w:rsidR="00110E88" w:rsidRPr="00A77179" w:rsidRDefault="00A77179" w:rsidP="00110E88">
      <w:pPr>
        <w:pStyle w:val="Tekstpodstawowy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C99">
        <w:rPr>
          <w:i/>
        </w:rPr>
        <w:t>Projekt</w:t>
      </w:r>
    </w:p>
    <w:p w14:paraId="02B79572" w14:textId="77777777" w:rsidR="00E25D66" w:rsidRPr="00110E88" w:rsidRDefault="00E25D66" w:rsidP="00110E88">
      <w:pPr>
        <w:pStyle w:val="Nagwek3"/>
        <w:tabs>
          <w:tab w:val="left" w:pos="1985"/>
        </w:tabs>
        <w:spacing w:before="0" w:after="0" w:line="276" w:lineRule="auto"/>
        <w:ind w:left="2124" w:firstLine="708"/>
        <w:rPr>
          <w:rFonts w:ascii="Arial" w:hAnsi="Arial" w:cs="Arial"/>
          <w:sz w:val="21"/>
          <w:szCs w:val="21"/>
        </w:rPr>
      </w:pPr>
    </w:p>
    <w:p w14:paraId="57ECF7FA" w14:textId="386F49F5" w:rsidR="00962D46" w:rsidRPr="00110E88" w:rsidRDefault="00962D46" w:rsidP="00110E88">
      <w:pPr>
        <w:pStyle w:val="Nagwek3"/>
        <w:tabs>
          <w:tab w:val="left" w:pos="1985"/>
        </w:tabs>
        <w:spacing w:before="0" w:after="0" w:line="276" w:lineRule="auto"/>
        <w:ind w:left="2124" w:firstLine="708"/>
        <w:rPr>
          <w:rFonts w:ascii="Arial" w:hAnsi="Arial" w:cs="Arial"/>
          <w:sz w:val="21"/>
          <w:szCs w:val="21"/>
        </w:rPr>
      </w:pPr>
      <w:r w:rsidRPr="00110E88">
        <w:rPr>
          <w:rFonts w:ascii="Arial" w:hAnsi="Arial" w:cs="Arial"/>
          <w:sz w:val="21"/>
          <w:szCs w:val="21"/>
        </w:rPr>
        <w:t xml:space="preserve">Uchwała Nr </w:t>
      </w:r>
      <w:r w:rsidR="00972971">
        <w:rPr>
          <w:rFonts w:ascii="Arial" w:hAnsi="Arial" w:cs="Arial"/>
          <w:sz w:val="21"/>
          <w:szCs w:val="21"/>
        </w:rPr>
        <w:t>VII/             /                202</w:t>
      </w:r>
      <w:r w:rsidR="0037201E">
        <w:rPr>
          <w:rFonts w:ascii="Arial" w:hAnsi="Arial" w:cs="Arial"/>
          <w:sz w:val="21"/>
          <w:szCs w:val="21"/>
        </w:rPr>
        <w:t>6</w:t>
      </w:r>
    </w:p>
    <w:p w14:paraId="38F20931" w14:textId="20751313" w:rsidR="00917328" w:rsidRPr="00110E88" w:rsidRDefault="00962D46" w:rsidP="00110E88">
      <w:pPr>
        <w:pStyle w:val="Nagwek4"/>
        <w:tabs>
          <w:tab w:val="left" w:pos="1985"/>
        </w:tabs>
        <w:spacing w:before="0" w:after="0" w:line="276" w:lineRule="auto"/>
        <w:jc w:val="center"/>
        <w:rPr>
          <w:rFonts w:ascii="Arial" w:hAnsi="Arial" w:cs="Arial"/>
          <w:sz w:val="21"/>
          <w:szCs w:val="21"/>
        </w:rPr>
      </w:pPr>
      <w:r w:rsidRPr="00110E88">
        <w:rPr>
          <w:rFonts w:ascii="Arial" w:hAnsi="Arial" w:cs="Arial"/>
          <w:sz w:val="21"/>
          <w:szCs w:val="21"/>
        </w:rPr>
        <w:t>Sejmiku Województwa Śląskiego</w:t>
      </w:r>
      <w:r w:rsidRPr="00110E88">
        <w:rPr>
          <w:rFonts w:ascii="Arial" w:hAnsi="Arial" w:cs="Arial"/>
          <w:sz w:val="21"/>
          <w:szCs w:val="21"/>
        </w:rPr>
        <w:br/>
        <w:t xml:space="preserve">z dnia ………………………. </w:t>
      </w:r>
      <w:r w:rsidR="004969EF" w:rsidRPr="00110E88">
        <w:rPr>
          <w:rFonts w:ascii="Arial" w:hAnsi="Arial" w:cs="Arial"/>
          <w:sz w:val="21"/>
          <w:szCs w:val="21"/>
        </w:rPr>
        <w:t>202</w:t>
      </w:r>
      <w:r w:rsidR="0037201E">
        <w:rPr>
          <w:rFonts w:ascii="Arial" w:hAnsi="Arial" w:cs="Arial"/>
          <w:sz w:val="21"/>
          <w:szCs w:val="21"/>
        </w:rPr>
        <w:t>6</w:t>
      </w:r>
      <w:r w:rsidR="004969EF" w:rsidRPr="00110E88">
        <w:rPr>
          <w:rFonts w:ascii="Arial" w:hAnsi="Arial" w:cs="Arial"/>
          <w:sz w:val="21"/>
          <w:szCs w:val="21"/>
        </w:rPr>
        <w:t xml:space="preserve"> r</w:t>
      </w:r>
      <w:r w:rsidR="00B24296" w:rsidRPr="00110E88">
        <w:rPr>
          <w:rFonts w:ascii="Arial" w:hAnsi="Arial" w:cs="Arial"/>
          <w:sz w:val="21"/>
          <w:szCs w:val="21"/>
        </w:rPr>
        <w:t>.</w:t>
      </w:r>
    </w:p>
    <w:p w14:paraId="0AF14B79" w14:textId="44AF0876" w:rsidR="001B3DAE" w:rsidRPr="00110E88" w:rsidRDefault="00A77179" w:rsidP="00110E88">
      <w:pPr>
        <w:pStyle w:val="Tekstpodstawowy"/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14B1F2EF" w14:textId="1C1ADC37" w:rsidR="00962D46" w:rsidRDefault="001D6D24" w:rsidP="004516B8">
      <w:pPr>
        <w:pStyle w:val="Nagwek4"/>
        <w:tabs>
          <w:tab w:val="left" w:pos="1985"/>
        </w:tabs>
        <w:spacing w:before="0" w:after="0" w:line="276" w:lineRule="auto"/>
        <w:jc w:val="center"/>
        <w:rPr>
          <w:rFonts w:ascii="Arial" w:hAnsi="Arial" w:cs="Arial"/>
          <w:sz w:val="21"/>
          <w:szCs w:val="21"/>
        </w:rPr>
      </w:pPr>
      <w:bookmarkStart w:id="0" w:name="_Hlk80551586"/>
      <w:r w:rsidRPr="00110E88">
        <w:rPr>
          <w:rFonts w:ascii="Arial" w:hAnsi="Arial" w:cs="Arial"/>
          <w:sz w:val="21"/>
          <w:szCs w:val="21"/>
        </w:rPr>
        <w:t xml:space="preserve">w sprawie </w:t>
      </w:r>
      <w:r w:rsidR="0037201E">
        <w:rPr>
          <w:rFonts w:ascii="Arial" w:hAnsi="Arial" w:cs="Arial"/>
          <w:sz w:val="21"/>
          <w:szCs w:val="21"/>
        </w:rPr>
        <w:t>zmiany</w:t>
      </w:r>
      <w:r w:rsidR="003203B8" w:rsidRPr="003203B8">
        <w:rPr>
          <w:rFonts w:ascii="Arial" w:hAnsi="Arial" w:cs="Arial"/>
          <w:sz w:val="21"/>
          <w:szCs w:val="21"/>
        </w:rPr>
        <w:t xml:space="preserve"> uchwały </w:t>
      </w:r>
      <w:r w:rsidR="004516B8">
        <w:rPr>
          <w:rFonts w:ascii="Arial" w:hAnsi="Arial" w:cs="Arial"/>
          <w:sz w:val="21"/>
          <w:szCs w:val="21"/>
        </w:rPr>
        <w:t xml:space="preserve">w sprawie </w:t>
      </w:r>
      <w:r w:rsidR="004516B8" w:rsidRPr="004516B8">
        <w:rPr>
          <w:rFonts w:ascii="Arial" w:hAnsi="Arial" w:cs="Arial"/>
          <w:sz w:val="21"/>
          <w:szCs w:val="21"/>
        </w:rPr>
        <w:t xml:space="preserve">utworzenia wojewódzkiej jednostki organizacyjnej pod nazwą: „Śląski Ogród Zoologiczny” </w:t>
      </w:r>
      <w:bookmarkEnd w:id="0"/>
    </w:p>
    <w:p w14:paraId="0894B240" w14:textId="77777777" w:rsidR="004516B8" w:rsidRDefault="004516B8" w:rsidP="004516B8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</w:p>
    <w:p w14:paraId="4191647A" w14:textId="3F1E07C2" w:rsidR="004516B8" w:rsidRPr="002F788A" w:rsidRDefault="004516B8" w:rsidP="002F788A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  <w:r w:rsidRPr="002F788A">
        <w:rPr>
          <w:rFonts w:ascii="Arial" w:hAnsi="Arial" w:cs="Arial"/>
          <w:b w:val="0"/>
          <w:sz w:val="21"/>
          <w:szCs w:val="21"/>
        </w:rPr>
        <w:t xml:space="preserve">Na podstawie art. 14 ust. 1 pkt </w:t>
      </w:r>
      <w:r>
        <w:rPr>
          <w:rFonts w:ascii="Arial" w:hAnsi="Arial" w:cs="Arial"/>
          <w:b w:val="0"/>
          <w:sz w:val="21"/>
          <w:szCs w:val="21"/>
        </w:rPr>
        <w:t>8</w:t>
      </w:r>
      <w:r w:rsidRPr="002F788A">
        <w:rPr>
          <w:rFonts w:ascii="Arial" w:hAnsi="Arial" w:cs="Arial"/>
          <w:b w:val="0"/>
          <w:sz w:val="21"/>
          <w:szCs w:val="21"/>
        </w:rPr>
        <w:t xml:space="preserve">, art. 18 pkt </w:t>
      </w:r>
      <w:r>
        <w:rPr>
          <w:rFonts w:ascii="Arial" w:hAnsi="Arial" w:cs="Arial"/>
          <w:b w:val="0"/>
          <w:sz w:val="21"/>
          <w:szCs w:val="21"/>
        </w:rPr>
        <w:t>1</w:t>
      </w:r>
      <w:r w:rsidRPr="002F788A">
        <w:rPr>
          <w:rFonts w:ascii="Arial" w:hAnsi="Arial" w:cs="Arial"/>
          <w:b w:val="0"/>
          <w:sz w:val="21"/>
          <w:szCs w:val="21"/>
        </w:rPr>
        <w:t xml:space="preserve"> ustawy z dnia 5 czerwca 1998 r. o samorządzie województwa (t.j. </w:t>
      </w:r>
      <w:r w:rsidR="00F41106" w:rsidRPr="00F41106">
        <w:rPr>
          <w:rFonts w:ascii="Arial" w:hAnsi="Arial" w:cs="Arial"/>
          <w:b w:val="0"/>
          <w:sz w:val="21"/>
          <w:szCs w:val="21"/>
        </w:rPr>
        <w:t xml:space="preserve">Dz. U. z 2026 r. poz. 720 z </w:t>
      </w:r>
      <w:proofErr w:type="spellStart"/>
      <w:r w:rsidR="00F41106" w:rsidRPr="00F41106">
        <w:rPr>
          <w:rFonts w:ascii="Arial" w:hAnsi="Arial" w:cs="Arial"/>
          <w:b w:val="0"/>
          <w:sz w:val="21"/>
          <w:szCs w:val="21"/>
        </w:rPr>
        <w:t>późn</w:t>
      </w:r>
      <w:proofErr w:type="spellEnd"/>
      <w:r w:rsidR="00F41106" w:rsidRPr="00F41106">
        <w:rPr>
          <w:rFonts w:ascii="Arial" w:hAnsi="Arial" w:cs="Arial"/>
          <w:b w:val="0"/>
          <w:sz w:val="21"/>
          <w:szCs w:val="21"/>
        </w:rPr>
        <w:t>. zm.</w:t>
      </w:r>
      <w:r w:rsidRPr="002F788A">
        <w:rPr>
          <w:rFonts w:ascii="Arial" w:hAnsi="Arial" w:cs="Arial"/>
          <w:b w:val="0"/>
          <w:sz w:val="21"/>
          <w:szCs w:val="21"/>
        </w:rPr>
        <w:t xml:space="preserve">), art. 11 ust. 2 ustawy z dnia 27 sierpnia 2009 r. o finansach publicznych </w:t>
      </w:r>
      <w:r w:rsidRPr="004516B8">
        <w:rPr>
          <w:rFonts w:ascii="Arial" w:hAnsi="Arial" w:cs="Arial"/>
          <w:b w:val="0"/>
          <w:sz w:val="21"/>
          <w:szCs w:val="21"/>
        </w:rPr>
        <w:t>(t.j. Dz. U. z 2025 r. poz. 1483</w:t>
      </w:r>
      <w:r>
        <w:rPr>
          <w:rFonts w:ascii="Arial" w:hAnsi="Arial" w:cs="Arial"/>
          <w:b w:val="0"/>
          <w:sz w:val="21"/>
          <w:szCs w:val="21"/>
        </w:rPr>
        <w:t>,</w:t>
      </w:r>
      <w:r w:rsidRPr="004516B8">
        <w:rPr>
          <w:rFonts w:ascii="Arial" w:hAnsi="Arial" w:cs="Arial"/>
          <w:b w:val="0"/>
          <w:sz w:val="21"/>
          <w:szCs w:val="21"/>
        </w:rPr>
        <w:t xml:space="preserve"> z późn. zm.)</w:t>
      </w:r>
      <w:r w:rsidR="009D0E80">
        <w:rPr>
          <w:rFonts w:ascii="Arial" w:hAnsi="Arial" w:cs="Arial"/>
          <w:b w:val="0"/>
          <w:sz w:val="21"/>
          <w:szCs w:val="21"/>
        </w:rPr>
        <w:t xml:space="preserve"> w związku z</w:t>
      </w:r>
      <w:r w:rsidR="009D0E80" w:rsidRPr="009D0E80">
        <w:rPr>
          <w:rFonts w:ascii="Arial" w:hAnsi="Arial" w:cs="Arial"/>
          <w:b w:val="0"/>
          <w:sz w:val="21"/>
          <w:szCs w:val="21"/>
        </w:rPr>
        <w:t xml:space="preserve"> art. 4 ust. 1 i 2 ustawy z dnia 16 kwietnia 2004 r. o ochronie przyrody (t.j. Dz. U. z 2026 r. poz. 13</w:t>
      </w:r>
      <w:r w:rsidR="00704610">
        <w:rPr>
          <w:rFonts w:ascii="Arial" w:hAnsi="Arial" w:cs="Arial"/>
          <w:b w:val="0"/>
          <w:sz w:val="21"/>
          <w:szCs w:val="21"/>
        </w:rPr>
        <w:t>15).</w:t>
      </w:r>
    </w:p>
    <w:p w14:paraId="32D5725F" w14:textId="77777777" w:rsidR="004516B8" w:rsidRPr="002F788A" w:rsidRDefault="004516B8" w:rsidP="002F788A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</w:p>
    <w:p w14:paraId="09C16E3B" w14:textId="77777777" w:rsidR="00EA2142" w:rsidRPr="00110E88" w:rsidRDefault="00EA2142" w:rsidP="00110E88">
      <w:pPr>
        <w:tabs>
          <w:tab w:val="left" w:pos="1985"/>
        </w:tabs>
        <w:spacing w:line="276" w:lineRule="auto"/>
        <w:rPr>
          <w:rFonts w:ascii="Arial" w:hAnsi="Arial" w:cs="Arial"/>
          <w:sz w:val="21"/>
          <w:szCs w:val="21"/>
        </w:rPr>
      </w:pPr>
    </w:p>
    <w:p w14:paraId="5CAE71C6" w14:textId="77777777" w:rsidR="00962D46" w:rsidRPr="00110E88" w:rsidRDefault="00962D46" w:rsidP="00110E88">
      <w:pPr>
        <w:tabs>
          <w:tab w:val="left" w:pos="1985"/>
        </w:tabs>
        <w:spacing w:line="276" w:lineRule="auto"/>
        <w:jc w:val="center"/>
        <w:rPr>
          <w:rStyle w:val="tekst"/>
          <w:rFonts w:ascii="Arial" w:hAnsi="Arial" w:cs="Arial"/>
          <w:b/>
          <w:sz w:val="21"/>
          <w:szCs w:val="21"/>
        </w:rPr>
      </w:pPr>
      <w:r w:rsidRPr="00110E88">
        <w:rPr>
          <w:rStyle w:val="tekst"/>
          <w:rFonts w:ascii="Arial" w:hAnsi="Arial" w:cs="Arial"/>
          <w:b/>
          <w:sz w:val="21"/>
          <w:szCs w:val="21"/>
        </w:rPr>
        <w:t>Sejmik Województwa Śląskiego</w:t>
      </w:r>
    </w:p>
    <w:p w14:paraId="2B4F9671" w14:textId="604389CC" w:rsidR="00962D46" w:rsidRDefault="00962D46" w:rsidP="00110E88">
      <w:pPr>
        <w:tabs>
          <w:tab w:val="left" w:pos="1985"/>
        </w:tabs>
        <w:spacing w:line="276" w:lineRule="auto"/>
        <w:jc w:val="center"/>
        <w:rPr>
          <w:rStyle w:val="tekst"/>
          <w:rFonts w:ascii="Arial" w:hAnsi="Arial" w:cs="Arial"/>
          <w:b/>
          <w:sz w:val="21"/>
          <w:szCs w:val="21"/>
        </w:rPr>
      </w:pPr>
      <w:r w:rsidRPr="00110E88">
        <w:rPr>
          <w:rStyle w:val="tekst"/>
          <w:rFonts w:ascii="Arial" w:hAnsi="Arial" w:cs="Arial"/>
          <w:b/>
          <w:sz w:val="21"/>
          <w:szCs w:val="21"/>
        </w:rPr>
        <w:t>uc</w:t>
      </w:r>
      <w:r w:rsidR="00CB0102">
        <w:rPr>
          <w:rStyle w:val="tekst"/>
          <w:rFonts w:ascii="Arial" w:hAnsi="Arial" w:cs="Arial"/>
          <w:b/>
          <w:sz w:val="21"/>
          <w:szCs w:val="21"/>
        </w:rPr>
        <w:t>hwala</w:t>
      </w:r>
      <w:r w:rsidRPr="00110E88">
        <w:rPr>
          <w:rStyle w:val="tekst"/>
          <w:rFonts w:ascii="Arial" w:hAnsi="Arial" w:cs="Arial"/>
          <w:b/>
          <w:sz w:val="21"/>
          <w:szCs w:val="21"/>
        </w:rPr>
        <w:t>:</w:t>
      </w:r>
    </w:p>
    <w:p w14:paraId="1A0A470E" w14:textId="1754A5CD" w:rsidR="00656369" w:rsidRDefault="00656369" w:rsidP="00110E88">
      <w:pPr>
        <w:tabs>
          <w:tab w:val="left" w:pos="1985"/>
        </w:tabs>
        <w:spacing w:line="276" w:lineRule="auto"/>
        <w:jc w:val="center"/>
        <w:rPr>
          <w:rStyle w:val="tekst"/>
          <w:rFonts w:ascii="Arial" w:hAnsi="Arial" w:cs="Arial"/>
          <w:b/>
          <w:sz w:val="21"/>
          <w:szCs w:val="21"/>
        </w:rPr>
      </w:pPr>
    </w:p>
    <w:p w14:paraId="2569686A" w14:textId="1A3CF581" w:rsidR="00656369" w:rsidRPr="002F788A" w:rsidRDefault="00656369" w:rsidP="009D0E80">
      <w:pPr>
        <w:tabs>
          <w:tab w:val="left" w:pos="1985"/>
        </w:tabs>
        <w:spacing w:after="120" w:line="276" w:lineRule="auto"/>
        <w:jc w:val="center"/>
        <w:rPr>
          <w:rStyle w:val="tekst"/>
          <w:rFonts w:ascii="Arial" w:hAnsi="Arial" w:cs="Arial"/>
          <w:sz w:val="21"/>
          <w:szCs w:val="21"/>
        </w:rPr>
      </w:pPr>
      <w:r w:rsidRPr="002F788A">
        <w:rPr>
          <w:rStyle w:val="tekst"/>
          <w:rFonts w:ascii="Arial" w:hAnsi="Arial" w:cs="Arial"/>
          <w:sz w:val="21"/>
          <w:szCs w:val="21"/>
        </w:rPr>
        <w:t>§ 1</w:t>
      </w:r>
      <w:r w:rsidR="004516B8" w:rsidRPr="002F788A">
        <w:rPr>
          <w:rStyle w:val="tekst"/>
          <w:rFonts w:ascii="Arial" w:hAnsi="Arial" w:cs="Arial"/>
          <w:sz w:val="21"/>
          <w:szCs w:val="21"/>
        </w:rPr>
        <w:t>.</w:t>
      </w:r>
    </w:p>
    <w:p w14:paraId="11670030" w14:textId="3F6AE94F" w:rsidR="009D2CAF" w:rsidRPr="00CB0102" w:rsidRDefault="009D2CAF" w:rsidP="009D2CAF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  <w:r w:rsidRPr="00AF6277">
        <w:rPr>
          <w:rFonts w:ascii="Arial" w:hAnsi="Arial" w:cs="Arial"/>
          <w:b w:val="0"/>
          <w:sz w:val="21"/>
          <w:szCs w:val="21"/>
        </w:rPr>
        <w:t>Uchyla się § 2</w:t>
      </w:r>
      <w:r>
        <w:rPr>
          <w:rFonts w:ascii="Arial" w:hAnsi="Arial" w:cs="Arial"/>
          <w:sz w:val="21"/>
          <w:szCs w:val="21"/>
        </w:rPr>
        <w:t xml:space="preserve"> </w:t>
      </w:r>
      <w:r w:rsidRPr="00CB0102">
        <w:rPr>
          <w:rFonts w:ascii="Arial" w:hAnsi="Arial" w:cs="Arial"/>
          <w:b w:val="0"/>
          <w:sz w:val="21"/>
          <w:szCs w:val="21"/>
        </w:rPr>
        <w:t>uchwał</w:t>
      </w:r>
      <w:r>
        <w:rPr>
          <w:rFonts w:ascii="Arial" w:hAnsi="Arial" w:cs="Arial"/>
          <w:b w:val="0"/>
          <w:sz w:val="21"/>
          <w:szCs w:val="21"/>
        </w:rPr>
        <w:t>y</w:t>
      </w:r>
      <w:r w:rsidRPr="00CB0102">
        <w:rPr>
          <w:rFonts w:ascii="Arial" w:hAnsi="Arial" w:cs="Arial"/>
          <w:b w:val="0"/>
          <w:sz w:val="21"/>
          <w:szCs w:val="21"/>
        </w:rPr>
        <w:t xml:space="preserve"> </w:t>
      </w:r>
      <w:r w:rsidR="004516B8" w:rsidRPr="004516B8">
        <w:rPr>
          <w:rFonts w:ascii="Arial" w:hAnsi="Arial" w:cs="Arial"/>
          <w:b w:val="0"/>
          <w:sz w:val="21"/>
          <w:szCs w:val="21"/>
        </w:rPr>
        <w:t>nr III/23/5/2008 Sejmiku Województwa Śląskiego z dnia 16 kwietnia 2008</w:t>
      </w:r>
      <w:r w:rsidR="004516B8">
        <w:rPr>
          <w:rFonts w:ascii="Arial" w:hAnsi="Arial" w:cs="Arial"/>
          <w:b w:val="0"/>
          <w:sz w:val="21"/>
          <w:szCs w:val="21"/>
        </w:rPr>
        <w:t> </w:t>
      </w:r>
      <w:r w:rsidR="004516B8" w:rsidRPr="004516B8">
        <w:rPr>
          <w:rFonts w:ascii="Arial" w:hAnsi="Arial" w:cs="Arial"/>
          <w:b w:val="0"/>
          <w:sz w:val="21"/>
          <w:szCs w:val="21"/>
        </w:rPr>
        <w:t>r. w sprawie utworzenia wojewódzkiej jednostki organizacyjnej pod nazwą: „Śląski Ogród Zoologiczny”</w:t>
      </w:r>
      <w:r w:rsidR="002C1178">
        <w:rPr>
          <w:rFonts w:ascii="Arial" w:hAnsi="Arial" w:cs="Arial"/>
          <w:b w:val="0"/>
          <w:sz w:val="21"/>
          <w:szCs w:val="21"/>
        </w:rPr>
        <w:t>.</w:t>
      </w:r>
      <w:r w:rsidRPr="001D6D24">
        <w:rPr>
          <w:rFonts w:ascii="Arial" w:hAnsi="Arial" w:cs="Arial"/>
          <w:b w:val="0"/>
          <w:sz w:val="21"/>
          <w:szCs w:val="21"/>
        </w:rPr>
        <w:t xml:space="preserve"> </w:t>
      </w:r>
    </w:p>
    <w:p w14:paraId="009E5DA8" w14:textId="6E00C220" w:rsidR="009D2CAF" w:rsidRPr="00AF6277" w:rsidRDefault="009D2CAF" w:rsidP="00AF6277">
      <w:pPr>
        <w:tabs>
          <w:tab w:val="left" w:pos="1985"/>
        </w:tabs>
        <w:spacing w:line="276" w:lineRule="auto"/>
        <w:rPr>
          <w:rFonts w:ascii="Arial" w:hAnsi="Arial" w:cs="Arial"/>
          <w:sz w:val="21"/>
          <w:szCs w:val="21"/>
        </w:rPr>
      </w:pPr>
    </w:p>
    <w:p w14:paraId="2252ABB3" w14:textId="77777777" w:rsidR="00C1211E" w:rsidRPr="00110E88" w:rsidRDefault="00871EC5" w:rsidP="009D0E80">
      <w:pPr>
        <w:tabs>
          <w:tab w:val="left" w:pos="1985"/>
        </w:tabs>
        <w:spacing w:after="120" w:line="276" w:lineRule="auto"/>
        <w:jc w:val="center"/>
        <w:rPr>
          <w:rFonts w:ascii="Arial" w:hAnsi="Arial" w:cs="Arial"/>
          <w:color w:val="000000"/>
          <w:sz w:val="21"/>
          <w:szCs w:val="21"/>
          <w:lang w:eastAsia="pl-PL"/>
        </w:rPr>
      </w:pPr>
      <w:r w:rsidRPr="00110E88">
        <w:rPr>
          <w:rFonts w:ascii="Arial" w:hAnsi="Arial" w:cs="Arial"/>
          <w:color w:val="000000"/>
          <w:sz w:val="21"/>
          <w:szCs w:val="21"/>
          <w:lang w:eastAsia="pl-PL"/>
        </w:rPr>
        <w:t xml:space="preserve">§ </w:t>
      </w:r>
      <w:r w:rsidR="00192055" w:rsidRPr="00110E88">
        <w:rPr>
          <w:rFonts w:ascii="Arial" w:hAnsi="Arial" w:cs="Arial"/>
          <w:color w:val="000000"/>
          <w:sz w:val="21"/>
          <w:szCs w:val="21"/>
          <w:lang w:eastAsia="pl-PL"/>
        </w:rPr>
        <w:t>2.</w:t>
      </w:r>
    </w:p>
    <w:p w14:paraId="5891A594" w14:textId="77777777" w:rsidR="00C1211E" w:rsidRPr="00110E88" w:rsidRDefault="00C1211E" w:rsidP="00110E88">
      <w:pPr>
        <w:tabs>
          <w:tab w:val="left" w:pos="360"/>
          <w:tab w:val="left" w:pos="1985"/>
        </w:tabs>
        <w:spacing w:before="120" w:line="276" w:lineRule="auto"/>
        <w:jc w:val="both"/>
        <w:rPr>
          <w:rFonts w:ascii="Arial" w:hAnsi="Arial" w:cs="Arial"/>
          <w:sz w:val="21"/>
          <w:szCs w:val="21"/>
        </w:rPr>
      </w:pPr>
      <w:r w:rsidRPr="00110E88">
        <w:rPr>
          <w:rFonts w:ascii="Arial" w:hAnsi="Arial" w:cs="Arial"/>
          <w:sz w:val="21"/>
          <w:szCs w:val="21"/>
        </w:rPr>
        <w:t>Wykonanie uchwały powierza się Zarządowi Województwa Śląskiego.</w:t>
      </w:r>
    </w:p>
    <w:p w14:paraId="6689F767" w14:textId="77777777" w:rsidR="00C1211E" w:rsidRPr="00110E88" w:rsidRDefault="00C1211E" w:rsidP="00110E88">
      <w:pPr>
        <w:tabs>
          <w:tab w:val="left" w:pos="360"/>
          <w:tab w:val="left" w:pos="1985"/>
        </w:tabs>
        <w:spacing w:line="276" w:lineRule="auto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</w:p>
    <w:p w14:paraId="795E25D9" w14:textId="77777777" w:rsidR="00F23193" w:rsidRDefault="00F23193" w:rsidP="00F23193">
      <w:pPr>
        <w:tabs>
          <w:tab w:val="left" w:pos="360"/>
          <w:tab w:val="left" w:pos="1985"/>
        </w:tabs>
        <w:spacing w:line="276" w:lineRule="auto"/>
        <w:ind w:firstLine="4395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</w:p>
    <w:p w14:paraId="01C26F8F" w14:textId="50A5731E" w:rsidR="00F23193" w:rsidRPr="00110E88" w:rsidRDefault="00F23193" w:rsidP="009D0E80">
      <w:pPr>
        <w:tabs>
          <w:tab w:val="left" w:pos="1985"/>
        </w:tabs>
        <w:spacing w:after="120" w:line="276" w:lineRule="auto"/>
        <w:jc w:val="center"/>
        <w:rPr>
          <w:rFonts w:ascii="Arial" w:hAnsi="Arial" w:cs="Arial"/>
          <w:color w:val="000000"/>
          <w:sz w:val="21"/>
          <w:szCs w:val="21"/>
          <w:lang w:eastAsia="pl-PL"/>
        </w:rPr>
      </w:pPr>
      <w:r w:rsidRPr="00110E88">
        <w:rPr>
          <w:rFonts w:ascii="Arial" w:hAnsi="Arial" w:cs="Arial"/>
          <w:color w:val="000000"/>
          <w:sz w:val="21"/>
          <w:szCs w:val="21"/>
          <w:lang w:eastAsia="pl-PL"/>
        </w:rPr>
        <w:t xml:space="preserve">§ </w:t>
      </w:r>
      <w:r w:rsidR="00AF6277">
        <w:rPr>
          <w:rFonts w:ascii="Arial" w:hAnsi="Arial" w:cs="Arial"/>
          <w:color w:val="000000"/>
          <w:sz w:val="21"/>
          <w:szCs w:val="21"/>
          <w:lang w:eastAsia="pl-PL"/>
        </w:rPr>
        <w:t>3</w:t>
      </w:r>
      <w:r w:rsidR="009D2CAF"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1B3E8331" w14:textId="773E059C" w:rsidR="00F23193" w:rsidRDefault="00F23193" w:rsidP="009D0E80">
      <w:pPr>
        <w:tabs>
          <w:tab w:val="left" w:pos="360"/>
          <w:tab w:val="left" w:pos="1985"/>
        </w:tabs>
        <w:spacing w:line="276" w:lineRule="auto"/>
        <w:rPr>
          <w:rStyle w:val="tekst"/>
          <w:rFonts w:ascii="Arial" w:hAnsi="Arial" w:cs="Arial"/>
          <w:sz w:val="21"/>
          <w:szCs w:val="21"/>
        </w:rPr>
      </w:pPr>
      <w:r w:rsidRPr="00110E88">
        <w:rPr>
          <w:rStyle w:val="tekst"/>
          <w:rFonts w:ascii="Arial" w:hAnsi="Arial" w:cs="Arial"/>
          <w:sz w:val="21"/>
          <w:szCs w:val="21"/>
        </w:rPr>
        <w:t xml:space="preserve">Uchwała wchodzi w życie </w:t>
      </w:r>
      <w:r w:rsidR="00EF4E55">
        <w:rPr>
          <w:rStyle w:val="tekst"/>
          <w:rFonts w:ascii="Arial" w:hAnsi="Arial" w:cs="Arial"/>
          <w:sz w:val="21"/>
          <w:szCs w:val="21"/>
        </w:rPr>
        <w:t>po upływie 14 dni od dnia ogłoszenia w Dzienniku Urzędowym Województwa Śląskiego uchwały nr …</w:t>
      </w:r>
      <w:r w:rsidR="00E5090E">
        <w:rPr>
          <w:rStyle w:val="tekst"/>
          <w:rFonts w:ascii="Arial" w:hAnsi="Arial" w:cs="Arial"/>
          <w:sz w:val="21"/>
          <w:szCs w:val="21"/>
        </w:rPr>
        <w:t>…</w:t>
      </w:r>
      <w:r w:rsidR="00EF4E55">
        <w:rPr>
          <w:rStyle w:val="tekst"/>
          <w:rFonts w:ascii="Arial" w:hAnsi="Arial" w:cs="Arial"/>
          <w:sz w:val="21"/>
          <w:szCs w:val="21"/>
        </w:rPr>
        <w:t xml:space="preserve"> Sejmiku Województwa Śląskiego z dnia </w:t>
      </w:r>
      <w:r w:rsidR="004516B8">
        <w:rPr>
          <w:rStyle w:val="tekst"/>
          <w:rFonts w:ascii="Arial" w:hAnsi="Arial" w:cs="Arial"/>
          <w:sz w:val="21"/>
          <w:szCs w:val="21"/>
        </w:rPr>
        <w:t>……….</w:t>
      </w:r>
      <w:r w:rsidR="00EF4E55">
        <w:rPr>
          <w:rStyle w:val="tekst"/>
          <w:rFonts w:ascii="Arial" w:hAnsi="Arial" w:cs="Arial"/>
          <w:sz w:val="21"/>
          <w:szCs w:val="21"/>
        </w:rPr>
        <w:t>…. w</w:t>
      </w:r>
      <w:r w:rsidR="009D0E80">
        <w:rPr>
          <w:rStyle w:val="tekst"/>
          <w:rFonts w:ascii="Arial" w:hAnsi="Arial" w:cs="Arial"/>
          <w:sz w:val="21"/>
          <w:szCs w:val="21"/>
        </w:rPr>
        <w:t> </w:t>
      </w:r>
      <w:r w:rsidR="00EF4E55">
        <w:rPr>
          <w:rStyle w:val="tekst"/>
          <w:rFonts w:ascii="Arial" w:hAnsi="Arial" w:cs="Arial"/>
          <w:sz w:val="21"/>
          <w:szCs w:val="21"/>
        </w:rPr>
        <w:t xml:space="preserve">sprawie nadania statutu </w:t>
      </w:r>
      <w:r w:rsidR="004516B8">
        <w:rPr>
          <w:rStyle w:val="tekst"/>
          <w:rFonts w:ascii="Arial" w:hAnsi="Arial" w:cs="Arial"/>
          <w:sz w:val="21"/>
          <w:szCs w:val="21"/>
        </w:rPr>
        <w:t>Śląskiemu Ogrodowi Zoologicznemu</w:t>
      </w:r>
      <w:r w:rsidR="00EF4E55">
        <w:rPr>
          <w:rStyle w:val="tekst"/>
          <w:rFonts w:ascii="Arial" w:hAnsi="Arial" w:cs="Arial"/>
          <w:sz w:val="21"/>
          <w:szCs w:val="21"/>
        </w:rPr>
        <w:t xml:space="preserve">. </w:t>
      </w:r>
    </w:p>
    <w:p w14:paraId="010040CB" w14:textId="77777777" w:rsidR="00F23193" w:rsidRDefault="00F23193" w:rsidP="00641B05">
      <w:pPr>
        <w:tabs>
          <w:tab w:val="left" w:pos="360"/>
          <w:tab w:val="left" w:pos="1985"/>
        </w:tabs>
        <w:spacing w:before="120" w:line="276" w:lineRule="auto"/>
        <w:rPr>
          <w:rStyle w:val="tekst"/>
          <w:rFonts w:ascii="Arial" w:hAnsi="Arial" w:cs="Arial"/>
          <w:sz w:val="21"/>
          <w:szCs w:val="21"/>
        </w:rPr>
      </w:pPr>
    </w:p>
    <w:sectPr w:rsidR="00F23193" w:rsidSect="00C3584C">
      <w:footerReference w:type="default" r:id="rId11"/>
      <w:footnotePr>
        <w:pos w:val="beneathText"/>
      </w:footnotePr>
      <w:pgSz w:w="11905" w:h="16837"/>
      <w:pgMar w:top="851" w:right="1417" w:bottom="1079" w:left="1417" w:header="708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17C3C" w14:textId="77777777" w:rsidR="00C3543B" w:rsidRDefault="00C3543B" w:rsidP="003A1A45">
      <w:r>
        <w:separator/>
      </w:r>
    </w:p>
  </w:endnote>
  <w:endnote w:type="continuationSeparator" w:id="0">
    <w:p w14:paraId="34E045ED" w14:textId="77777777" w:rsidR="00C3543B" w:rsidRDefault="00C3543B" w:rsidP="003A1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4BAB6" w14:textId="03666B0E" w:rsidR="00BD4B7E" w:rsidRPr="00C3374B" w:rsidRDefault="00BD4B7E" w:rsidP="00C3374B">
    <w:pPr>
      <w:tabs>
        <w:tab w:val="center" w:pos="4536"/>
        <w:tab w:val="right" w:pos="9072"/>
      </w:tabs>
      <w:suppressAutoHyphens w:val="0"/>
      <w:jc w:val="right"/>
      <w:rPr>
        <w:rFonts w:ascii="Arial" w:eastAsia="Calibri" w:hAnsi="Arial"/>
        <w:sz w:val="21"/>
        <w:szCs w:val="21"/>
        <w:lang w:eastAsia="en-US"/>
      </w:rPr>
    </w:pPr>
  </w:p>
  <w:p w14:paraId="706BB45A" w14:textId="77777777" w:rsidR="00BD4B7E" w:rsidRDefault="00BD4B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6F214" w14:textId="77777777" w:rsidR="00C3543B" w:rsidRDefault="00C3543B" w:rsidP="003A1A45">
      <w:r>
        <w:separator/>
      </w:r>
    </w:p>
  </w:footnote>
  <w:footnote w:type="continuationSeparator" w:id="0">
    <w:p w14:paraId="0614F8E2" w14:textId="77777777" w:rsidR="00C3543B" w:rsidRDefault="00C3543B" w:rsidP="003A1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41C804AC"/>
    <w:name w:val="WW8Num1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00000004"/>
    <w:multiLevelType w:val="multilevel"/>
    <w:tmpl w:val="00000004"/>
    <w:name w:val="WW8Num6"/>
    <w:lvl w:ilvl="0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  <w:lvl w:ilvl="1">
      <w:start w:val="1"/>
      <w:numFmt w:val="decimal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6"/>
    <w:multiLevelType w:val="multilevel"/>
    <w:tmpl w:val="72DE3CE2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sz w:val="21"/>
        <w:szCs w:val="21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00000007"/>
    <w:multiLevelType w:val="singleLevel"/>
    <w:tmpl w:val="00000007"/>
    <w:name w:val="WW8Num19"/>
    <w:lvl w:ilvl="0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</w:abstractNum>
  <w:abstractNum w:abstractNumId="7" w15:restartNumberingAfterBreak="0">
    <w:nsid w:val="00000008"/>
    <w:multiLevelType w:val="singleLevel"/>
    <w:tmpl w:val="00000008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09"/>
    <w:multiLevelType w:val="singleLevel"/>
    <w:tmpl w:val="00000009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A"/>
    <w:multiLevelType w:val="multilevel"/>
    <w:tmpl w:val="0000000A"/>
    <w:name w:val="WW8Num2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3D07225"/>
    <w:multiLevelType w:val="hybridMultilevel"/>
    <w:tmpl w:val="9BFA5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415307"/>
    <w:multiLevelType w:val="multilevel"/>
    <w:tmpl w:val="72DE3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sz w:val="21"/>
        <w:szCs w:val="21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882362D"/>
    <w:multiLevelType w:val="hybridMultilevel"/>
    <w:tmpl w:val="8714904C"/>
    <w:lvl w:ilvl="0" w:tplc="7BD6629C">
      <w:start w:val="1"/>
      <w:numFmt w:val="lowerLetter"/>
      <w:lvlText w:val="%1)"/>
      <w:lvlJc w:val="left"/>
      <w:pPr>
        <w:ind w:left="785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939382B"/>
    <w:multiLevelType w:val="hybridMultilevel"/>
    <w:tmpl w:val="C0143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51704"/>
    <w:multiLevelType w:val="singleLevel"/>
    <w:tmpl w:val="0000000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39FE76A8"/>
    <w:multiLevelType w:val="hybridMultilevel"/>
    <w:tmpl w:val="0F8A6088"/>
    <w:lvl w:ilvl="0" w:tplc="0E6CB1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BCC3330"/>
    <w:multiLevelType w:val="hybridMultilevel"/>
    <w:tmpl w:val="F9700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65184"/>
    <w:multiLevelType w:val="hybridMultilevel"/>
    <w:tmpl w:val="768665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C97782"/>
    <w:multiLevelType w:val="hybridMultilevel"/>
    <w:tmpl w:val="EA88F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1A2DB9"/>
    <w:multiLevelType w:val="hybridMultilevel"/>
    <w:tmpl w:val="F40C1D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306E7F"/>
    <w:multiLevelType w:val="hybridMultilevel"/>
    <w:tmpl w:val="E6CE01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165BE0"/>
    <w:multiLevelType w:val="hybridMultilevel"/>
    <w:tmpl w:val="DD5A3FC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DEE3127"/>
    <w:multiLevelType w:val="hybridMultilevel"/>
    <w:tmpl w:val="F5266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70BB0"/>
    <w:multiLevelType w:val="hybridMultilevel"/>
    <w:tmpl w:val="A14E9680"/>
    <w:lvl w:ilvl="0" w:tplc="818ECC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FE3504A"/>
    <w:multiLevelType w:val="singleLevel"/>
    <w:tmpl w:val="0000000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6" w15:restartNumberingAfterBreak="0">
    <w:nsid w:val="62011DCC"/>
    <w:multiLevelType w:val="singleLevel"/>
    <w:tmpl w:val="0000000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7" w15:restartNumberingAfterBreak="0">
    <w:nsid w:val="64600694"/>
    <w:multiLevelType w:val="hybridMultilevel"/>
    <w:tmpl w:val="2AC04B0E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65636F6"/>
    <w:multiLevelType w:val="hybridMultilevel"/>
    <w:tmpl w:val="FCE2294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86EDA"/>
    <w:multiLevelType w:val="hybridMultilevel"/>
    <w:tmpl w:val="D1646EB0"/>
    <w:lvl w:ilvl="0" w:tplc="300EFA0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2E74AC0"/>
    <w:multiLevelType w:val="hybridMultilevel"/>
    <w:tmpl w:val="D12C4174"/>
    <w:lvl w:ilvl="0" w:tplc="5C7447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E93528"/>
    <w:multiLevelType w:val="hybridMultilevel"/>
    <w:tmpl w:val="6CAEF2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0669CE"/>
    <w:multiLevelType w:val="hybridMultilevel"/>
    <w:tmpl w:val="3BCC6E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7114D"/>
    <w:multiLevelType w:val="hybridMultilevel"/>
    <w:tmpl w:val="6E8C5C7C"/>
    <w:lvl w:ilvl="0" w:tplc="CF2E92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9F05047"/>
    <w:multiLevelType w:val="hybridMultilevel"/>
    <w:tmpl w:val="2DAC87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DA1664"/>
    <w:multiLevelType w:val="hybridMultilevel"/>
    <w:tmpl w:val="98406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27"/>
  </w:num>
  <w:num w:numId="13">
    <w:abstractNumId w:val="24"/>
  </w:num>
  <w:num w:numId="14">
    <w:abstractNumId w:val="32"/>
  </w:num>
  <w:num w:numId="15">
    <w:abstractNumId w:val="16"/>
  </w:num>
  <w:num w:numId="16">
    <w:abstractNumId w:val="14"/>
  </w:num>
  <w:num w:numId="17">
    <w:abstractNumId w:val="18"/>
  </w:num>
  <w:num w:numId="18">
    <w:abstractNumId w:val="34"/>
  </w:num>
  <w:num w:numId="19">
    <w:abstractNumId w:val="28"/>
  </w:num>
  <w:num w:numId="20">
    <w:abstractNumId w:val="33"/>
  </w:num>
  <w:num w:numId="21">
    <w:abstractNumId w:val="20"/>
  </w:num>
  <w:num w:numId="22">
    <w:abstractNumId w:val="23"/>
  </w:num>
  <w:num w:numId="23">
    <w:abstractNumId w:val="29"/>
  </w:num>
  <w:num w:numId="24">
    <w:abstractNumId w:val="19"/>
  </w:num>
  <w:num w:numId="25">
    <w:abstractNumId w:val="17"/>
  </w:num>
  <w:num w:numId="26">
    <w:abstractNumId w:val="35"/>
  </w:num>
  <w:num w:numId="27">
    <w:abstractNumId w:val="22"/>
  </w:num>
  <w:num w:numId="28">
    <w:abstractNumId w:val="11"/>
  </w:num>
  <w:num w:numId="29">
    <w:abstractNumId w:val="15"/>
  </w:num>
  <w:num w:numId="30">
    <w:abstractNumId w:val="25"/>
  </w:num>
  <w:num w:numId="31">
    <w:abstractNumId w:val="26"/>
  </w:num>
  <w:num w:numId="32">
    <w:abstractNumId w:val="12"/>
  </w:num>
  <w:num w:numId="33">
    <w:abstractNumId w:val="30"/>
  </w:num>
  <w:num w:numId="34">
    <w:abstractNumId w:val="21"/>
  </w:num>
  <w:num w:numId="35">
    <w:abstractNumId w:val="31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638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8A8"/>
    <w:rsid w:val="00004DBF"/>
    <w:rsid w:val="00005433"/>
    <w:rsid w:val="00013687"/>
    <w:rsid w:val="00015611"/>
    <w:rsid w:val="00020FE0"/>
    <w:rsid w:val="00033528"/>
    <w:rsid w:val="000340AB"/>
    <w:rsid w:val="00034888"/>
    <w:rsid w:val="00037622"/>
    <w:rsid w:val="00044FE5"/>
    <w:rsid w:val="000559D7"/>
    <w:rsid w:val="0006069E"/>
    <w:rsid w:val="00097A11"/>
    <w:rsid w:val="000D6A2B"/>
    <w:rsid w:val="000D6BA5"/>
    <w:rsid w:val="000F27E9"/>
    <w:rsid w:val="001027AC"/>
    <w:rsid w:val="00105DA2"/>
    <w:rsid w:val="00106276"/>
    <w:rsid w:val="00110852"/>
    <w:rsid w:val="00110E88"/>
    <w:rsid w:val="001152FF"/>
    <w:rsid w:val="00122ED3"/>
    <w:rsid w:val="00133AB1"/>
    <w:rsid w:val="0013576E"/>
    <w:rsid w:val="001457F3"/>
    <w:rsid w:val="001522E7"/>
    <w:rsid w:val="00153EBD"/>
    <w:rsid w:val="0015612B"/>
    <w:rsid w:val="001603EE"/>
    <w:rsid w:val="00163560"/>
    <w:rsid w:val="00174CB0"/>
    <w:rsid w:val="0017691B"/>
    <w:rsid w:val="00180BD4"/>
    <w:rsid w:val="00183B58"/>
    <w:rsid w:val="001862E3"/>
    <w:rsid w:val="0018793D"/>
    <w:rsid w:val="00192055"/>
    <w:rsid w:val="00193D21"/>
    <w:rsid w:val="001B1E99"/>
    <w:rsid w:val="001B3DAE"/>
    <w:rsid w:val="001C3B6C"/>
    <w:rsid w:val="001D5DF0"/>
    <w:rsid w:val="001D66ED"/>
    <w:rsid w:val="001D6D24"/>
    <w:rsid w:val="001E0AB5"/>
    <w:rsid w:val="001E31FA"/>
    <w:rsid w:val="001F17E4"/>
    <w:rsid w:val="001F506F"/>
    <w:rsid w:val="00214662"/>
    <w:rsid w:val="00217CB7"/>
    <w:rsid w:val="002322A3"/>
    <w:rsid w:val="00232E2C"/>
    <w:rsid w:val="00245589"/>
    <w:rsid w:val="00247B27"/>
    <w:rsid w:val="00260BD6"/>
    <w:rsid w:val="002643DC"/>
    <w:rsid w:val="00270BF4"/>
    <w:rsid w:val="00281704"/>
    <w:rsid w:val="00285555"/>
    <w:rsid w:val="002856E3"/>
    <w:rsid w:val="00290BE9"/>
    <w:rsid w:val="00296CC4"/>
    <w:rsid w:val="00297A11"/>
    <w:rsid w:val="002A119D"/>
    <w:rsid w:val="002A261F"/>
    <w:rsid w:val="002B0763"/>
    <w:rsid w:val="002B3E35"/>
    <w:rsid w:val="002B50EB"/>
    <w:rsid w:val="002C1178"/>
    <w:rsid w:val="002C5E88"/>
    <w:rsid w:val="002C6478"/>
    <w:rsid w:val="002D13BC"/>
    <w:rsid w:val="002D2632"/>
    <w:rsid w:val="002D57FF"/>
    <w:rsid w:val="002E0519"/>
    <w:rsid w:val="002E71D5"/>
    <w:rsid w:val="002F788A"/>
    <w:rsid w:val="003018D5"/>
    <w:rsid w:val="00312281"/>
    <w:rsid w:val="00312D39"/>
    <w:rsid w:val="003139C4"/>
    <w:rsid w:val="0031652B"/>
    <w:rsid w:val="00317F37"/>
    <w:rsid w:val="003203B8"/>
    <w:rsid w:val="0032381D"/>
    <w:rsid w:val="00324E45"/>
    <w:rsid w:val="003364A2"/>
    <w:rsid w:val="00347FD3"/>
    <w:rsid w:val="0036656F"/>
    <w:rsid w:val="0037201E"/>
    <w:rsid w:val="00372671"/>
    <w:rsid w:val="00373E36"/>
    <w:rsid w:val="0038019B"/>
    <w:rsid w:val="00390932"/>
    <w:rsid w:val="00393389"/>
    <w:rsid w:val="003A1A45"/>
    <w:rsid w:val="003A56B8"/>
    <w:rsid w:val="003A5A58"/>
    <w:rsid w:val="003B3756"/>
    <w:rsid w:val="003B47D6"/>
    <w:rsid w:val="003D68D7"/>
    <w:rsid w:val="003D7C95"/>
    <w:rsid w:val="003E408D"/>
    <w:rsid w:val="003F2B13"/>
    <w:rsid w:val="003F642F"/>
    <w:rsid w:val="0040065D"/>
    <w:rsid w:val="00401EA8"/>
    <w:rsid w:val="004369F0"/>
    <w:rsid w:val="0044014A"/>
    <w:rsid w:val="0044184B"/>
    <w:rsid w:val="004516B8"/>
    <w:rsid w:val="00456807"/>
    <w:rsid w:val="00470B05"/>
    <w:rsid w:val="00474833"/>
    <w:rsid w:val="004838A5"/>
    <w:rsid w:val="004969EF"/>
    <w:rsid w:val="004B7E28"/>
    <w:rsid w:val="004C3886"/>
    <w:rsid w:val="004D3602"/>
    <w:rsid w:val="004D4560"/>
    <w:rsid w:val="004D73E6"/>
    <w:rsid w:val="004E08BE"/>
    <w:rsid w:val="004F6777"/>
    <w:rsid w:val="00502BE2"/>
    <w:rsid w:val="00504B4C"/>
    <w:rsid w:val="00512E93"/>
    <w:rsid w:val="00513591"/>
    <w:rsid w:val="00515F88"/>
    <w:rsid w:val="00530903"/>
    <w:rsid w:val="00536FF0"/>
    <w:rsid w:val="005402B3"/>
    <w:rsid w:val="005618ED"/>
    <w:rsid w:val="0057367A"/>
    <w:rsid w:val="00575507"/>
    <w:rsid w:val="0057694D"/>
    <w:rsid w:val="005801E3"/>
    <w:rsid w:val="00580A32"/>
    <w:rsid w:val="00580D3E"/>
    <w:rsid w:val="005B61E5"/>
    <w:rsid w:val="005B6749"/>
    <w:rsid w:val="005C41B1"/>
    <w:rsid w:val="005C69EF"/>
    <w:rsid w:val="005D553F"/>
    <w:rsid w:val="005D5C37"/>
    <w:rsid w:val="005E3FE5"/>
    <w:rsid w:val="005E4FBA"/>
    <w:rsid w:val="005E5CCE"/>
    <w:rsid w:val="005F2272"/>
    <w:rsid w:val="005F353A"/>
    <w:rsid w:val="00601E68"/>
    <w:rsid w:val="00603780"/>
    <w:rsid w:val="0060397A"/>
    <w:rsid w:val="00604959"/>
    <w:rsid w:val="00604E43"/>
    <w:rsid w:val="00616B03"/>
    <w:rsid w:val="00617A7F"/>
    <w:rsid w:val="00641B05"/>
    <w:rsid w:val="00643292"/>
    <w:rsid w:val="00651D18"/>
    <w:rsid w:val="006531A2"/>
    <w:rsid w:val="00654D84"/>
    <w:rsid w:val="00656369"/>
    <w:rsid w:val="0066067F"/>
    <w:rsid w:val="00660705"/>
    <w:rsid w:val="0066176F"/>
    <w:rsid w:val="006646CA"/>
    <w:rsid w:val="00664B11"/>
    <w:rsid w:val="006661F5"/>
    <w:rsid w:val="006806B1"/>
    <w:rsid w:val="006827C5"/>
    <w:rsid w:val="00694BB2"/>
    <w:rsid w:val="006A5D74"/>
    <w:rsid w:val="006B154A"/>
    <w:rsid w:val="006C27C3"/>
    <w:rsid w:val="006D78A8"/>
    <w:rsid w:val="006E02B2"/>
    <w:rsid w:val="006E1B18"/>
    <w:rsid w:val="006E527A"/>
    <w:rsid w:val="006F1885"/>
    <w:rsid w:val="006F38BE"/>
    <w:rsid w:val="00702ECB"/>
    <w:rsid w:val="00704610"/>
    <w:rsid w:val="0072092D"/>
    <w:rsid w:val="007429FC"/>
    <w:rsid w:val="00760B85"/>
    <w:rsid w:val="00763031"/>
    <w:rsid w:val="0076430E"/>
    <w:rsid w:val="00767463"/>
    <w:rsid w:val="00775E57"/>
    <w:rsid w:val="007802A6"/>
    <w:rsid w:val="0078059D"/>
    <w:rsid w:val="007A374D"/>
    <w:rsid w:val="007B441A"/>
    <w:rsid w:val="007B633D"/>
    <w:rsid w:val="007C0E3F"/>
    <w:rsid w:val="007C3FA9"/>
    <w:rsid w:val="007D3D9C"/>
    <w:rsid w:val="007D5E2E"/>
    <w:rsid w:val="007E3C09"/>
    <w:rsid w:val="007E4BBC"/>
    <w:rsid w:val="007E7269"/>
    <w:rsid w:val="007F1227"/>
    <w:rsid w:val="008101F3"/>
    <w:rsid w:val="0081290C"/>
    <w:rsid w:val="0081459A"/>
    <w:rsid w:val="008176A4"/>
    <w:rsid w:val="00836B31"/>
    <w:rsid w:val="008371AC"/>
    <w:rsid w:val="00841F92"/>
    <w:rsid w:val="0084592B"/>
    <w:rsid w:val="00860AC1"/>
    <w:rsid w:val="00862994"/>
    <w:rsid w:val="00862C99"/>
    <w:rsid w:val="00871EC5"/>
    <w:rsid w:val="008746E9"/>
    <w:rsid w:val="00875AD4"/>
    <w:rsid w:val="00876A91"/>
    <w:rsid w:val="008772E0"/>
    <w:rsid w:val="008846D5"/>
    <w:rsid w:val="0089015D"/>
    <w:rsid w:val="008A0FFD"/>
    <w:rsid w:val="008A1457"/>
    <w:rsid w:val="008A42B9"/>
    <w:rsid w:val="008B4B8F"/>
    <w:rsid w:val="008C548F"/>
    <w:rsid w:val="008C76C3"/>
    <w:rsid w:val="008D0F13"/>
    <w:rsid w:val="008D7756"/>
    <w:rsid w:val="008E6A73"/>
    <w:rsid w:val="008F4088"/>
    <w:rsid w:val="008F50A5"/>
    <w:rsid w:val="00901403"/>
    <w:rsid w:val="00906BC0"/>
    <w:rsid w:val="009141BC"/>
    <w:rsid w:val="00917328"/>
    <w:rsid w:val="00960F22"/>
    <w:rsid w:val="00962D46"/>
    <w:rsid w:val="00965DD2"/>
    <w:rsid w:val="00967C1C"/>
    <w:rsid w:val="00972971"/>
    <w:rsid w:val="009736E1"/>
    <w:rsid w:val="00983347"/>
    <w:rsid w:val="0098430F"/>
    <w:rsid w:val="00986BAB"/>
    <w:rsid w:val="009873EA"/>
    <w:rsid w:val="009919F8"/>
    <w:rsid w:val="009D0E80"/>
    <w:rsid w:val="009D1EE4"/>
    <w:rsid w:val="009D2CAF"/>
    <w:rsid w:val="009D5192"/>
    <w:rsid w:val="009D54DC"/>
    <w:rsid w:val="009D7BEB"/>
    <w:rsid w:val="009E06E1"/>
    <w:rsid w:val="009E3EDC"/>
    <w:rsid w:val="009F29A7"/>
    <w:rsid w:val="009F4DEE"/>
    <w:rsid w:val="00A11D77"/>
    <w:rsid w:val="00A20FA7"/>
    <w:rsid w:val="00A2217C"/>
    <w:rsid w:val="00A34892"/>
    <w:rsid w:val="00A35C09"/>
    <w:rsid w:val="00A45F3F"/>
    <w:rsid w:val="00A5591A"/>
    <w:rsid w:val="00A74F9A"/>
    <w:rsid w:val="00A77179"/>
    <w:rsid w:val="00A872D5"/>
    <w:rsid w:val="00A91157"/>
    <w:rsid w:val="00A926F2"/>
    <w:rsid w:val="00AA2497"/>
    <w:rsid w:val="00AA26CB"/>
    <w:rsid w:val="00AC6E0C"/>
    <w:rsid w:val="00AE67EE"/>
    <w:rsid w:val="00AE75EE"/>
    <w:rsid w:val="00AF3EFC"/>
    <w:rsid w:val="00AF6277"/>
    <w:rsid w:val="00B004AC"/>
    <w:rsid w:val="00B05DDE"/>
    <w:rsid w:val="00B221E5"/>
    <w:rsid w:val="00B232E3"/>
    <w:rsid w:val="00B24296"/>
    <w:rsid w:val="00B2781C"/>
    <w:rsid w:val="00B43750"/>
    <w:rsid w:val="00B539CD"/>
    <w:rsid w:val="00B53AAA"/>
    <w:rsid w:val="00B5566C"/>
    <w:rsid w:val="00B56FB4"/>
    <w:rsid w:val="00B76CB6"/>
    <w:rsid w:val="00B8560B"/>
    <w:rsid w:val="00B94445"/>
    <w:rsid w:val="00B97EC5"/>
    <w:rsid w:val="00BA02AA"/>
    <w:rsid w:val="00BB44F7"/>
    <w:rsid w:val="00BC6F50"/>
    <w:rsid w:val="00BD11EC"/>
    <w:rsid w:val="00BD1F0F"/>
    <w:rsid w:val="00BD28F1"/>
    <w:rsid w:val="00BD2A4F"/>
    <w:rsid w:val="00BD4B7E"/>
    <w:rsid w:val="00BF56E8"/>
    <w:rsid w:val="00BF758B"/>
    <w:rsid w:val="00BF78BE"/>
    <w:rsid w:val="00C1211E"/>
    <w:rsid w:val="00C328FB"/>
    <w:rsid w:val="00C3374B"/>
    <w:rsid w:val="00C3543B"/>
    <w:rsid w:val="00C3584C"/>
    <w:rsid w:val="00C44AAF"/>
    <w:rsid w:val="00C51AAF"/>
    <w:rsid w:val="00C5437A"/>
    <w:rsid w:val="00C60133"/>
    <w:rsid w:val="00C6122C"/>
    <w:rsid w:val="00C87AC4"/>
    <w:rsid w:val="00C91CF4"/>
    <w:rsid w:val="00CA3CE0"/>
    <w:rsid w:val="00CA472A"/>
    <w:rsid w:val="00CA4B1E"/>
    <w:rsid w:val="00CB0102"/>
    <w:rsid w:val="00CB0530"/>
    <w:rsid w:val="00CB06D9"/>
    <w:rsid w:val="00CB20E5"/>
    <w:rsid w:val="00CB5AD7"/>
    <w:rsid w:val="00CB76D7"/>
    <w:rsid w:val="00CC55B7"/>
    <w:rsid w:val="00CD1BCB"/>
    <w:rsid w:val="00CD7A9F"/>
    <w:rsid w:val="00D100DE"/>
    <w:rsid w:val="00D10DBC"/>
    <w:rsid w:val="00D11034"/>
    <w:rsid w:val="00D144EA"/>
    <w:rsid w:val="00D17CAE"/>
    <w:rsid w:val="00D2618F"/>
    <w:rsid w:val="00D2755C"/>
    <w:rsid w:val="00D46DDE"/>
    <w:rsid w:val="00D52E2B"/>
    <w:rsid w:val="00D5402C"/>
    <w:rsid w:val="00D5502B"/>
    <w:rsid w:val="00D62275"/>
    <w:rsid w:val="00D66F15"/>
    <w:rsid w:val="00D672B2"/>
    <w:rsid w:val="00D6767B"/>
    <w:rsid w:val="00D71CEA"/>
    <w:rsid w:val="00D73337"/>
    <w:rsid w:val="00D77DBA"/>
    <w:rsid w:val="00D914AC"/>
    <w:rsid w:val="00D91A43"/>
    <w:rsid w:val="00D9776A"/>
    <w:rsid w:val="00DA6B66"/>
    <w:rsid w:val="00DA78D6"/>
    <w:rsid w:val="00DC39CD"/>
    <w:rsid w:val="00DE3491"/>
    <w:rsid w:val="00DF163E"/>
    <w:rsid w:val="00DF19E4"/>
    <w:rsid w:val="00DF2380"/>
    <w:rsid w:val="00DF5238"/>
    <w:rsid w:val="00DF7AC2"/>
    <w:rsid w:val="00E03C1A"/>
    <w:rsid w:val="00E167A0"/>
    <w:rsid w:val="00E17387"/>
    <w:rsid w:val="00E22AD3"/>
    <w:rsid w:val="00E2584A"/>
    <w:rsid w:val="00E25D66"/>
    <w:rsid w:val="00E30591"/>
    <w:rsid w:val="00E33368"/>
    <w:rsid w:val="00E405B6"/>
    <w:rsid w:val="00E44102"/>
    <w:rsid w:val="00E4457E"/>
    <w:rsid w:val="00E5090E"/>
    <w:rsid w:val="00E613A0"/>
    <w:rsid w:val="00E62532"/>
    <w:rsid w:val="00E711B6"/>
    <w:rsid w:val="00E723BD"/>
    <w:rsid w:val="00E852DF"/>
    <w:rsid w:val="00E86A49"/>
    <w:rsid w:val="00E916C6"/>
    <w:rsid w:val="00EA03BC"/>
    <w:rsid w:val="00EA2142"/>
    <w:rsid w:val="00EA7591"/>
    <w:rsid w:val="00EC01C7"/>
    <w:rsid w:val="00EC3831"/>
    <w:rsid w:val="00EC6F8A"/>
    <w:rsid w:val="00ED5290"/>
    <w:rsid w:val="00EF0F5B"/>
    <w:rsid w:val="00EF4E55"/>
    <w:rsid w:val="00EF6AB8"/>
    <w:rsid w:val="00EF73B2"/>
    <w:rsid w:val="00F04F26"/>
    <w:rsid w:val="00F06C3E"/>
    <w:rsid w:val="00F118D1"/>
    <w:rsid w:val="00F23193"/>
    <w:rsid w:val="00F26467"/>
    <w:rsid w:val="00F3214C"/>
    <w:rsid w:val="00F32EF5"/>
    <w:rsid w:val="00F33F64"/>
    <w:rsid w:val="00F41106"/>
    <w:rsid w:val="00F411D8"/>
    <w:rsid w:val="00F51BAC"/>
    <w:rsid w:val="00F77132"/>
    <w:rsid w:val="00F801F8"/>
    <w:rsid w:val="00F913EC"/>
    <w:rsid w:val="00FB7D44"/>
    <w:rsid w:val="00FC1D53"/>
    <w:rsid w:val="00FD58D5"/>
    <w:rsid w:val="00FD7BE8"/>
    <w:rsid w:val="00FE2FDA"/>
    <w:rsid w:val="00FE59FB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EA4CA41"/>
  <w15:chartTrackingRefBased/>
  <w15:docId w15:val="{EEE38A40-85A5-4726-889C-809115327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val="pl-PL"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1B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5D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Tekstpodstawowy"/>
    <w:qFormat/>
    <w:pPr>
      <w:spacing w:before="280" w:after="280"/>
      <w:outlineLvl w:val="2"/>
    </w:pPr>
    <w:rPr>
      <w:b/>
      <w:bCs/>
      <w:sz w:val="27"/>
      <w:szCs w:val="27"/>
    </w:rPr>
  </w:style>
  <w:style w:type="paragraph" w:styleId="Nagwek4">
    <w:name w:val="heading 4"/>
    <w:basedOn w:val="Normalny"/>
    <w:next w:val="Tekstpodstawowy"/>
    <w:qFormat/>
    <w:pPr>
      <w:spacing w:before="280" w:after="280"/>
      <w:outlineLvl w:val="3"/>
    </w:pPr>
    <w:rPr>
      <w:b/>
      <w:bCs/>
    </w:rPr>
  </w:style>
  <w:style w:type="paragraph" w:styleId="Nagwek5">
    <w:name w:val="heading 5"/>
    <w:basedOn w:val="Normalny"/>
    <w:next w:val="Tekstpodstawowy"/>
    <w:qFormat/>
    <w:pPr>
      <w:spacing w:before="280" w:after="280"/>
      <w:outlineLvl w:val="4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23z0">
    <w:name w:val="WW8Num23z0"/>
    <w:rPr>
      <w:rFonts w:ascii="Arial" w:hAnsi="Arial" w:cs="Arial"/>
    </w:rPr>
  </w:style>
  <w:style w:type="character" w:customStyle="1" w:styleId="WW8Num24z0">
    <w:name w:val="WW8Num24z0"/>
    <w:rPr>
      <w:rFonts w:ascii="Times New Roman" w:hAnsi="Times New Roman" w:cs="Times New Roman"/>
    </w:rPr>
  </w:style>
  <w:style w:type="character" w:customStyle="1" w:styleId="Domylnaczcionkaakapitu1">
    <w:name w:val="Domyślna czcionka akapitu1"/>
  </w:style>
  <w:style w:type="character" w:customStyle="1" w:styleId="tekst">
    <w:name w:val="tekst"/>
    <w:basedOn w:val="Domylnaczcionkaakapitu1"/>
  </w:style>
  <w:style w:type="character" w:customStyle="1" w:styleId="TekstprzypisukocowegoZnak">
    <w:name w:val="Tekst przypisu końcowego Znak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NormalnyWeb">
    <w:name w:val="Normal (Web)"/>
    <w:basedOn w:val="Normalny"/>
    <w:uiPriority w:val="99"/>
    <w:pPr>
      <w:spacing w:before="280" w:after="280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pPr>
      <w:ind w:left="708"/>
    </w:p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</w:style>
  <w:style w:type="character" w:customStyle="1" w:styleId="Nagwek1Znak">
    <w:name w:val="Nagłówek 1 Znak"/>
    <w:link w:val="Nagwek1"/>
    <w:uiPriority w:val="9"/>
    <w:rsid w:val="00CD1BC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xt-new">
    <w:name w:val="txt-new"/>
    <w:basedOn w:val="Domylnaczcionkaakapitu"/>
    <w:rsid w:val="00DC39C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1A45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A1A45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3A1A45"/>
    <w:rPr>
      <w:vertAlign w:val="superscript"/>
    </w:rPr>
  </w:style>
  <w:style w:type="character" w:styleId="Hipercze">
    <w:name w:val="Hyperlink"/>
    <w:uiPriority w:val="99"/>
    <w:semiHidden/>
    <w:unhideWhenUsed/>
    <w:rsid w:val="00DF2380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969E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link w:val="Nagwek"/>
    <w:uiPriority w:val="99"/>
    <w:rsid w:val="004969EF"/>
    <w:rPr>
      <w:sz w:val="24"/>
      <w:szCs w:val="24"/>
      <w:lang w:val="pl-PL" w:eastAsia="ar-SA"/>
    </w:rPr>
  </w:style>
  <w:style w:type="paragraph" w:styleId="Stopka">
    <w:name w:val="footer"/>
    <w:basedOn w:val="Normalny"/>
    <w:link w:val="StopkaZnak"/>
    <w:uiPriority w:val="99"/>
    <w:unhideWhenUsed/>
    <w:rsid w:val="004969EF"/>
    <w:pPr>
      <w:tabs>
        <w:tab w:val="center" w:pos="4680"/>
        <w:tab w:val="right" w:pos="9360"/>
      </w:tabs>
    </w:pPr>
  </w:style>
  <w:style w:type="character" w:customStyle="1" w:styleId="StopkaZnak">
    <w:name w:val="Stopka Znak"/>
    <w:link w:val="Stopka"/>
    <w:uiPriority w:val="99"/>
    <w:rsid w:val="004969EF"/>
    <w:rPr>
      <w:sz w:val="24"/>
      <w:szCs w:val="24"/>
      <w:lang w:val="pl-PL" w:eastAsia="ar-SA"/>
    </w:rPr>
  </w:style>
  <w:style w:type="character" w:customStyle="1" w:styleId="highlight">
    <w:name w:val="highlight"/>
    <w:basedOn w:val="Domylnaczcionkaakapitu"/>
    <w:rsid w:val="0066067F"/>
  </w:style>
  <w:style w:type="character" w:styleId="Odwoaniedokomentarza">
    <w:name w:val="annotation reference"/>
    <w:basedOn w:val="Domylnaczcionkaakapitu"/>
    <w:uiPriority w:val="99"/>
    <w:semiHidden/>
    <w:unhideWhenUsed/>
    <w:rsid w:val="00C337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37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374B"/>
    <w:rPr>
      <w:lang w:val="pl-PL"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7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374B"/>
    <w:rPr>
      <w:b/>
      <w:bCs/>
      <w:lang w:val="pl-PL"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7C1C"/>
    <w:rPr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297A1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97A11"/>
    <w:rPr>
      <w:sz w:val="16"/>
      <w:szCs w:val="16"/>
      <w:lang w:val="pl-PL"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5D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l-P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5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3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7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979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26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f52d8a4fb4faa7fbef6abd156346072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84c6bb48a8967e5e3d88ded6925e65de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4E9525-6653-47F2-8828-072DF6E898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0BBF73-95BE-4A7E-B93B-C8D7FE9915C6}">
  <ds:schemaRefs>
    <ds:schemaRef ds:uri="7c6cf09b-cc61-4cb9-b6cd-8ef0e7ec3519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6f0b49af-81dc-48d5-9933-dd0e604e99be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7F8DD28-EC96-4DED-98B6-8643BA053D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8F513E-2EF1-4DB4-B909-0679AE66AA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I/11/19/1999</vt:lpstr>
    </vt:vector>
  </TitlesOfParts>
  <Company/>
  <LinksUpToDate>false</LinksUpToDate>
  <CharactersWithSpaces>1185</CharactersWithSpaces>
  <SharedDoc>false</SharedDoc>
  <HLinks>
    <vt:vector size="42" baseType="variant">
      <vt:variant>
        <vt:i4>5636169</vt:i4>
      </vt:variant>
      <vt:variant>
        <vt:i4>18</vt:i4>
      </vt:variant>
      <vt:variant>
        <vt:i4>0</vt:i4>
      </vt:variant>
      <vt:variant>
        <vt:i4>5</vt:i4>
      </vt:variant>
      <vt:variant>
        <vt:lpwstr>http://vm-lex.slaskie.pl/lex/index.rpc</vt:lpwstr>
      </vt:variant>
      <vt:variant>
        <vt:lpwstr>hiperlinkText.rpc?hiperlink=type=tresc:nro=Powszechny.1668697:part=a37u1&amp;full=1</vt:lpwstr>
      </vt:variant>
      <vt:variant>
        <vt:i4>2359423</vt:i4>
      </vt:variant>
      <vt:variant>
        <vt:i4>15</vt:i4>
      </vt:variant>
      <vt:variant>
        <vt:i4>0</vt:i4>
      </vt:variant>
      <vt:variant>
        <vt:i4>5</vt:i4>
      </vt:variant>
      <vt:variant>
        <vt:lpwstr>http://vm-lex.slaskie.pl/lex/index.rpc</vt:lpwstr>
      </vt:variant>
      <vt:variant>
        <vt:lpwstr>hiperlinkText.rpc?hiperlink=type=tresc:nro=Powszechny.322168:part=a108&amp;full=1</vt:lpwstr>
      </vt:variant>
      <vt:variant>
        <vt:i4>2818175</vt:i4>
      </vt:variant>
      <vt:variant>
        <vt:i4>12</vt:i4>
      </vt:variant>
      <vt:variant>
        <vt:i4>0</vt:i4>
      </vt:variant>
      <vt:variant>
        <vt:i4>5</vt:i4>
      </vt:variant>
      <vt:variant>
        <vt:lpwstr>http://vm-lex.slaskie.pl/lex/index.rpc</vt:lpwstr>
      </vt:variant>
      <vt:variant>
        <vt:lpwstr>hiperlinkText.rpc?hiperlink=type=tresc:nro=Powszechny.322168:part=a107&amp;full=1</vt:lpwstr>
      </vt:variant>
      <vt:variant>
        <vt:i4>2359423</vt:i4>
      </vt:variant>
      <vt:variant>
        <vt:i4>9</vt:i4>
      </vt:variant>
      <vt:variant>
        <vt:i4>0</vt:i4>
      </vt:variant>
      <vt:variant>
        <vt:i4>5</vt:i4>
      </vt:variant>
      <vt:variant>
        <vt:lpwstr>http://vm-lex.slaskie.pl/lex/index.rpc</vt:lpwstr>
      </vt:variant>
      <vt:variant>
        <vt:lpwstr>hiperlinkText.rpc?hiperlink=type=tresc:nro=Powszechny.322168:part=a108&amp;full=1</vt:lpwstr>
      </vt:variant>
      <vt:variant>
        <vt:i4>2818175</vt:i4>
      </vt:variant>
      <vt:variant>
        <vt:i4>6</vt:i4>
      </vt:variant>
      <vt:variant>
        <vt:i4>0</vt:i4>
      </vt:variant>
      <vt:variant>
        <vt:i4>5</vt:i4>
      </vt:variant>
      <vt:variant>
        <vt:lpwstr>http://vm-lex.slaskie.pl/lex/index.rpc</vt:lpwstr>
      </vt:variant>
      <vt:variant>
        <vt:lpwstr>hiperlinkText.rpc?hiperlink=type=tresc:nro=Powszechny.322168:part=a107&amp;full=1</vt:lpwstr>
      </vt:variant>
      <vt:variant>
        <vt:i4>2359423</vt:i4>
      </vt:variant>
      <vt:variant>
        <vt:i4>3</vt:i4>
      </vt:variant>
      <vt:variant>
        <vt:i4>0</vt:i4>
      </vt:variant>
      <vt:variant>
        <vt:i4>5</vt:i4>
      </vt:variant>
      <vt:variant>
        <vt:lpwstr>http://vm-lex.slaskie.pl/lex/index.rpc</vt:lpwstr>
      </vt:variant>
      <vt:variant>
        <vt:lpwstr>hiperlinkText.rpc?hiperlink=type=tresc:nro=Powszechny.322168:part=a108&amp;full=1</vt:lpwstr>
      </vt:variant>
      <vt:variant>
        <vt:i4>2818175</vt:i4>
      </vt:variant>
      <vt:variant>
        <vt:i4>0</vt:i4>
      </vt:variant>
      <vt:variant>
        <vt:i4>0</vt:i4>
      </vt:variant>
      <vt:variant>
        <vt:i4>5</vt:i4>
      </vt:variant>
      <vt:variant>
        <vt:lpwstr>http://vm-lex.slaskie.pl/lex/index.rpc</vt:lpwstr>
      </vt:variant>
      <vt:variant>
        <vt:lpwstr>hiperlinkText.rpc?hiperlink=type=tresc:nro=Powszechny.322168:part=a107&amp;full=1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I/11/19/1999</dc:title>
  <dc:subject/>
  <dc:creator>Sebastian Krajewski</dc:creator>
  <cp:keywords/>
  <cp:lastModifiedBy>Nietupska Agnieszka</cp:lastModifiedBy>
  <cp:revision>3</cp:revision>
  <cp:lastPrinted>2025-08-21T06:54:00Z</cp:lastPrinted>
  <dcterms:created xsi:type="dcterms:W3CDTF">2026-10-05T10:14:00Z</dcterms:created>
  <dcterms:modified xsi:type="dcterms:W3CDTF">2026-10-15T10:06:00Z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