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468DB" w:rsidRDefault="00D22116" w:rsidP="00B468DB">
      <w:pPr>
        <w:pStyle w:val="Tytu"/>
        <w:spacing w:before="240" w:after="240" w:line="268" w:lineRule="exact"/>
        <w:jc w:val="left"/>
        <w:rPr>
          <w:rFonts w:ascii="Arial" w:hAnsi="Arial" w:cs="Arial"/>
          <w:b w:val="0"/>
          <w:sz w:val="21"/>
          <w:szCs w:val="21"/>
        </w:rPr>
      </w:pPr>
      <w:bookmarkStart w:id="0" w:name="_GoBack"/>
      <w:bookmarkEnd w:id="0"/>
      <w:r>
        <w:rPr>
          <w:rFonts w:ascii="Arial" w:hAnsi="Arial" w:cs="Arial"/>
          <w:b w:val="0"/>
          <w:sz w:val="21"/>
          <w:szCs w:val="21"/>
        </w:rPr>
        <w:t xml:space="preserve"> </w:t>
      </w:r>
    </w:p>
    <w:p w:rsidR="008818A8" w:rsidRPr="00116AFC" w:rsidRDefault="00602862" w:rsidP="00B468DB">
      <w:pPr>
        <w:pStyle w:val="Tytu"/>
        <w:spacing w:before="240" w:after="240" w:line="268" w:lineRule="exact"/>
        <w:jc w:val="left"/>
        <w:rPr>
          <w:rFonts w:ascii="Arial" w:hAnsi="Arial" w:cs="Arial"/>
          <w:b w:val="0"/>
          <w:color w:val="000000" w:themeColor="text1"/>
          <w:sz w:val="20"/>
          <w:szCs w:val="20"/>
        </w:rPr>
      </w:pPr>
      <w:r w:rsidRPr="00116AFC">
        <w:rPr>
          <w:rFonts w:ascii="Arial" w:hAnsi="Arial" w:cs="Arial"/>
          <w:b w:val="0"/>
          <w:color w:val="000000" w:themeColor="text1"/>
          <w:sz w:val="20"/>
          <w:szCs w:val="20"/>
        </w:rPr>
        <w:t xml:space="preserve">Załącznik </w:t>
      </w:r>
      <w:r w:rsidR="007D729C" w:rsidRPr="00116AFC">
        <w:rPr>
          <w:rFonts w:ascii="Arial" w:hAnsi="Arial" w:cs="Arial"/>
          <w:b w:val="0"/>
          <w:color w:val="000000" w:themeColor="text1"/>
          <w:sz w:val="20"/>
          <w:szCs w:val="20"/>
        </w:rPr>
        <w:t xml:space="preserve">do Uchwały </w:t>
      </w:r>
      <w:r w:rsidR="00067B30">
        <w:rPr>
          <w:rFonts w:ascii="Arial" w:hAnsi="Arial" w:cs="Arial"/>
          <w:b w:val="0"/>
          <w:color w:val="000000" w:themeColor="text1"/>
          <w:sz w:val="20"/>
          <w:szCs w:val="20"/>
        </w:rPr>
        <w:t xml:space="preserve">nr </w:t>
      </w:r>
      <w:r w:rsidR="007B6CA8">
        <w:rPr>
          <w:rFonts w:ascii="Arial" w:hAnsi="Arial" w:cs="Arial"/>
          <w:b w:val="0"/>
          <w:color w:val="000000" w:themeColor="text1"/>
          <w:sz w:val="20"/>
          <w:szCs w:val="20"/>
        </w:rPr>
        <w:t xml:space="preserve">  </w:t>
      </w:r>
      <w:r w:rsidR="00352BA0">
        <w:rPr>
          <w:rFonts w:ascii="Arial" w:hAnsi="Arial" w:cs="Arial"/>
          <w:b w:val="0"/>
          <w:color w:val="000000" w:themeColor="text1"/>
          <w:sz w:val="20"/>
          <w:szCs w:val="20"/>
        </w:rPr>
        <w:t xml:space="preserve">224/310/VI/2022 </w:t>
      </w:r>
      <w:r w:rsidR="007B6CA8">
        <w:rPr>
          <w:rFonts w:ascii="Arial" w:hAnsi="Arial" w:cs="Arial"/>
          <w:b w:val="0"/>
          <w:color w:val="000000" w:themeColor="text1"/>
          <w:sz w:val="20"/>
          <w:szCs w:val="20"/>
        </w:rPr>
        <w:t xml:space="preserve"> </w:t>
      </w:r>
      <w:r w:rsidR="008A4364" w:rsidRPr="00116AFC">
        <w:rPr>
          <w:rFonts w:ascii="Arial" w:hAnsi="Arial" w:cs="Arial"/>
          <w:b w:val="0"/>
          <w:color w:val="000000" w:themeColor="text1"/>
          <w:sz w:val="20"/>
          <w:szCs w:val="20"/>
        </w:rPr>
        <w:t xml:space="preserve">Zarządu Województwa Śląskiego z </w:t>
      </w:r>
      <w:r w:rsidR="0074062F" w:rsidRPr="00116AFC">
        <w:rPr>
          <w:rFonts w:ascii="Arial" w:hAnsi="Arial" w:cs="Arial"/>
          <w:b w:val="0"/>
          <w:color w:val="000000" w:themeColor="text1"/>
          <w:sz w:val="20"/>
          <w:szCs w:val="20"/>
        </w:rPr>
        <w:t>dnia</w:t>
      </w:r>
      <w:r w:rsidR="00C742BE">
        <w:rPr>
          <w:rFonts w:ascii="Arial" w:hAnsi="Arial" w:cs="Arial"/>
          <w:b w:val="0"/>
          <w:color w:val="000000" w:themeColor="text1"/>
          <w:sz w:val="20"/>
          <w:szCs w:val="20"/>
        </w:rPr>
        <w:t xml:space="preserve"> </w:t>
      </w:r>
      <w:r w:rsidR="004B5D61">
        <w:rPr>
          <w:rFonts w:ascii="Arial" w:hAnsi="Arial" w:cs="Arial"/>
          <w:b w:val="0"/>
          <w:color w:val="000000" w:themeColor="text1"/>
          <w:sz w:val="20"/>
          <w:szCs w:val="20"/>
        </w:rPr>
        <w:t xml:space="preserve"> </w:t>
      </w:r>
      <w:r w:rsidR="00352BA0">
        <w:rPr>
          <w:rFonts w:ascii="Arial" w:hAnsi="Arial" w:cs="Arial"/>
          <w:b w:val="0"/>
          <w:color w:val="000000" w:themeColor="text1"/>
          <w:sz w:val="20"/>
          <w:szCs w:val="20"/>
        </w:rPr>
        <w:t>23.02.</w:t>
      </w:r>
      <w:r w:rsidR="004B5D61">
        <w:rPr>
          <w:rFonts w:ascii="Arial" w:hAnsi="Arial" w:cs="Arial"/>
          <w:b w:val="0"/>
          <w:color w:val="000000" w:themeColor="text1"/>
          <w:sz w:val="20"/>
          <w:szCs w:val="20"/>
        </w:rPr>
        <w:t>2022</w:t>
      </w:r>
      <w:r w:rsidR="00067B30">
        <w:rPr>
          <w:rFonts w:ascii="Arial" w:hAnsi="Arial" w:cs="Arial"/>
          <w:b w:val="0"/>
          <w:color w:val="000000" w:themeColor="text1"/>
          <w:sz w:val="20"/>
          <w:szCs w:val="20"/>
        </w:rPr>
        <w:t xml:space="preserve"> roku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456"/>
      </w:tblGrid>
      <w:tr w:rsidR="008818A8" w:rsidRPr="00B0520B" w:rsidTr="00206132">
        <w:trPr>
          <w:trHeight w:val="220"/>
        </w:trPr>
        <w:tc>
          <w:tcPr>
            <w:tcW w:w="5000" w:type="pct"/>
            <w:shd w:val="clear" w:color="auto" w:fill="99C2E0"/>
          </w:tcPr>
          <w:p w:rsidR="008818A8" w:rsidRPr="00F80B33" w:rsidRDefault="008818A8" w:rsidP="00B468DB">
            <w:pPr>
              <w:spacing w:line="268" w:lineRule="exact"/>
              <w:rPr>
                <w:rFonts w:cs="Arial"/>
                <w:b/>
              </w:rPr>
            </w:pPr>
            <w:r w:rsidRPr="00F80B33">
              <w:rPr>
                <w:rFonts w:cs="Arial"/>
                <w:b/>
              </w:rPr>
              <w:t>Nazwa konkursu</w:t>
            </w:r>
          </w:p>
        </w:tc>
      </w:tr>
      <w:tr w:rsidR="008818A8" w:rsidRPr="00B0520B" w:rsidTr="00206132">
        <w:trPr>
          <w:trHeight w:val="485"/>
        </w:trPr>
        <w:tc>
          <w:tcPr>
            <w:tcW w:w="5000" w:type="pct"/>
          </w:tcPr>
          <w:p w:rsidR="003856EE" w:rsidRDefault="003856EE" w:rsidP="000D39F9">
            <w:pPr>
              <w:jc w:val="both"/>
              <w:rPr>
                <w:rFonts w:cs="Arial"/>
              </w:rPr>
            </w:pPr>
          </w:p>
          <w:p w:rsidR="00197388" w:rsidRDefault="00F15850" w:rsidP="002C0DB2">
            <w:pPr>
              <w:spacing w:line="268" w:lineRule="exact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Otwarty konkurs ofert na zadanie</w:t>
            </w:r>
            <w:r w:rsidR="000128DE">
              <w:rPr>
                <w:rFonts w:cs="Arial"/>
                <w:b/>
              </w:rPr>
              <w:t xml:space="preserve"> publiczne Województwa Ś</w:t>
            </w:r>
            <w:r w:rsidR="00197388" w:rsidRPr="00C9138D">
              <w:rPr>
                <w:rFonts w:cs="Arial"/>
                <w:b/>
              </w:rPr>
              <w:t>l</w:t>
            </w:r>
            <w:r w:rsidR="00FA4AA5">
              <w:rPr>
                <w:rFonts w:cs="Arial"/>
                <w:b/>
              </w:rPr>
              <w:t>ąskiego w dziedzinie</w:t>
            </w:r>
            <w:r w:rsidR="00AB6C1D">
              <w:rPr>
                <w:rFonts w:cs="Arial"/>
                <w:b/>
              </w:rPr>
              <w:t xml:space="preserve"> </w:t>
            </w:r>
            <w:r w:rsidR="003A5B71">
              <w:rPr>
                <w:rFonts w:cs="Arial"/>
                <w:b/>
              </w:rPr>
              <w:t>kultury</w:t>
            </w:r>
            <w:r w:rsidR="00FA2BB9">
              <w:rPr>
                <w:rFonts w:cs="Arial"/>
                <w:b/>
              </w:rPr>
              <w:t xml:space="preserve"> fizycznej</w:t>
            </w:r>
            <w:r w:rsidR="003A5B71">
              <w:rPr>
                <w:rFonts w:cs="Arial"/>
                <w:b/>
              </w:rPr>
              <w:t xml:space="preserve"> </w:t>
            </w:r>
            <w:r w:rsidR="00FA4AA5">
              <w:rPr>
                <w:rFonts w:cs="Arial"/>
                <w:b/>
              </w:rPr>
              <w:t>realizowane w t</w:t>
            </w:r>
            <w:r w:rsidR="00315A9C">
              <w:rPr>
                <w:rFonts w:cs="Arial"/>
                <w:b/>
              </w:rPr>
              <w:t xml:space="preserve">erminie </w:t>
            </w:r>
            <w:r w:rsidR="00315A9C" w:rsidRPr="00F27796">
              <w:rPr>
                <w:rFonts w:cs="Arial"/>
                <w:b/>
              </w:rPr>
              <w:t xml:space="preserve">od </w:t>
            </w:r>
            <w:r w:rsidR="006A4F85" w:rsidRPr="00F27796">
              <w:rPr>
                <w:rFonts w:cs="Arial"/>
                <w:b/>
              </w:rPr>
              <w:t>0</w:t>
            </w:r>
            <w:r w:rsidR="00034D29">
              <w:rPr>
                <w:rFonts w:cs="Arial"/>
                <w:b/>
              </w:rPr>
              <w:t>1</w:t>
            </w:r>
            <w:r w:rsidR="006A4F85" w:rsidRPr="00F27796">
              <w:rPr>
                <w:rFonts w:cs="Arial"/>
                <w:b/>
              </w:rPr>
              <w:t>.0</w:t>
            </w:r>
            <w:r w:rsidR="004B5D61">
              <w:rPr>
                <w:rFonts w:cs="Arial"/>
                <w:b/>
              </w:rPr>
              <w:t>6.2022</w:t>
            </w:r>
            <w:r w:rsidR="006A4F85" w:rsidRPr="00F27796">
              <w:rPr>
                <w:rFonts w:cs="Arial"/>
                <w:b/>
              </w:rPr>
              <w:t xml:space="preserve"> roku</w:t>
            </w:r>
            <w:r w:rsidR="00315A9C" w:rsidRPr="00F27796">
              <w:rPr>
                <w:rFonts w:cs="Arial"/>
                <w:b/>
              </w:rPr>
              <w:t xml:space="preserve">  </w:t>
            </w:r>
            <w:r w:rsidR="00A43544" w:rsidRPr="00F27796">
              <w:rPr>
                <w:rFonts w:cs="Arial"/>
                <w:b/>
              </w:rPr>
              <w:t xml:space="preserve">do </w:t>
            </w:r>
            <w:r w:rsidR="0022391E" w:rsidRPr="00F27796">
              <w:rPr>
                <w:rFonts w:cs="Arial"/>
                <w:b/>
              </w:rPr>
              <w:t>1</w:t>
            </w:r>
            <w:r w:rsidR="00F27796" w:rsidRPr="00F27796">
              <w:rPr>
                <w:rFonts w:cs="Arial"/>
                <w:b/>
              </w:rPr>
              <w:t>7</w:t>
            </w:r>
            <w:r w:rsidR="005F4FB6" w:rsidRPr="00F27796">
              <w:rPr>
                <w:rFonts w:cs="Arial"/>
                <w:b/>
              </w:rPr>
              <w:t>.12</w:t>
            </w:r>
            <w:r w:rsidR="003B38A8" w:rsidRPr="00F27796">
              <w:rPr>
                <w:rFonts w:cs="Arial"/>
                <w:b/>
              </w:rPr>
              <w:t>.202</w:t>
            </w:r>
            <w:r w:rsidR="004B5D61">
              <w:rPr>
                <w:rFonts w:cs="Arial"/>
                <w:b/>
              </w:rPr>
              <w:t>2</w:t>
            </w:r>
            <w:r w:rsidR="003B38A8" w:rsidRPr="00F27796">
              <w:rPr>
                <w:rFonts w:cs="Arial"/>
                <w:b/>
              </w:rPr>
              <w:t xml:space="preserve"> </w:t>
            </w:r>
            <w:r w:rsidR="004B5D61">
              <w:rPr>
                <w:rFonts w:cs="Arial"/>
                <w:b/>
              </w:rPr>
              <w:t>roku pn. Program Klub</w:t>
            </w:r>
          </w:p>
          <w:p w:rsidR="00C43360" w:rsidRPr="00B0520B" w:rsidRDefault="00C43360" w:rsidP="002C0DB2">
            <w:pPr>
              <w:spacing w:line="268" w:lineRule="exact"/>
              <w:rPr>
                <w:rFonts w:cs="Arial"/>
              </w:rPr>
            </w:pPr>
          </w:p>
        </w:tc>
      </w:tr>
      <w:tr w:rsidR="008818A8" w:rsidRPr="00B0520B" w:rsidTr="00206132">
        <w:trPr>
          <w:trHeight w:val="189"/>
        </w:trPr>
        <w:tc>
          <w:tcPr>
            <w:tcW w:w="5000" w:type="pct"/>
            <w:shd w:val="clear" w:color="auto" w:fill="99C2E0"/>
          </w:tcPr>
          <w:p w:rsidR="008818A8" w:rsidRPr="00F80B33" w:rsidRDefault="008818A8" w:rsidP="00B468DB">
            <w:pPr>
              <w:spacing w:line="268" w:lineRule="exact"/>
              <w:rPr>
                <w:rFonts w:cs="Arial"/>
                <w:b/>
              </w:rPr>
            </w:pPr>
            <w:r w:rsidRPr="00F80B33">
              <w:rPr>
                <w:rFonts w:cs="Arial"/>
                <w:b/>
              </w:rPr>
              <w:t>Cel konkursu</w:t>
            </w:r>
          </w:p>
        </w:tc>
      </w:tr>
      <w:tr w:rsidR="008818A8" w:rsidRPr="00B0520B" w:rsidTr="00206132">
        <w:trPr>
          <w:trHeight w:val="923"/>
        </w:trPr>
        <w:tc>
          <w:tcPr>
            <w:tcW w:w="5000" w:type="pct"/>
          </w:tcPr>
          <w:p w:rsidR="00315A9C" w:rsidRPr="000128DE" w:rsidRDefault="00DE43C0" w:rsidP="00C43360">
            <w:pPr>
              <w:spacing w:line="268" w:lineRule="exact"/>
              <w:jc w:val="both"/>
              <w:rPr>
                <w:rFonts w:eastAsia="Times New Roman" w:cs="Arial"/>
                <w:lang w:eastAsia="pl-PL"/>
              </w:rPr>
            </w:pPr>
            <w:r w:rsidRPr="000128DE">
              <w:rPr>
                <w:rFonts w:eastAsia="Times New Roman" w:cs="Arial"/>
                <w:lang w:eastAsia="pl-PL"/>
              </w:rPr>
              <w:t xml:space="preserve">Wspieranie </w:t>
            </w:r>
            <w:r w:rsidR="00315A9C" w:rsidRPr="000128DE">
              <w:rPr>
                <w:rFonts w:eastAsia="Times New Roman" w:cs="Arial"/>
                <w:lang w:eastAsia="pl-PL"/>
              </w:rPr>
              <w:t xml:space="preserve"> zadania publicznego Województwa Śląskiego w dziedzinie upowszechniania kultury fizycznej dzieci i młodzieży,</w:t>
            </w:r>
            <w:r w:rsidRPr="000128DE">
              <w:rPr>
                <w:rFonts w:eastAsia="Times New Roman" w:cs="Arial"/>
                <w:lang w:eastAsia="pl-PL"/>
              </w:rPr>
              <w:t xml:space="preserve"> </w:t>
            </w:r>
            <w:r w:rsidR="00315A9C" w:rsidRPr="000128DE">
              <w:rPr>
                <w:rFonts w:eastAsia="Times New Roman" w:cs="Arial"/>
                <w:lang w:eastAsia="pl-PL"/>
              </w:rPr>
              <w:t>które będzie realizowane w zakresie</w:t>
            </w:r>
            <w:r w:rsidR="00315A9C" w:rsidRPr="000128DE">
              <w:rPr>
                <w:rFonts w:cs="Arial"/>
                <w:b/>
              </w:rPr>
              <w:t xml:space="preserve"> szkol</w:t>
            </w:r>
            <w:r w:rsidR="007B6CA8">
              <w:rPr>
                <w:rFonts w:cs="Arial"/>
                <w:b/>
              </w:rPr>
              <w:t>enia dzieci i młodzieży pn. Program Klub</w:t>
            </w:r>
            <w:r w:rsidR="00315A9C" w:rsidRPr="000128DE">
              <w:rPr>
                <w:rFonts w:cs="Arial"/>
              </w:rPr>
              <w:t xml:space="preserve">, w terminie od </w:t>
            </w:r>
            <w:r w:rsidR="00034D29">
              <w:rPr>
                <w:rFonts w:cs="Arial"/>
              </w:rPr>
              <w:t>01</w:t>
            </w:r>
            <w:r w:rsidR="00A864AA" w:rsidRPr="00F27796">
              <w:rPr>
                <w:rFonts w:cs="Arial"/>
              </w:rPr>
              <w:t>.0</w:t>
            </w:r>
            <w:r w:rsidR="004B5D61">
              <w:rPr>
                <w:rFonts w:cs="Arial"/>
              </w:rPr>
              <w:t>6.2022</w:t>
            </w:r>
            <w:r w:rsidR="00A864AA" w:rsidRPr="00F27796">
              <w:rPr>
                <w:rFonts w:cs="Arial"/>
              </w:rPr>
              <w:t xml:space="preserve"> roku</w:t>
            </w:r>
            <w:r w:rsidR="00315A9C" w:rsidRPr="00F27796">
              <w:rPr>
                <w:rFonts w:cs="Arial"/>
              </w:rPr>
              <w:t xml:space="preserve"> do </w:t>
            </w:r>
            <w:r w:rsidR="00F27796" w:rsidRPr="00F27796">
              <w:rPr>
                <w:rFonts w:cs="Arial"/>
              </w:rPr>
              <w:t>17.</w:t>
            </w:r>
            <w:r w:rsidR="004B5D61">
              <w:rPr>
                <w:rFonts w:cs="Arial"/>
              </w:rPr>
              <w:t>12.2022</w:t>
            </w:r>
            <w:r w:rsidR="00315A9C" w:rsidRPr="00F27796">
              <w:rPr>
                <w:rFonts w:cs="Arial"/>
              </w:rPr>
              <w:t xml:space="preserve"> roku.</w:t>
            </w:r>
          </w:p>
          <w:p w:rsidR="00C43360" w:rsidRPr="00C43360" w:rsidRDefault="00C43360" w:rsidP="00C43360">
            <w:pPr>
              <w:spacing w:line="268" w:lineRule="exact"/>
              <w:jc w:val="both"/>
              <w:rPr>
                <w:rFonts w:cs="Arial"/>
              </w:rPr>
            </w:pPr>
          </w:p>
          <w:p w:rsidR="00921F14" w:rsidRPr="00A43544" w:rsidRDefault="004A5328" w:rsidP="009061E4">
            <w:pPr>
              <w:spacing w:line="268" w:lineRule="exact"/>
              <w:jc w:val="both"/>
              <w:rPr>
                <w:rFonts w:cs="Arial"/>
              </w:rPr>
            </w:pPr>
            <w:r>
              <w:rPr>
                <w:rFonts w:cs="Arial"/>
              </w:rPr>
              <w:t>Zlecenie w/w zadania</w:t>
            </w:r>
            <w:r w:rsidR="00921F14">
              <w:rPr>
                <w:rFonts w:cs="Arial"/>
              </w:rPr>
              <w:t xml:space="preserve">, odbywać się będzie </w:t>
            </w:r>
            <w:r w:rsidR="00686841">
              <w:rPr>
                <w:rFonts w:cs="Arial"/>
              </w:rPr>
              <w:t>poprzez</w:t>
            </w:r>
            <w:r w:rsidR="00921F14">
              <w:rPr>
                <w:rFonts w:cs="Arial"/>
              </w:rPr>
              <w:t xml:space="preserve"> udzielenie dotacji na dofinansowanie jego realizacji.</w:t>
            </w:r>
          </w:p>
          <w:p w:rsidR="00413CCF" w:rsidRPr="00290CBA" w:rsidRDefault="00413CCF" w:rsidP="003959DE">
            <w:pPr>
              <w:spacing w:line="268" w:lineRule="exact"/>
              <w:jc w:val="both"/>
              <w:rPr>
                <w:rFonts w:cs="Arial"/>
              </w:rPr>
            </w:pPr>
          </w:p>
        </w:tc>
      </w:tr>
      <w:tr w:rsidR="008818A8" w:rsidRPr="00B0520B" w:rsidTr="00206132">
        <w:trPr>
          <w:trHeight w:val="213"/>
        </w:trPr>
        <w:tc>
          <w:tcPr>
            <w:tcW w:w="5000" w:type="pct"/>
            <w:shd w:val="clear" w:color="auto" w:fill="99C2E0"/>
          </w:tcPr>
          <w:p w:rsidR="00D55486" w:rsidRPr="00570E76" w:rsidRDefault="008818A8" w:rsidP="00B468DB">
            <w:pPr>
              <w:spacing w:line="268" w:lineRule="exact"/>
              <w:rPr>
                <w:rFonts w:cs="Arial"/>
                <w:b/>
              </w:rPr>
            </w:pPr>
            <w:r w:rsidRPr="00F80B33">
              <w:rPr>
                <w:rFonts w:cs="Arial"/>
                <w:b/>
              </w:rPr>
              <w:t>Podmioty uprawnione</w:t>
            </w:r>
          </w:p>
        </w:tc>
      </w:tr>
      <w:tr w:rsidR="008818A8" w:rsidRPr="00B0520B" w:rsidTr="00206132">
        <w:trPr>
          <w:trHeight w:val="3628"/>
        </w:trPr>
        <w:tc>
          <w:tcPr>
            <w:tcW w:w="5000" w:type="pct"/>
          </w:tcPr>
          <w:p w:rsidR="00D55486" w:rsidRPr="00D01E3B" w:rsidRDefault="00D55486" w:rsidP="004A5328">
            <w:pPr>
              <w:spacing w:line="268" w:lineRule="exact"/>
              <w:ind w:left="270"/>
              <w:jc w:val="both"/>
              <w:rPr>
                <w:rFonts w:cs="Arial"/>
              </w:rPr>
            </w:pPr>
            <w:r w:rsidRPr="00D01E3B">
              <w:rPr>
                <w:rFonts w:cs="Arial"/>
              </w:rPr>
              <w:t xml:space="preserve">Podmiotami uprawnionymi do złożenia oferty są </w:t>
            </w:r>
            <w:r w:rsidR="00E423D3" w:rsidRPr="00D01E3B">
              <w:rPr>
                <w:rFonts w:cs="Arial"/>
                <w:b/>
              </w:rPr>
              <w:t>kluby sportowe</w:t>
            </w:r>
            <w:r w:rsidR="00615B27" w:rsidRPr="00D01E3B">
              <w:rPr>
                <w:rFonts w:cs="Arial"/>
              </w:rPr>
              <w:t xml:space="preserve">, których podstawowym celem jest upowszechnianie kultury fizycznej, </w:t>
            </w:r>
            <w:r w:rsidR="00CC0767" w:rsidRPr="00D01E3B">
              <w:rPr>
                <w:rFonts w:cs="Arial"/>
              </w:rPr>
              <w:t>na</w:t>
            </w:r>
            <w:r w:rsidR="00615B27" w:rsidRPr="00D01E3B">
              <w:rPr>
                <w:rFonts w:cs="Arial"/>
              </w:rPr>
              <w:t xml:space="preserve"> obszarze województwa śląskiego:</w:t>
            </w:r>
          </w:p>
          <w:p w:rsidR="00B0520B" w:rsidRPr="00D01E3B" w:rsidRDefault="00B0520B" w:rsidP="00C55C86">
            <w:pPr>
              <w:numPr>
                <w:ilvl w:val="0"/>
                <w:numId w:val="1"/>
              </w:numPr>
              <w:spacing w:line="268" w:lineRule="exact"/>
              <w:ind w:left="270" w:hanging="283"/>
              <w:jc w:val="both"/>
              <w:rPr>
                <w:rFonts w:cs="Arial"/>
              </w:rPr>
            </w:pPr>
            <w:r w:rsidRPr="00D01E3B">
              <w:rPr>
                <w:rFonts w:cs="Arial"/>
              </w:rPr>
              <w:t>organizacje pozarzą</w:t>
            </w:r>
            <w:r w:rsidR="00340C46" w:rsidRPr="00D01E3B">
              <w:rPr>
                <w:rFonts w:cs="Arial"/>
              </w:rPr>
              <w:t xml:space="preserve">dowe w rozumieniu ustawy z </w:t>
            </w:r>
            <w:r w:rsidRPr="00D01E3B">
              <w:rPr>
                <w:rFonts w:cs="Arial"/>
              </w:rPr>
              <w:t>24 kwietnia 2003 r. o działalności pożytku publicznego i o wolontariacie (tekst jednol</w:t>
            </w:r>
            <w:r w:rsidR="00F100C3" w:rsidRPr="00D01E3B">
              <w:rPr>
                <w:rFonts w:cs="Arial"/>
              </w:rPr>
              <w:t xml:space="preserve">ity </w:t>
            </w:r>
            <w:r w:rsidR="00F100C3" w:rsidRPr="00F27796">
              <w:rPr>
                <w:rFonts w:cs="Arial"/>
              </w:rPr>
              <w:t>Dz.U. z 20</w:t>
            </w:r>
            <w:r w:rsidR="00761FE3" w:rsidRPr="00F27796">
              <w:rPr>
                <w:rFonts w:cs="Arial"/>
              </w:rPr>
              <w:t>20</w:t>
            </w:r>
            <w:r w:rsidR="00F100C3" w:rsidRPr="00F27796">
              <w:rPr>
                <w:rFonts w:cs="Arial"/>
              </w:rPr>
              <w:t xml:space="preserve"> poz. </w:t>
            </w:r>
            <w:r w:rsidR="00761FE3" w:rsidRPr="00F27796">
              <w:rPr>
                <w:rFonts w:cs="Arial"/>
              </w:rPr>
              <w:t>1057</w:t>
            </w:r>
            <w:r w:rsidR="00093FDA">
              <w:rPr>
                <w:rFonts w:cs="Arial"/>
              </w:rPr>
              <w:t xml:space="preserve"> z późn.zm.</w:t>
            </w:r>
            <w:r w:rsidRPr="00D01E3B">
              <w:rPr>
                <w:rFonts w:cs="Arial"/>
              </w:rPr>
              <w:t>),</w:t>
            </w:r>
          </w:p>
          <w:p w:rsidR="00B0520B" w:rsidRPr="00D01E3B" w:rsidRDefault="00B0520B" w:rsidP="00C55C86">
            <w:pPr>
              <w:numPr>
                <w:ilvl w:val="0"/>
                <w:numId w:val="1"/>
              </w:numPr>
              <w:spacing w:line="268" w:lineRule="exact"/>
              <w:ind w:left="270" w:hanging="283"/>
              <w:jc w:val="both"/>
              <w:rPr>
                <w:rFonts w:cs="Arial"/>
              </w:rPr>
            </w:pPr>
            <w:r w:rsidRPr="00D01E3B">
              <w:rPr>
                <w:rFonts w:cs="Arial"/>
              </w:rPr>
              <w:t xml:space="preserve">osoby prawne i jednostki organizacyjne działające na podstawie przepisów o stosunku Państwa do Kościoła Katolickiego w Rzeczpospolitej Polskiej, o stosunku Państwa do innych kościołów i związków wyznaniowych oraz o gwarancjach wolności sumienia i wyznania, jeżeli ich cele statutowe obejmują prowadzenie działalności pożytku publicznego, </w:t>
            </w:r>
          </w:p>
          <w:p w:rsidR="00B0520B" w:rsidRPr="00D01E3B" w:rsidRDefault="00B0520B" w:rsidP="00C55C86">
            <w:pPr>
              <w:numPr>
                <w:ilvl w:val="0"/>
                <w:numId w:val="1"/>
              </w:numPr>
              <w:spacing w:line="268" w:lineRule="exact"/>
              <w:ind w:left="270" w:hanging="283"/>
              <w:jc w:val="both"/>
              <w:rPr>
                <w:rFonts w:cs="Arial"/>
              </w:rPr>
            </w:pPr>
            <w:r w:rsidRPr="00D01E3B">
              <w:rPr>
                <w:rFonts w:cs="Arial"/>
              </w:rPr>
              <w:t xml:space="preserve">stowarzyszenia jednostek samorządu terytorialnego, </w:t>
            </w:r>
          </w:p>
          <w:p w:rsidR="0006115D" w:rsidRPr="00D01E3B" w:rsidRDefault="00B0520B" w:rsidP="004A5328">
            <w:pPr>
              <w:numPr>
                <w:ilvl w:val="0"/>
                <w:numId w:val="1"/>
              </w:numPr>
              <w:spacing w:line="268" w:lineRule="exact"/>
              <w:ind w:left="270" w:hanging="283"/>
              <w:jc w:val="both"/>
              <w:rPr>
                <w:rFonts w:cs="Arial"/>
              </w:rPr>
            </w:pPr>
            <w:r w:rsidRPr="00D01E3B">
              <w:rPr>
                <w:rFonts w:cs="Arial"/>
              </w:rPr>
              <w:t>spółdzielnie socjalne,</w:t>
            </w:r>
          </w:p>
          <w:p w:rsidR="008818A8" w:rsidRDefault="00B0520B" w:rsidP="00C55C86">
            <w:pPr>
              <w:numPr>
                <w:ilvl w:val="0"/>
                <w:numId w:val="1"/>
              </w:numPr>
              <w:spacing w:line="268" w:lineRule="exact"/>
              <w:ind w:left="284" w:hanging="284"/>
              <w:jc w:val="both"/>
              <w:rPr>
                <w:rFonts w:cs="Arial"/>
              </w:rPr>
            </w:pPr>
            <w:r w:rsidRPr="00D01E3B">
              <w:rPr>
                <w:rFonts w:cs="Arial"/>
                <w:lang w:eastAsia="pl-PL"/>
              </w:rPr>
              <w:t xml:space="preserve">spółki akcyjne i spółki z ograniczoną odpowiedzialnością oraz kluby sportowe będące spółkami działającymi na podstawie przepisów ustawy </w:t>
            </w:r>
            <w:r w:rsidR="00340C46" w:rsidRPr="00D01E3B">
              <w:rPr>
                <w:rFonts w:cs="Arial"/>
                <w:lang w:eastAsia="pl-PL"/>
              </w:rPr>
              <w:t xml:space="preserve">z </w:t>
            </w:r>
            <w:r w:rsidR="007D417E" w:rsidRPr="00D01E3B">
              <w:rPr>
                <w:rFonts w:cs="Arial"/>
                <w:lang w:eastAsia="pl-PL"/>
              </w:rPr>
              <w:t>25 czerwca 2010 r. o  sporcie</w:t>
            </w:r>
            <w:r w:rsidR="00C521E2" w:rsidRPr="00D01E3B">
              <w:rPr>
                <w:rFonts w:cs="Arial"/>
                <w:lang w:eastAsia="pl-PL"/>
              </w:rPr>
              <w:t xml:space="preserve"> (tekst jednolity Dz.U. z </w:t>
            </w:r>
            <w:r w:rsidR="00A16161">
              <w:rPr>
                <w:rFonts w:cs="Arial"/>
                <w:lang w:eastAsia="pl-PL"/>
              </w:rPr>
              <w:t>2020 r.</w:t>
            </w:r>
            <w:r w:rsidR="00C521E2" w:rsidRPr="00D01E3B">
              <w:rPr>
                <w:rFonts w:cs="Arial"/>
                <w:lang w:eastAsia="pl-PL"/>
              </w:rPr>
              <w:t xml:space="preserve">r. poz. </w:t>
            </w:r>
            <w:r w:rsidR="00A16161">
              <w:rPr>
                <w:rFonts w:cs="Arial"/>
                <w:lang w:eastAsia="pl-PL"/>
              </w:rPr>
              <w:t>1133 z późn.zm.</w:t>
            </w:r>
            <w:r w:rsidR="00D55486" w:rsidRPr="00D01E3B">
              <w:rPr>
                <w:rFonts w:cs="Arial"/>
                <w:lang w:eastAsia="pl-PL"/>
              </w:rPr>
              <w:t>)</w:t>
            </w:r>
            <w:r w:rsidR="007D417E" w:rsidRPr="00D01E3B">
              <w:rPr>
                <w:rFonts w:cs="Arial"/>
                <w:lang w:eastAsia="pl-PL"/>
              </w:rPr>
              <w:t xml:space="preserve">, </w:t>
            </w:r>
            <w:r w:rsidRPr="00D01E3B">
              <w:rPr>
                <w:rFonts w:cs="Arial"/>
                <w:lang w:eastAsia="pl-PL"/>
              </w:rPr>
              <w:t>które nie działają w celu osiągnięcia zysku oraz przeznaczają całość dochodu na realizację celów statutowych oraz nie przeznaczają zysku do podziału między swoich udziałowców, akcjonariuszy i pracowników.</w:t>
            </w:r>
          </w:p>
          <w:p w:rsidR="008A38E2" w:rsidRPr="0006115D" w:rsidRDefault="008A38E2" w:rsidP="00745891">
            <w:pPr>
              <w:spacing w:line="268" w:lineRule="exact"/>
              <w:ind w:left="284"/>
              <w:jc w:val="both"/>
              <w:rPr>
                <w:rFonts w:cs="Arial"/>
              </w:rPr>
            </w:pPr>
          </w:p>
        </w:tc>
      </w:tr>
      <w:tr w:rsidR="008818A8" w:rsidRPr="00B0520B" w:rsidTr="00206132">
        <w:trPr>
          <w:trHeight w:val="274"/>
        </w:trPr>
        <w:tc>
          <w:tcPr>
            <w:tcW w:w="5000" w:type="pct"/>
            <w:shd w:val="clear" w:color="auto" w:fill="99C2E0"/>
          </w:tcPr>
          <w:p w:rsidR="008818A8" w:rsidRPr="00F80B33" w:rsidRDefault="008818A8" w:rsidP="00D01E3B">
            <w:pPr>
              <w:spacing w:line="268" w:lineRule="exact"/>
              <w:rPr>
                <w:rFonts w:cs="Arial"/>
                <w:b/>
              </w:rPr>
            </w:pPr>
            <w:r w:rsidRPr="00F80B33">
              <w:rPr>
                <w:rFonts w:cs="Arial"/>
                <w:b/>
              </w:rPr>
              <w:t>Terminy składania ofert i rozstrzygnięć</w:t>
            </w:r>
            <w:r w:rsidR="00FC6149">
              <w:rPr>
                <w:rFonts w:cs="Arial"/>
                <w:b/>
              </w:rPr>
              <w:t xml:space="preserve"> wraz </w:t>
            </w:r>
            <w:r w:rsidR="00D01E3B">
              <w:rPr>
                <w:rFonts w:cs="Arial"/>
                <w:b/>
              </w:rPr>
              <w:t>informacją dotyczącą przetwarzania danych osobowych</w:t>
            </w:r>
          </w:p>
        </w:tc>
      </w:tr>
      <w:tr w:rsidR="008818A8" w:rsidRPr="00B0520B" w:rsidTr="00206132">
        <w:trPr>
          <w:trHeight w:val="990"/>
        </w:trPr>
        <w:tc>
          <w:tcPr>
            <w:tcW w:w="5000" w:type="pct"/>
          </w:tcPr>
          <w:p w:rsidR="00AB1147" w:rsidRPr="00456B45" w:rsidRDefault="00AB1147" w:rsidP="00AB1147">
            <w:pPr>
              <w:rPr>
                <w:rFonts w:eastAsia="Times New Roman" w:cs="Arial"/>
                <w:lang w:eastAsia="pl-PL"/>
              </w:rPr>
            </w:pPr>
            <w:r w:rsidRPr="00456B45">
              <w:rPr>
                <w:rFonts w:eastAsia="Times New Roman" w:cs="Arial"/>
                <w:lang w:eastAsia="pl-PL"/>
              </w:rPr>
              <w:t>Zgodnie z art. 13 ust. 1 i ust. 2 ogólnego rozporządzenia UE o ochronie danych osobowych nr2016/679 informujemy, że:</w:t>
            </w:r>
          </w:p>
          <w:p w:rsidR="00AB1147" w:rsidRPr="00456B45" w:rsidRDefault="00AB1147" w:rsidP="00AB1147">
            <w:pPr>
              <w:pStyle w:val="Akapitzlist"/>
              <w:numPr>
                <w:ilvl w:val="0"/>
                <w:numId w:val="25"/>
              </w:numPr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456B45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Administratorem Pani/Pana danych osobowych jest Zarząd Województwa Śląskiego z siedzibą w Katowicach, ul. Ligonia 46, adres e-mail: kancelaria@slaskie.pl, strona internetowa: bip.slaskie.pl.</w:t>
            </w:r>
          </w:p>
          <w:p w:rsidR="006D5F82" w:rsidRPr="00456B45" w:rsidRDefault="00AB1147" w:rsidP="00AB1147">
            <w:pPr>
              <w:pStyle w:val="Akapitzlist"/>
              <w:numPr>
                <w:ilvl w:val="0"/>
                <w:numId w:val="25"/>
              </w:numPr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456B45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 xml:space="preserve">Została wyznaczona osoba do kontaktu w sprawie przetwarzania danych osobowych (inspektor ochrony danych), adres e-mail: </w:t>
            </w:r>
            <w:hyperlink r:id="rId8" w:history="1">
              <w:r w:rsidR="006D5F82" w:rsidRPr="00456B45">
                <w:rPr>
                  <w:rStyle w:val="Hipercze"/>
                  <w:rFonts w:ascii="Arial" w:eastAsia="Times New Roman" w:hAnsi="Arial" w:cs="Arial"/>
                  <w:sz w:val="21"/>
                  <w:szCs w:val="21"/>
                  <w:lang w:eastAsia="pl-PL"/>
                </w:rPr>
                <w:t>daneosobowe@slaskie.pl</w:t>
              </w:r>
            </w:hyperlink>
            <w:r w:rsidRPr="00456B45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.</w:t>
            </w:r>
          </w:p>
          <w:p w:rsidR="006D5F82" w:rsidRPr="00456B45" w:rsidRDefault="00AB1147" w:rsidP="006D5F82">
            <w:pPr>
              <w:pStyle w:val="Akapitzlist"/>
              <w:numPr>
                <w:ilvl w:val="0"/>
                <w:numId w:val="25"/>
              </w:numPr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456B45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Pani/Pana dane osobowe będą przetwarzane w celach:</w:t>
            </w:r>
          </w:p>
          <w:p w:rsidR="00620761" w:rsidRPr="000128DE" w:rsidRDefault="00AB1147" w:rsidP="00000C95">
            <w:pPr>
              <w:pStyle w:val="Akapitzlist"/>
              <w:numPr>
                <w:ilvl w:val="0"/>
                <w:numId w:val="26"/>
              </w:numPr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456B45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Przeprowadzenia naboru i oceny wniosków w ramach otwartych konkursów ofert na realizację zadań publicznych.</w:t>
            </w:r>
            <w:r w:rsidR="00F15850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 xml:space="preserve"> </w:t>
            </w:r>
            <w:r w:rsidRPr="00456B45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Podstawą prawną przetwarzania danych osobowych jest obowiązek prawny ciążący na administratorze (art. 6 ust. 1 lit. c</w:t>
            </w:r>
            <w:r w:rsidR="006D5F82" w:rsidRPr="00456B45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 xml:space="preserve"> rozporządzenia), wynikający z: </w:t>
            </w:r>
            <w:r w:rsidRPr="00456B45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ustawy z dnia 24 kwietnia 2003 r. o działalności pożytku publicznego i o wolontariacie (w</w:t>
            </w:r>
            <w:r w:rsidR="00F15850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 xml:space="preserve"> </w:t>
            </w:r>
            <w:r w:rsidRPr="00456B45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szcze</w:t>
            </w:r>
            <w:r w:rsidR="006D5F82" w:rsidRPr="00456B45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 xml:space="preserve">gólności dział II, rozdział 2); </w:t>
            </w:r>
            <w:r w:rsidRPr="00456B45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ustawy z dnia 5 czerwca 1998 roku o sam</w:t>
            </w:r>
            <w:r w:rsidR="006D5F82" w:rsidRPr="00456B45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 xml:space="preserve">orządzie województwa (art. 14); </w:t>
            </w:r>
            <w:r w:rsidRPr="00456B45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uchwały Sejmiku Województwa Śląskiego w sprawie przyjęcia programu współpracy samorządu województwa śląskiego z organizacjami pozarządowymi oraz podmiotami wymienionymi w art. 3 ust. 3 ustawy o działalności pożytku publicznego i</w:t>
            </w:r>
            <w:r w:rsidR="00F15850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 xml:space="preserve"> </w:t>
            </w:r>
            <w:r w:rsidRPr="00456B45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o</w:t>
            </w:r>
            <w:r w:rsidR="00F15850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 xml:space="preserve"> </w:t>
            </w:r>
            <w:r w:rsidRPr="00456B45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wolontariacie</w:t>
            </w:r>
            <w:r w:rsidR="00F15850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 xml:space="preserve"> </w:t>
            </w:r>
            <w:r w:rsidRPr="00456B45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na dany rok oraz Regulaminu przyznawania dotacji z budżetu Województwa Śląskiego na realizację zadań publicznych Województwa Śląskiego w</w:t>
            </w:r>
            <w:r w:rsidR="00F15850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 xml:space="preserve"> </w:t>
            </w:r>
            <w:r w:rsidRPr="00456B45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ramach organizacji otwartych konkursów ofert oraz z</w:t>
            </w:r>
            <w:r w:rsidR="00F15850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 xml:space="preserve"> </w:t>
            </w:r>
            <w:r w:rsidRPr="00456B45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pominięciem otwartych konkursów ofert na podstawie ustawy o działalności pożytku publicznego i</w:t>
            </w:r>
            <w:r w:rsidR="00F15850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 xml:space="preserve"> </w:t>
            </w:r>
            <w:r w:rsidRPr="00456B45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o</w:t>
            </w:r>
            <w:r w:rsidR="00F15850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 xml:space="preserve"> </w:t>
            </w:r>
            <w:r w:rsidRPr="00456B45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wolontariacie</w:t>
            </w:r>
            <w:r w:rsidR="00F15850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 xml:space="preserve"> </w:t>
            </w:r>
            <w:r w:rsidRPr="00456B45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 xml:space="preserve">stanowiącym załącznik do Uchwały Zarządu </w:t>
            </w:r>
            <w:r w:rsidRPr="000128DE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Województwa Śląskiego.</w:t>
            </w:r>
          </w:p>
          <w:p w:rsidR="00D724BC" w:rsidRDefault="00AB1147" w:rsidP="00D724BC">
            <w:pPr>
              <w:pStyle w:val="Akapitzlist"/>
              <w:numPr>
                <w:ilvl w:val="0"/>
                <w:numId w:val="26"/>
              </w:numPr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456B45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W przypadku przyznania dotacji i przyjęcia zlecenia realizacji zadania publicznego Pani/Pana dane osobowe będą przetwarzane także w celach związanych z:realizacją zawartej umowy (w szczególności rozliczenie dotacji w zakresie rzeczowym i</w:t>
            </w:r>
            <w:r w:rsidR="00F15850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 xml:space="preserve"> </w:t>
            </w:r>
            <w:r w:rsidRPr="00456B45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finansowym, kontrola, sprawozdawczość oraz ewentualne ustalanie, obrona i</w:t>
            </w:r>
            <w:r w:rsidR="00620761" w:rsidRPr="00456B45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 xml:space="preserve"> dochodzenie roszczeń); </w:t>
            </w:r>
            <w:r w:rsidRPr="00456B45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wykonywaniem obowiązków prawnych związanych z realizacją procesów księgowo-podatkowych oraz zapewnieniem adekwatności, skuteczności i efektywności wydawania środków publicznych.</w:t>
            </w:r>
            <w:r w:rsidR="00F15850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 xml:space="preserve"> </w:t>
            </w:r>
            <w:r w:rsidRPr="00456B45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Podstawą prawną przetwarzania danych osobowych jest obowiązek prawny ciążący na administratorze (art. 6 ust. 1 lit. c rozporządzenia) wynikający z ustawy z dnia 24kwietnia 2003 r. o działalności pożytku publicznego i o wolontariacie, ustawy z dnia 27 sierpnia 2009 r. o finansach publicznych oraz innych przepisów prawa.</w:t>
            </w:r>
          </w:p>
          <w:p w:rsidR="00620761" w:rsidRPr="00D724BC" w:rsidRDefault="00AB1147" w:rsidP="00D724BC">
            <w:pPr>
              <w:pStyle w:val="Akapitzlist"/>
              <w:numPr>
                <w:ilvl w:val="0"/>
                <w:numId w:val="26"/>
              </w:numPr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D724BC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Prowadzenia akt sprawy oraz archiwizacji dokumentacji zgodnie z ustawą</w:t>
            </w:r>
            <w:r w:rsidR="00F15850" w:rsidRPr="00D724BC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 xml:space="preserve"> </w:t>
            </w:r>
            <w:r w:rsidRPr="00D724BC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z dnia 14lipca 1983 r. o narodowym zasobie archiwalnym i archiwach (art. 6 ust. 1 lit. c rozporządzenia).</w:t>
            </w:r>
          </w:p>
          <w:p w:rsidR="003B7A5D" w:rsidRPr="00456B45" w:rsidRDefault="00AB1147" w:rsidP="003B7A5D">
            <w:pPr>
              <w:pStyle w:val="Akapitzlist"/>
              <w:numPr>
                <w:ilvl w:val="0"/>
                <w:numId w:val="25"/>
              </w:numPr>
              <w:jc w:val="both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456B45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Pani/Pana dane osobowe będą ujawniane osobom upoważnionym przez administratora danych osobowych, podmiotom upoważnionym na</w:t>
            </w:r>
            <w:r w:rsidR="00F15850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 xml:space="preserve"> </w:t>
            </w:r>
            <w:r w:rsidRPr="00456B45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podstawie przepisów prawa, operatorowi pocztowemu lub kurierowi w zakresie prowadzonej korespondencji, podmiotom realizującym archiwizację, podmiotom zapewniającym obsługę bankową oraz teleinformatyczną Urzędu Marszałkowskiego Województwa Śląskiego, w tym dostawca elektronicznej platformy obsługi konkursów na dotacje na realizację zadań publicznych.</w:t>
            </w:r>
            <w:r w:rsidR="00F15850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 xml:space="preserve"> </w:t>
            </w:r>
            <w:r w:rsidRPr="00456B45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Ponadto w zakresie stanowiącym informację publiczną dane będą ujawniane każdemu zainteresowanemu taką informacją lub publikowane w</w:t>
            </w:r>
            <w:r w:rsidR="00F15850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 xml:space="preserve"> </w:t>
            </w:r>
            <w:r w:rsidRPr="00456B45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BIP Urzędu.</w:t>
            </w:r>
          </w:p>
          <w:p w:rsidR="003B7A5D" w:rsidRPr="00456B45" w:rsidRDefault="00AB1147" w:rsidP="003B7A5D">
            <w:pPr>
              <w:pStyle w:val="Akapitzlist"/>
              <w:numPr>
                <w:ilvl w:val="0"/>
                <w:numId w:val="25"/>
              </w:numPr>
              <w:jc w:val="both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456B45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lastRenderedPageBreak/>
              <w:t>Pani/Pana dane osobowe będą przechowywane nie krócej niż przez okres 5 lat od zakończenia sprawy, zgodnie z przepisami dotyczącymi archiwizacji, instrukcji kancelaryjnej i archiwalnej.</w:t>
            </w:r>
            <w:r w:rsidR="00F15850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 xml:space="preserve"> </w:t>
            </w:r>
            <w:r w:rsidRPr="00456B45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Po upływie tych okresów akta sprawy będą podlegać ekspertyzie ze względu na ich charakter, treść i znaczenie. Na tej podstawie nastąpić może zmiana okresu przechowywania dokumentacji, włącznie z uznaniem jej za materiały podlegające wieczystemu przechowywaniu w Archiwum Państwowym.</w:t>
            </w:r>
          </w:p>
          <w:p w:rsidR="003B7A5D" w:rsidRPr="00456B45" w:rsidRDefault="00AB1147" w:rsidP="003B7A5D">
            <w:pPr>
              <w:pStyle w:val="Akapitzlist"/>
              <w:numPr>
                <w:ilvl w:val="0"/>
                <w:numId w:val="25"/>
              </w:numPr>
              <w:jc w:val="both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456B45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Przysługuje Pani/Panu prawo dostępu do treści swoich danych oraz prawo żądania ich sprostowania, usunięcia lub ograniczenia przetwarzania, prawo wniesienia skargi do Prezesa Urzędu Ochrony Danych Osobowych.</w:t>
            </w:r>
          </w:p>
          <w:p w:rsidR="003B7A5D" w:rsidRPr="00456B45" w:rsidRDefault="00AB1147" w:rsidP="003B7A5D">
            <w:pPr>
              <w:pStyle w:val="Akapitzlist"/>
              <w:numPr>
                <w:ilvl w:val="0"/>
                <w:numId w:val="25"/>
              </w:numPr>
              <w:jc w:val="both"/>
              <w:rPr>
                <w:rFonts w:ascii="Arial" w:eastAsia="Times New Roman" w:hAnsi="Arial" w:cs="Arial"/>
                <w:sz w:val="21"/>
                <w:szCs w:val="21"/>
                <w:lang w:eastAsia="pl-PL"/>
              </w:rPr>
            </w:pPr>
            <w:r w:rsidRPr="00456B45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Podanie danych osobowych jest warunkiem uczestnictwa w otwartym konkursie ofert na realizację zadania publicznego. Jest Pani/Pan zobowiązana do podania danych osobowych, a konsekwencją niepodania danych osobowych będzie brak możliwości uczestnictwa w</w:t>
            </w:r>
            <w:r w:rsidR="00F15850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 xml:space="preserve"> </w:t>
            </w:r>
            <w:r w:rsidRPr="00456B45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konkursie.</w:t>
            </w:r>
          </w:p>
          <w:p w:rsidR="00164EA3" w:rsidRPr="0063089A" w:rsidRDefault="00AB1147" w:rsidP="00164EA3">
            <w:pPr>
              <w:pStyle w:val="Akapitzlist"/>
              <w:numPr>
                <w:ilvl w:val="0"/>
                <w:numId w:val="25"/>
              </w:numPr>
              <w:jc w:val="both"/>
              <w:rPr>
                <w:rFonts w:eastAsia="Times New Roman" w:cs="Arial"/>
                <w:lang w:eastAsia="pl-PL"/>
              </w:rPr>
            </w:pPr>
            <w:r w:rsidRPr="00F75036">
              <w:rPr>
                <w:rFonts w:ascii="Arial" w:eastAsia="Times New Roman" w:hAnsi="Arial" w:cs="Arial"/>
                <w:sz w:val="21"/>
                <w:szCs w:val="21"/>
                <w:lang w:eastAsia="pl-PL"/>
              </w:rPr>
              <w:t>Pani/Pana dane osobowe nie będą wykorzystywane do zautomatyzowanego podejmowania decyzji ani profilowania, o którym mowa w art. 22 rozporządzenia.</w:t>
            </w:r>
          </w:p>
          <w:p w:rsidR="0063089A" w:rsidRPr="00F75036" w:rsidRDefault="0063089A" w:rsidP="0063089A">
            <w:pPr>
              <w:pStyle w:val="Akapitzlist"/>
              <w:ind w:left="405"/>
              <w:jc w:val="both"/>
              <w:rPr>
                <w:rFonts w:eastAsia="Times New Roman" w:cs="Arial"/>
                <w:lang w:eastAsia="pl-PL"/>
              </w:rPr>
            </w:pPr>
          </w:p>
          <w:p w:rsidR="00634236" w:rsidRPr="0063089A" w:rsidRDefault="003F3022" w:rsidP="0063089A">
            <w:pPr>
              <w:pStyle w:val="Akapitzlist"/>
              <w:ind w:left="405"/>
              <w:jc w:val="both"/>
              <w:rPr>
                <w:rFonts w:ascii="Arial" w:eastAsia="Times New Roman" w:hAnsi="Arial" w:cs="Arial"/>
                <w:b/>
                <w:sz w:val="21"/>
                <w:szCs w:val="21"/>
                <w:lang w:eastAsia="pl-PL"/>
              </w:rPr>
            </w:pPr>
            <w:r w:rsidRPr="0063089A">
              <w:rPr>
                <w:rFonts w:ascii="Arial" w:eastAsia="Times New Roman" w:hAnsi="Arial" w:cs="Arial"/>
                <w:b/>
                <w:sz w:val="21"/>
                <w:szCs w:val="21"/>
                <w:lang w:eastAsia="pl-PL"/>
              </w:rPr>
              <w:t>Oferty</w:t>
            </w:r>
            <w:r w:rsidR="00C57E91" w:rsidRPr="0063089A">
              <w:rPr>
                <w:rFonts w:ascii="Arial" w:eastAsia="Times New Roman" w:hAnsi="Arial" w:cs="Arial"/>
                <w:b/>
                <w:sz w:val="21"/>
                <w:szCs w:val="21"/>
                <w:lang w:eastAsia="pl-PL"/>
              </w:rPr>
              <w:t xml:space="preserve"> należy składać w </w:t>
            </w:r>
            <w:r w:rsidR="005D3087">
              <w:rPr>
                <w:rFonts w:ascii="Arial" w:eastAsia="Times New Roman" w:hAnsi="Arial" w:cs="Arial"/>
                <w:b/>
                <w:sz w:val="21"/>
                <w:szCs w:val="21"/>
                <w:lang w:eastAsia="pl-PL"/>
              </w:rPr>
              <w:t xml:space="preserve">nieprzekraczalnym </w:t>
            </w:r>
            <w:r w:rsidR="00C57E91" w:rsidRPr="0063089A">
              <w:rPr>
                <w:rFonts w:ascii="Arial" w:eastAsia="Times New Roman" w:hAnsi="Arial" w:cs="Arial"/>
                <w:b/>
                <w:sz w:val="21"/>
                <w:szCs w:val="21"/>
                <w:lang w:eastAsia="pl-PL"/>
              </w:rPr>
              <w:t xml:space="preserve">terminie do </w:t>
            </w:r>
            <w:r w:rsidR="00315A9C" w:rsidRPr="0063089A">
              <w:rPr>
                <w:rFonts w:ascii="Arial" w:eastAsia="Times New Roman" w:hAnsi="Arial" w:cs="Arial"/>
                <w:b/>
                <w:sz w:val="21"/>
                <w:szCs w:val="21"/>
                <w:lang w:eastAsia="pl-PL"/>
              </w:rPr>
              <w:t>dnia</w:t>
            </w:r>
            <w:r w:rsidR="00B2743A" w:rsidRPr="0063089A">
              <w:rPr>
                <w:rFonts w:ascii="Arial" w:eastAsia="Times New Roman" w:hAnsi="Arial" w:cs="Arial"/>
                <w:b/>
                <w:sz w:val="21"/>
                <w:szCs w:val="21"/>
                <w:lang w:eastAsia="pl-PL"/>
              </w:rPr>
              <w:t xml:space="preserve"> </w:t>
            </w:r>
            <w:r w:rsidR="006666BC" w:rsidRPr="0063089A">
              <w:rPr>
                <w:rFonts w:ascii="Arial" w:eastAsia="Times New Roman" w:hAnsi="Arial" w:cs="Arial"/>
                <w:b/>
                <w:sz w:val="21"/>
                <w:szCs w:val="21"/>
                <w:lang w:eastAsia="pl-PL"/>
              </w:rPr>
              <w:t>18</w:t>
            </w:r>
            <w:r w:rsidR="004B5D61" w:rsidRPr="0063089A">
              <w:rPr>
                <w:rFonts w:ascii="Arial" w:eastAsia="Times New Roman" w:hAnsi="Arial" w:cs="Arial"/>
                <w:b/>
                <w:sz w:val="21"/>
                <w:szCs w:val="21"/>
                <w:lang w:eastAsia="pl-PL"/>
              </w:rPr>
              <w:t xml:space="preserve"> marca</w:t>
            </w:r>
            <w:r w:rsidR="00C25913" w:rsidRPr="0063089A">
              <w:rPr>
                <w:rFonts w:ascii="Arial" w:eastAsia="Times New Roman" w:hAnsi="Arial" w:cs="Arial"/>
                <w:b/>
                <w:sz w:val="21"/>
                <w:szCs w:val="21"/>
                <w:lang w:eastAsia="pl-PL"/>
              </w:rPr>
              <w:t xml:space="preserve"> </w:t>
            </w:r>
            <w:r w:rsidR="00F100C3" w:rsidRPr="0063089A">
              <w:rPr>
                <w:rFonts w:ascii="Arial" w:eastAsia="Times New Roman" w:hAnsi="Arial" w:cs="Arial"/>
                <w:b/>
                <w:sz w:val="21"/>
                <w:szCs w:val="21"/>
                <w:lang w:eastAsia="pl-PL"/>
              </w:rPr>
              <w:t>202</w:t>
            </w:r>
            <w:r w:rsidR="004B5D61" w:rsidRPr="0063089A">
              <w:rPr>
                <w:rFonts w:ascii="Arial" w:eastAsia="Times New Roman" w:hAnsi="Arial" w:cs="Arial"/>
                <w:b/>
                <w:sz w:val="21"/>
                <w:szCs w:val="21"/>
                <w:lang w:eastAsia="pl-PL"/>
              </w:rPr>
              <w:t>2</w:t>
            </w:r>
            <w:r w:rsidR="00291AC3" w:rsidRPr="0063089A">
              <w:rPr>
                <w:rFonts w:ascii="Arial" w:eastAsia="Times New Roman" w:hAnsi="Arial" w:cs="Arial"/>
                <w:b/>
                <w:sz w:val="21"/>
                <w:szCs w:val="21"/>
                <w:lang w:eastAsia="pl-PL"/>
              </w:rPr>
              <w:t xml:space="preserve"> </w:t>
            </w:r>
            <w:r w:rsidR="00EA48DD" w:rsidRPr="0063089A">
              <w:rPr>
                <w:rFonts w:ascii="Arial" w:eastAsia="Times New Roman" w:hAnsi="Arial" w:cs="Arial"/>
                <w:b/>
                <w:sz w:val="21"/>
                <w:szCs w:val="21"/>
                <w:lang w:eastAsia="pl-PL"/>
              </w:rPr>
              <w:t>roku</w:t>
            </w:r>
            <w:r w:rsidR="00AB1147" w:rsidRPr="0063089A">
              <w:rPr>
                <w:rFonts w:ascii="Arial" w:eastAsia="Times New Roman" w:hAnsi="Arial" w:cs="Arial"/>
                <w:b/>
                <w:sz w:val="21"/>
                <w:szCs w:val="21"/>
                <w:lang w:eastAsia="pl-PL"/>
              </w:rPr>
              <w:t>.</w:t>
            </w:r>
          </w:p>
          <w:p w:rsidR="00A95253" w:rsidRPr="0063089A" w:rsidRDefault="00A95253" w:rsidP="0063089A">
            <w:pPr>
              <w:pStyle w:val="Akapitzlist"/>
              <w:ind w:left="405"/>
              <w:jc w:val="both"/>
              <w:rPr>
                <w:rFonts w:ascii="Arial" w:eastAsia="Times New Roman" w:hAnsi="Arial" w:cs="Arial"/>
                <w:b/>
                <w:sz w:val="21"/>
                <w:szCs w:val="21"/>
                <w:lang w:eastAsia="pl-PL"/>
              </w:rPr>
            </w:pPr>
            <w:r w:rsidRPr="0063089A">
              <w:rPr>
                <w:rFonts w:ascii="Arial" w:eastAsia="Times New Roman" w:hAnsi="Arial" w:cs="Arial"/>
                <w:b/>
                <w:sz w:val="21"/>
                <w:szCs w:val="21"/>
                <w:lang w:eastAsia="pl-PL"/>
              </w:rPr>
              <w:t>Składanie ofert odbywa się w dwóch formach</w:t>
            </w:r>
            <w:r w:rsidR="00412BE9">
              <w:rPr>
                <w:rFonts w:ascii="Arial" w:eastAsia="Times New Roman" w:hAnsi="Arial" w:cs="Arial"/>
                <w:b/>
                <w:sz w:val="21"/>
                <w:szCs w:val="21"/>
                <w:lang w:eastAsia="pl-PL"/>
              </w:rPr>
              <w:t xml:space="preserve"> ( w formie elektronicznej i papierowej) w następujący sposób</w:t>
            </w:r>
            <w:r w:rsidRPr="0063089A">
              <w:rPr>
                <w:rFonts w:ascii="Arial" w:eastAsia="Times New Roman" w:hAnsi="Arial" w:cs="Arial"/>
                <w:b/>
                <w:sz w:val="21"/>
                <w:szCs w:val="21"/>
                <w:lang w:eastAsia="pl-PL"/>
              </w:rPr>
              <w:t xml:space="preserve"> :</w:t>
            </w:r>
          </w:p>
          <w:p w:rsidR="00A95253" w:rsidRPr="0063089A" w:rsidRDefault="00A95253" w:rsidP="00A95253">
            <w:pPr>
              <w:pStyle w:val="Akapitzlist"/>
              <w:numPr>
                <w:ilvl w:val="0"/>
                <w:numId w:val="42"/>
              </w:numPr>
              <w:jc w:val="both"/>
              <w:rPr>
                <w:rFonts w:ascii="Arial" w:hAnsi="Arial" w:cs="Arial"/>
                <w:sz w:val="21"/>
                <w:szCs w:val="21"/>
              </w:rPr>
            </w:pPr>
            <w:r w:rsidRPr="0063089A">
              <w:rPr>
                <w:rFonts w:ascii="Arial" w:hAnsi="Arial" w:cs="Arial"/>
                <w:sz w:val="21"/>
                <w:szCs w:val="21"/>
              </w:rPr>
              <w:t xml:space="preserve">Wersję </w:t>
            </w:r>
            <w:r w:rsidR="0018613F" w:rsidRPr="0063089A">
              <w:rPr>
                <w:rFonts w:ascii="Arial" w:hAnsi="Arial" w:cs="Arial"/>
                <w:sz w:val="21"/>
                <w:szCs w:val="21"/>
              </w:rPr>
              <w:t xml:space="preserve">elektroniczną oferty wraz z załącznikami należy złożyć za pośrednictwem elektronicznego generatora wniosków Witkac.pl, dostępnego na stronie internetowej pod  adresem: </w:t>
            </w:r>
            <w:hyperlink r:id="rId9" w:history="1">
              <w:r w:rsidR="0018613F" w:rsidRPr="0063089A">
                <w:rPr>
                  <w:rStyle w:val="Hipercze"/>
                  <w:rFonts w:ascii="Arial" w:hAnsi="Arial" w:cs="Arial"/>
                  <w:sz w:val="21"/>
                  <w:szCs w:val="21"/>
                </w:rPr>
                <w:t>https://www.witkac.pl</w:t>
              </w:r>
            </w:hyperlink>
            <w:r w:rsidR="0018613F" w:rsidRPr="0063089A">
              <w:rPr>
                <w:rFonts w:ascii="Arial" w:hAnsi="Arial" w:cs="Arial"/>
                <w:sz w:val="21"/>
                <w:szCs w:val="21"/>
              </w:rPr>
              <w:t xml:space="preserve"> ,</w:t>
            </w:r>
            <w:r w:rsidR="005D3087">
              <w:rPr>
                <w:rFonts w:ascii="Arial" w:hAnsi="Arial" w:cs="Arial"/>
                <w:sz w:val="21"/>
                <w:szCs w:val="21"/>
              </w:rPr>
              <w:t>(do dnia 18 marca 2022r do godziny 15.00);</w:t>
            </w:r>
          </w:p>
          <w:p w:rsidR="0018613F" w:rsidRDefault="0063089A" w:rsidP="0018613F">
            <w:pPr>
              <w:ind w:left="7"/>
              <w:jc w:val="both"/>
              <w:rPr>
                <w:rFonts w:cs="Arial"/>
                <w:b/>
              </w:rPr>
            </w:pPr>
            <w:r w:rsidRPr="00412BE9">
              <w:rPr>
                <w:rFonts w:cs="Arial"/>
                <w:b/>
              </w:rPr>
              <w:t>o</w:t>
            </w:r>
            <w:r w:rsidR="0018613F" w:rsidRPr="00412BE9">
              <w:rPr>
                <w:rFonts w:cs="Arial"/>
                <w:b/>
              </w:rPr>
              <w:t xml:space="preserve">raz </w:t>
            </w:r>
          </w:p>
          <w:p w:rsidR="005D3087" w:rsidRPr="00412BE9" w:rsidRDefault="005D3087" w:rsidP="0018613F">
            <w:pPr>
              <w:ind w:left="7"/>
              <w:jc w:val="both"/>
              <w:rPr>
                <w:rFonts w:cs="Arial"/>
                <w:b/>
              </w:rPr>
            </w:pPr>
          </w:p>
          <w:p w:rsidR="0018613F" w:rsidRPr="0063089A" w:rsidRDefault="0018613F" w:rsidP="00A95253">
            <w:pPr>
              <w:pStyle w:val="Akapitzlist"/>
              <w:numPr>
                <w:ilvl w:val="0"/>
                <w:numId w:val="42"/>
              </w:numPr>
              <w:jc w:val="both"/>
              <w:rPr>
                <w:rFonts w:ascii="Arial" w:hAnsi="Arial" w:cs="Arial"/>
                <w:sz w:val="21"/>
                <w:szCs w:val="21"/>
              </w:rPr>
            </w:pPr>
            <w:r w:rsidRPr="0063089A">
              <w:rPr>
                <w:rFonts w:ascii="Arial" w:hAnsi="Arial" w:cs="Arial"/>
                <w:sz w:val="21"/>
                <w:szCs w:val="21"/>
              </w:rPr>
              <w:t>Wersję papierową oferty ( wydruk oferty złożonej elektronicznie w generatorze wniosków Witkac.pl</w:t>
            </w:r>
            <w:r w:rsidR="0063089A">
              <w:rPr>
                <w:rFonts w:ascii="Arial" w:hAnsi="Arial" w:cs="Arial"/>
                <w:sz w:val="21"/>
                <w:szCs w:val="21"/>
              </w:rPr>
              <w:t>,</w:t>
            </w:r>
            <w:r w:rsidR="0063089A" w:rsidRPr="0063089A">
              <w:rPr>
                <w:rFonts w:ascii="Arial" w:hAnsi="Arial" w:cs="Arial"/>
                <w:sz w:val="21"/>
                <w:szCs w:val="21"/>
              </w:rPr>
              <w:t xml:space="preserve"> podpisanej przez osoby uprawnione statutowo do reprezentacji podmiotu bądź upoważnione w tym celu </w:t>
            </w:r>
            <w:r w:rsidR="00852984">
              <w:rPr>
                <w:rFonts w:ascii="Arial" w:hAnsi="Arial" w:cs="Arial"/>
                <w:sz w:val="21"/>
                <w:szCs w:val="21"/>
              </w:rPr>
              <w:t>,</w:t>
            </w:r>
            <w:r w:rsidR="0063089A" w:rsidRPr="0063089A">
              <w:rPr>
                <w:rFonts w:ascii="Arial" w:hAnsi="Arial" w:cs="Arial"/>
                <w:sz w:val="21"/>
                <w:szCs w:val="21"/>
              </w:rPr>
              <w:t>w przypadku braku pieczęci imiennych wymagane jest złożenie czytelnych podpisów z podaniem funkcji osoby reprezentującej podmiot</w:t>
            </w:r>
            <w:r w:rsidR="00852984">
              <w:rPr>
                <w:rFonts w:ascii="Arial" w:hAnsi="Arial" w:cs="Arial"/>
                <w:sz w:val="21"/>
                <w:szCs w:val="21"/>
              </w:rPr>
              <w:t>)</w:t>
            </w:r>
            <w:r w:rsidR="0063089A" w:rsidRPr="0063089A">
              <w:rPr>
                <w:rFonts w:ascii="Arial" w:hAnsi="Arial" w:cs="Arial"/>
                <w:sz w:val="21"/>
                <w:szCs w:val="21"/>
              </w:rPr>
              <w:t xml:space="preserve"> :</w:t>
            </w:r>
          </w:p>
          <w:p w:rsidR="0063089A" w:rsidRDefault="0063089A" w:rsidP="00412BE9">
            <w:pPr>
              <w:pStyle w:val="Akapitzlist"/>
              <w:numPr>
                <w:ilvl w:val="0"/>
                <w:numId w:val="43"/>
              </w:numPr>
              <w:spacing w:after="0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63089A">
              <w:rPr>
                <w:rFonts w:ascii="Arial" w:hAnsi="Arial" w:cs="Arial"/>
                <w:sz w:val="21"/>
                <w:szCs w:val="21"/>
              </w:rPr>
              <w:t>W Kancelarii Ogólnej (pokój 164) Urzędu Marszałkowskiego Województwa Śląskiego w Katowicach przy ul. Ligonia 46 lub Biurach Zamiejscowych Urzędu Marszałkowskiego w Bielsku-Białej przy ul. Piastowskiej 40 i Częstochowie przy ul. Sobieskiego 7 – w godzinach otwarcia;</w:t>
            </w:r>
          </w:p>
          <w:p w:rsidR="0063089A" w:rsidRPr="0063089A" w:rsidRDefault="0063089A" w:rsidP="00BC1B5C">
            <w:pPr>
              <w:jc w:val="both"/>
              <w:rPr>
                <w:rFonts w:cs="Arial"/>
              </w:rPr>
            </w:pPr>
            <w:r>
              <w:rPr>
                <w:rFonts w:cs="Arial"/>
              </w:rPr>
              <w:t>l</w:t>
            </w:r>
            <w:r w:rsidRPr="0063089A">
              <w:rPr>
                <w:rFonts w:cs="Arial"/>
              </w:rPr>
              <w:t>ub:</w:t>
            </w:r>
          </w:p>
          <w:p w:rsidR="0063089A" w:rsidRPr="0063089A" w:rsidRDefault="0063089A" w:rsidP="00412BE9">
            <w:pPr>
              <w:pStyle w:val="Akapitzlist"/>
              <w:numPr>
                <w:ilvl w:val="0"/>
                <w:numId w:val="43"/>
              </w:numPr>
              <w:spacing w:after="0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63089A">
              <w:rPr>
                <w:rFonts w:ascii="Arial" w:hAnsi="Arial" w:cs="Arial"/>
                <w:sz w:val="21"/>
                <w:szCs w:val="21"/>
              </w:rPr>
              <w:t>za pośrednictwem operatora pocztowego na adres:</w:t>
            </w:r>
          </w:p>
          <w:p w:rsidR="0063089A" w:rsidRDefault="0063089A" w:rsidP="0063089A">
            <w:pPr>
              <w:pStyle w:val="Akapitzlist"/>
              <w:ind w:left="727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63089A">
              <w:rPr>
                <w:rFonts w:ascii="Arial" w:hAnsi="Arial" w:cs="Arial"/>
                <w:sz w:val="21"/>
                <w:szCs w:val="21"/>
              </w:rPr>
              <w:t xml:space="preserve">Urząd Marszałkowskie Województwa Śląskiego w Katowicach przy ul. Ligonia 46, 40-037 Katowice  z dopiskiem </w:t>
            </w:r>
            <w:r>
              <w:rPr>
                <w:rFonts w:ascii="Arial" w:hAnsi="Arial" w:cs="Arial"/>
                <w:sz w:val="21"/>
                <w:szCs w:val="21"/>
              </w:rPr>
              <w:t>„</w:t>
            </w:r>
            <w:r w:rsidRPr="0063089A">
              <w:rPr>
                <w:rFonts w:ascii="Arial" w:hAnsi="Arial" w:cs="Arial"/>
                <w:sz w:val="21"/>
                <w:szCs w:val="21"/>
              </w:rPr>
              <w:t>Program Klub</w:t>
            </w:r>
            <w:r>
              <w:rPr>
                <w:rFonts w:ascii="Arial" w:hAnsi="Arial" w:cs="Arial"/>
                <w:sz w:val="21"/>
                <w:szCs w:val="21"/>
              </w:rPr>
              <w:t>”</w:t>
            </w:r>
          </w:p>
          <w:p w:rsidR="0063089A" w:rsidRPr="0063089A" w:rsidRDefault="0063089A" w:rsidP="0063089A">
            <w:pPr>
              <w:jc w:val="both"/>
              <w:rPr>
                <w:rFonts w:cs="Arial"/>
              </w:rPr>
            </w:pPr>
            <w:r>
              <w:rPr>
                <w:rFonts w:cs="Arial"/>
              </w:rPr>
              <w:t>l</w:t>
            </w:r>
            <w:r w:rsidRPr="0063089A">
              <w:rPr>
                <w:rFonts w:cs="Arial"/>
              </w:rPr>
              <w:t>ub:</w:t>
            </w:r>
          </w:p>
          <w:p w:rsidR="00A51B80" w:rsidRPr="00412BE9" w:rsidRDefault="0063089A" w:rsidP="00412BE9">
            <w:pPr>
              <w:pStyle w:val="Akapitzlist"/>
              <w:numPr>
                <w:ilvl w:val="0"/>
                <w:numId w:val="43"/>
              </w:numPr>
              <w:jc w:val="both"/>
              <w:rPr>
                <w:rFonts w:ascii="Arial" w:hAnsi="Arial" w:cs="Arial"/>
                <w:sz w:val="21"/>
                <w:szCs w:val="21"/>
              </w:rPr>
            </w:pPr>
            <w:r w:rsidRPr="0063089A">
              <w:rPr>
                <w:rFonts w:ascii="Arial" w:hAnsi="Arial" w:cs="Arial"/>
                <w:sz w:val="21"/>
                <w:szCs w:val="21"/>
              </w:rPr>
              <w:t xml:space="preserve">dla osób posiadających kwalifikowany podpis elektroniczny lub profil zaufany </w:t>
            </w:r>
            <w:r>
              <w:rPr>
                <w:rFonts w:ascii="Arial" w:hAnsi="Arial" w:cs="Arial"/>
                <w:sz w:val="21"/>
                <w:szCs w:val="21"/>
              </w:rPr>
              <w:t>dopuszcza się złożenie oferty</w:t>
            </w:r>
            <w:r w:rsidR="00412BE9">
              <w:rPr>
                <w:rFonts w:ascii="Arial" w:hAnsi="Arial" w:cs="Arial"/>
                <w:sz w:val="21"/>
                <w:szCs w:val="21"/>
              </w:rPr>
              <w:t xml:space="preserve"> (podpisanej elektronicznie przez upoważnione osoby) w formacie .pdf  (wygenerowanej z systemu witkac.pl) za pośrednictwem Elektronicznej Platformy Usług  Administracji Publicznej.</w:t>
            </w:r>
          </w:p>
          <w:p w:rsidR="003F3022" w:rsidRDefault="003F3022" w:rsidP="003F3022">
            <w:pPr>
              <w:tabs>
                <w:tab w:val="left" w:pos="1440"/>
              </w:tabs>
              <w:autoSpaceDE w:val="0"/>
              <w:snapToGrid w:val="0"/>
              <w:jc w:val="both"/>
              <w:rPr>
                <w:rFonts w:cs="Arial"/>
                <w:lang w:eastAsia="ar-SA"/>
              </w:rPr>
            </w:pPr>
            <w:r w:rsidRPr="00456B45">
              <w:rPr>
                <w:rFonts w:cs="Arial"/>
                <w:lang w:eastAsia="ar-SA"/>
              </w:rPr>
              <w:t>O zakwalifikowaniu oferty do konkursu decyduje,</w:t>
            </w:r>
            <w:r w:rsidR="00F15850">
              <w:rPr>
                <w:rFonts w:cs="Arial"/>
                <w:lang w:eastAsia="ar-SA"/>
              </w:rPr>
              <w:t xml:space="preserve"> </w:t>
            </w:r>
            <w:r w:rsidRPr="00456B45">
              <w:rPr>
                <w:rFonts w:cs="Arial"/>
                <w:lang w:eastAsia="ar-SA"/>
              </w:rPr>
              <w:t>potwierdzona właściwą pieczęcią,</w:t>
            </w:r>
            <w:r w:rsidRPr="00456B45">
              <w:rPr>
                <w:rFonts w:cs="Arial"/>
                <w:b/>
                <w:lang w:eastAsia="ar-SA"/>
              </w:rPr>
              <w:t xml:space="preserve"> data wpływu oferty </w:t>
            </w:r>
            <w:r w:rsidRPr="00456B45">
              <w:rPr>
                <w:rFonts w:cs="Arial"/>
                <w:lang w:eastAsia="ar-SA"/>
              </w:rPr>
              <w:t xml:space="preserve">do Urzędu Marszałkowskiego Województwa Śląskiego </w:t>
            </w:r>
            <w:r w:rsidR="005D3087">
              <w:rPr>
                <w:rFonts w:cs="Arial"/>
                <w:lang w:eastAsia="ar-SA"/>
              </w:rPr>
              <w:t xml:space="preserve">tj. </w:t>
            </w:r>
            <w:r w:rsidR="00412BE9">
              <w:rPr>
                <w:rFonts w:cs="Arial"/>
                <w:lang w:eastAsia="ar-SA"/>
              </w:rPr>
              <w:t>do dnia 18 marca 2022r.</w:t>
            </w:r>
          </w:p>
          <w:p w:rsidR="00412BE9" w:rsidRDefault="00412BE9" w:rsidP="003F3022">
            <w:pPr>
              <w:tabs>
                <w:tab w:val="left" w:pos="1440"/>
              </w:tabs>
              <w:autoSpaceDE w:val="0"/>
              <w:snapToGrid w:val="0"/>
              <w:jc w:val="both"/>
              <w:rPr>
                <w:rFonts w:cs="Arial"/>
                <w:color w:val="000000"/>
                <w:lang w:eastAsia="ar-SA"/>
              </w:rPr>
            </w:pPr>
          </w:p>
          <w:p w:rsidR="00412BE9" w:rsidRDefault="00412BE9" w:rsidP="00412BE9">
            <w:pPr>
              <w:ind w:left="7"/>
              <w:jc w:val="both"/>
              <w:rPr>
                <w:rFonts w:cs="Arial"/>
                <w:b/>
              </w:rPr>
            </w:pPr>
            <w:r w:rsidRPr="00A51B80">
              <w:rPr>
                <w:rFonts w:cs="Arial"/>
                <w:b/>
              </w:rPr>
              <w:t xml:space="preserve">Rozstrzygnięcie konkursu nastąpi do dnia </w:t>
            </w:r>
            <w:r>
              <w:rPr>
                <w:rFonts w:cs="Arial"/>
                <w:b/>
              </w:rPr>
              <w:t>16 maja</w:t>
            </w:r>
            <w:r w:rsidRPr="00034D29">
              <w:rPr>
                <w:rFonts w:cs="Arial"/>
                <w:b/>
              </w:rPr>
              <w:t xml:space="preserve"> 202</w:t>
            </w:r>
            <w:r>
              <w:rPr>
                <w:rFonts w:cs="Arial"/>
                <w:b/>
              </w:rPr>
              <w:t>2</w:t>
            </w:r>
            <w:r w:rsidRPr="00034D29">
              <w:rPr>
                <w:rFonts w:cs="Arial"/>
                <w:b/>
              </w:rPr>
              <w:t xml:space="preserve"> roku</w:t>
            </w:r>
            <w:r w:rsidRPr="00456B45">
              <w:rPr>
                <w:rFonts w:cs="Arial"/>
                <w:b/>
              </w:rPr>
              <w:t>.</w:t>
            </w:r>
          </w:p>
          <w:p w:rsidR="00075D75" w:rsidRPr="00412BE9" w:rsidRDefault="003F3022" w:rsidP="00412BE9">
            <w:pPr>
              <w:ind w:left="7"/>
              <w:jc w:val="both"/>
              <w:rPr>
                <w:rFonts w:cs="Arial"/>
                <w:b/>
              </w:rPr>
            </w:pPr>
            <w:r w:rsidRPr="00456B45">
              <w:rPr>
                <w:rFonts w:cs="Arial"/>
              </w:rPr>
              <w:t>W szczególnie uzasadnionych przypadkach termin rozstrzygnięcia może być dłuższy.</w:t>
            </w:r>
          </w:p>
          <w:p w:rsidR="00075D75" w:rsidRPr="000128DE" w:rsidRDefault="00075D75" w:rsidP="00F80B33">
            <w:pPr>
              <w:autoSpaceDE w:val="0"/>
              <w:snapToGrid w:val="0"/>
              <w:spacing w:line="268" w:lineRule="exact"/>
              <w:rPr>
                <w:rFonts w:cs="Arial"/>
                <w:b/>
              </w:rPr>
            </w:pPr>
          </w:p>
          <w:p w:rsidR="00883A6B" w:rsidRPr="00456B45" w:rsidRDefault="00883A6B" w:rsidP="00F80B33">
            <w:pPr>
              <w:autoSpaceDE w:val="0"/>
              <w:snapToGrid w:val="0"/>
              <w:spacing w:line="268" w:lineRule="exact"/>
              <w:rPr>
                <w:rFonts w:cs="Arial"/>
                <w:b/>
                <w:color w:val="000000"/>
              </w:rPr>
            </w:pPr>
          </w:p>
        </w:tc>
      </w:tr>
    </w:tbl>
    <w:p w:rsidR="00D7094A" w:rsidRDefault="00D7094A"/>
    <w:tbl>
      <w:tblPr>
        <w:tblW w:w="500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464"/>
      </w:tblGrid>
      <w:tr w:rsidR="008818A8" w:rsidRPr="00B0520B" w:rsidTr="00206132">
        <w:trPr>
          <w:trHeight w:val="205"/>
        </w:trPr>
        <w:tc>
          <w:tcPr>
            <w:tcW w:w="5000" w:type="pct"/>
            <w:tcBorders>
              <w:bottom w:val="single" w:sz="4" w:space="0" w:color="auto"/>
            </w:tcBorders>
            <w:shd w:val="clear" w:color="auto" w:fill="99C2E0"/>
          </w:tcPr>
          <w:p w:rsidR="008818A8" w:rsidRPr="003856EE" w:rsidRDefault="00B0520B" w:rsidP="00B468DB">
            <w:pPr>
              <w:spacing w:before="60" w:after="60" w:line="268" w:lineRule="exact"/>
              <w:rPr>
                <w:rFonts w:cs="Arial"/>
                <w:b/>
              </w:rPr>
            </w:pPr>
            <w:r w:rsidRPr="003856EE">
              <w:rPr>
                <w:rFonts w:cs="Arial"/>
                <w:b/>
              </w:rPr>
              <w:t>Zadania przewidziane do dofinansowania</w:t>
            </w:r>
          </w:p>
        </w:tc>
      </w:tr>
      <w:tr w:rsidR="00B0520B" w:rsidRPr="00B0520B" w:rsidTr="00206132">
        <w:trPr>
          <w:trHeight w:val="612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8DE" w:rsidRDefault="000128DE" w:rsidP="00345579">
            <w:pPr>
              <w:widowControl w:val="0"/>
              <w:autoSpaceDE w:val="0"/>
              <w:autoSpaceDN w:val="0"/>
              <w:adjustRightInd w:val="0"/>
              <w:rPr>
                <w:rFonts w:eastAsia="Times New Roman" w:cs="Arial"/>
                <w:lang w:eastAsia="pl-PL"/>
              </w:rPr>
            </w:pPr>
          </w:p>
          <w:p w:rsidR="00206132" w:rsidRPr="000128DE" w:rsidRDefault="004A5328" w:rsidP="00345579">
            <w:pPr>
              <w:widowControl w:val="0"/>
              <w:autoSpaceDE w:val="0"/>
              <w:autoSpaceDN w:val="0"/>
              <w:adjustRightInd w:val="0"/>
              <w:rPr>
                <w:rFonts w:cs="Arial"/>
              </w:rPr>
            </w:pPr>
            <w:r w:rsidRPr="000128DE">
              <w:rPr>
                <w:rFonts w:eastAsia="Times New Roman" w:cs="Arial"/>
                <w:lang w:eastAsia="pl-PL"/>
              </w:rPr>
              <w:t xml:space="preserve">Wsparcie zadania publicznego Województwa Śląskiego w dziedzinie </w:t>
            </w:r>
            <w:r w:rsidR="00315A9C" w:rsidRPr="000128DE">
              <w:rPr>
                <w:rFonts w:eastAsia="Times New Roman" w:cs="Arial"/>
                <w:lang w:eastAsia="pl-PL"/>
              </w:rPr>
              <w:t>upowszechniania kultury fizycznej dzieci i młodzieży,</w:t>
            </w:r>
            <w:r w:rsidRPr="000128DE">
              <w:rPr>
                <w:rFonts w:eastAsia="Times New Roman" w:cs="Arial"/>
                <w:lang w:eastAsia="pl-PL"/>
              </w:rPr>
              <w:t xml:space="preserve"> które </w:t>
            </w:r>
            <w:r w:rsidR="00905CDA" w:rsidRPr="000128DE">
              <w:rPr>
                <w:rFonts w:eastAsia="Times New Roman" w:cs="Arial"/>
                <w:lang w:eastAsia="pl-PL"/>
              </w:rPr>
              <w:t>będzie realizowane w zakresie</w:t>
            </w:r>
            <w:r w:rsidR="00905CDA" w:rsidRPr="000128DE">
              <w:rPr>
                <w:rFonts w:cs="Arial"/>
                <w:b/>
              </w:rPr>
              <w:t xml:space="preserve"> s</w:t>
            </w:r>
            <w:r w:rsidR="00186A1C" w:rsidRPr="000128DE">
              <w:rPr>
                <w:rFonts w:cs="Arial"/>
                <w:b/>
              </w:rPr>
              <w:t>zkoleni</w:t>
            </w:r>
            <w:r w:rsidR="00905CDA" w:rsidRPr="000128DE">
              <w:rPr>
                <w:rFonts w:cs="Arial"/>
                <w:b/>
              </w:rPr>
              <w:t>a</w:t>
            </w:r>
            <w:r w:rsidR="007B6CA8">
              <w:rPr>
                <w:rFonts w:cs="Arial"/>
                <w:b/>
              </w:rPr>
              <w:t xml:space="preserve"> dzieci i młodzieży pn. Program Klub</w:t>
            </w:r>
            <w:r w:rsidR="005835F0" w:rsidRPr="000128DE">
              <w:rPr>
                <w:rFonts w:cs="Arial"/>
              </w:rPr>
              <w:t>, w t</w:t>
            </w:r>
            <w:r w:rsidR="000128DE" w:rsidRPr="000128DE">
              <w:rPr>
                <w:rFonts w:cs="Arial"/>
              </w:rPr>
              <w:t xml:space="preserve">erminie od </w:t>
            </w:r>
            <w:r w:rsidR="00CA4B9A">
              <w:rPr>
                <w:rFonts w:cs="Arial"/>
              </w:rPr>
              <w:t>01</w:t>
            </w:r>
            <w:r w:rsidR="00301C0A" w:rsidRPr="00301C0A">
              <w:rPr>
                <w:rFonts w:cs="Arial"/>
              </w:rPr>
              <w:t>.0</w:t>
            </w:r>
            <w:r w:rsidR="004B5D61">
              <w:rPr>
                <w:rFonts w:cs="Arial"/>
              </w:rPr>
              <w:t>6</w:t>
            </w:r>
            <w:r w:rsidR="00301C0A" w:rsidRPr="00301C0A">
              <w:rPr>
                <w:rFonts w:cs="Arial"/>
              </w:rPr>
              <w:t>.20</w:t>
            </w:r>
            <w:r w:rsidR="00301C0A">
              <w:rPr>
                <w:rFonts w:cs="Arial"/>
              </w:rPr>
              <w:t>2</w:t>
            </w:r>
            <w:r w:rsidR="004B5D61">
              <w:rPr>
                <w:rFonts w:cs="Arial"/>
              </w:rPr>
              <w:t>2</w:t>
            </w:r>
            <w:r w:rsidR="00301C0A" w:rsidRPr="00301C0A">
              <w:rPr>
                <w:rFonts w:cs="Arial"/>
              </w:rPr>
              <w:t xml:space="preserve"> roku do 1</w:t>
            </w:r>
            <w:r w:rsidR="00DB6391">
              <w:rPr>
                <w:rFonts w:cs="Arial"/>
              </w:rPr>
              <w:t>7</w:t>
            </w:r>
            <w:r w:rsidR="004B5D61">
              <w:rPr>
                <w:rFonts w:cs="Arial"/>
              </w:rPr>
              <w:t>.12.2022</w:t>
            </w:r>
            <w:r w:rsidR="00301C0A" w:rsidRPr="00301C0A">
              <w:rPr>
                <w:rFonts w:cs="Arial"/>
              </w:rPr>
              <w:t xml:space="preserve"> roku.</w:t>
            </w:r>
          </w:p>
          <w:p w:rsidR="000128DE" w:rsidRPr="00DC03EB" w:rsidRDefault="000128DE" w:rsidP="00345579">
            <w:pPr>
              <w:widowControl w:val="0"/>
              <w:autoSpaceDE w:val="0"/>
              <w:autoSpaceDN w:val="0"/>
              <w:adjustRightInd w:val="0"/>
              <w:rPr>
                <w:rFonts w:eastAsia="Times New Roman" w:cs="Arial"/>
                <w:lang w:eastAsia="pl-PL"/>
              </w:rPr>
            </w:pPr>
          </w:p>
        </w:tc>
      </w:tr>
      <w:tr w:rsidR="00206132" w:rsidRPr="00B0520B" w:rsidTr="00345579">
        <w:trPr>
          <w:trHeight w:val="60"/>
        </w:trPr>
        <w:tc>
          <w:tcPr>
            <w:tcW w:w="500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66454" w:rsidRDefault="00D66454" w:rsidP="00545277">
            <w:pPr>
              <w:widowControl w:val="0"/>
              <w:autoSpaceDE w:val="0"/>
              <w:autoSpaceDN w:val="0"/>
              <w:adjustRightInd w:val="0"/>
              <w:rPr>
                <w:rFonts w:eastAsia="Times New Roman" w:cs="Arial"/>
                <w:lang w:eastAsia="pl-PL"/>
              </w:rPr>
            </w:pPr>
          </w:p>
          <w:p w:rsidR="00345579" w:rsidRDefault="00345579" w:rsidP="00545277">
            <w:pPr>
              <w:widowControl w:val="0"/>
              <w:autoSpaceDE w:val="0"/>
              <w:autoSpaceDN w:val="0"/>
              <w:adjustRightInd w:val="0"/>
              <w:rPr>
                <w:rFonts w:eastAsia="Times New Roman" w:cs="Arial"/>
                <w:lang w:eastAsia="pl-PL"/>
              </w:rPr>
            </w:pPr>
          </w:p>
          <w:p w:rsidR="00345579" w:rsidRDefault="00345579" w:rsidP="00545277">
            <w:pPr>
              <w:widowControl w:val="0"/>
              <w:autoSpaceDE w:val="0"/>
              <w:autoSpaceDN w:val="0"/>
              <w:adjustRightInd w:val="0"/>
              <w:rPr>
                <w:rFonts w:eastAsia="Times New Roman" w:cs="Arial"/>
                <w:lang w:eastAsia="pl-PL"/>
              </w:rPr>
            </w:pPr>
          </w:p>
        </w:tc>
      </w:tr>
      <w:tr w:rsidR="00B0520B" w:rsidRPr="00B0520B" w:rsidTr="00206132">
        <w:trPr>
          <w:trHeight w:val="267"/>
        </w:trPr>
        <w:tc>
          <w:tcPr>
            <w:tcW w:w="5000" w:type="pct"/>
            <w:tcBorders>
              <w:top w:val="single" w:sz="4" w:space="0" w:color="auto"/>
            </w:tcBorders>
            <w:shd w:val="clear" w:color="auto" w:fill="99C2E0"/>
          </w:tcPr>
          <w:p w:rsidR="00B0520B" w:rsidRPr="003856EE" w:rsidRDefault="00B0520B" w:rsidP="00B468DB">
            <w:pPr>
              <w:spacing w:line="268" w:lineRule="exact"/>
              <w:rPr>
                <w:rFonts w:cs="Arial"/>
                <w:b/>
              </w:rPr>
            </w:pPr>
            <w:r w:rsidRPr="003856EE">
              <w:rPr>
                <w:rFonts w:cs="Arial"/>
                <w:b/>
              </w:rPr>
              <w:t>Kryteria oceny</w:t>
            </w:r>
          </w:p>
        </w:tc>
      </w:tr>
      <w:tr w:rsidR="00B0520B" w:rsidRPr="00B0520B" w:rsidTr="00206132">
        <w:trPr>
          <w:trHeight w:val="2806"/>
        </w:trPr>
        <w:tc>
          <w:tcPr>
            <w:tcW w:w="5000" w:type="pct"/>
          </w:tcPr>
          <w:tbl>
            <w:tblPr>
              <w:tblpPr w:leftFromText="141" w:rightFromText="141" w:horzAnchor="margin" w:tblpY="210"/>
              <w:tblOverlap w:val="never"/>
              <w:tblW w:w="10842" w:type="dxa"/>
              <w:tblLayout w:type="fixed"/>
              <w:tblLook w:val="01E0" w:firstRow="1" w:lastRow="1" w:firstColumn="1" w:lastColumn="1" w:noHBand="0" w:noVBand="0"/>
            </w:tblPr>
            <w:tblGrid>
              <w:gridCol w:w="9214"/>
              <w:gridCol w:w="1628"/>
            </w:tblGrid>
            <w:tr w:rsidR="003F3022" w:rsidTr="00206132">
              <w:trPr>
                <w:trHeight w:val="463"/>
              </w:trPr>
              <w:tc>
                <w:tcPr>
                  <w:tcW w:w="9214" w:type="dxa"/>
                  <w:shd w:val="clear" w:color="auto" w:fill="auto"/>
                  <w:hideMark/>
                </w:tcPr>
                <w:p w:rsidR="0010412B" w:rsidRPr="00954B14" w:rsidRDefault="00F843A5" w:rsidP="0010412B">
                  <w:pPr>
                    <w:jc w:val="both"/>
                  </w:pPr>
                  <w:r w:rsidRPr="00954B14">
                    <w:t>M</w:t>
                  </w:r>
                  <w:r w:rsidR="009F287E" w:rsidRPr="00954B14">
                    <w:t xml:space="preserve">erytoryczne: </w:t>
                  </w:r>
                </w:p>
                <w:p w:rsidR="003E121C" w:rsidRPr="00954B14" w:rsidRDefault="0010412B" w:rsidP="00B4060C">
                  <w:pPr>
                    <w:jc w:val="both"/>
                  </w:pPr>
                  <w:r w:rsidRPr="00954B14">
                    <w:t>-</w:t>
                  </w:r>
                  <w:r w:rsidR="009B24E1" w:rsidRPr="00954B14">
                    <w:t xml:space="preserve"> </w:t>
                  </w:r>
                  <w:r w:rsidR="005975FC" w:rsidRPr="00954B14">
                    <w:t>klub sportowy</w:t>
                  </w:r>
                  <w:r w:rsidR="009B24E1" w:rsidRPr="00954B14">
                    <w:t xml:space="preserve"> zarejestrowany</w:t>
                  </w:r>
                  <w:r w:rsidR="00820B88" w:rsidRPr="00954B14">
                    <w:t xml:space="preserve"> jest</w:t>
                  </w:r>
                  <w:r w:rsidR="009B24E1" w:rsidRPr="00954B14">
                    <w:t xml:space="preserve"> od co najmniej </w:t>
                  </w:r>
                  <w:r w:rsidR="003E4730" w:rsidRPr="00954B14">
                    <w:t>2</w:t>
                  </w:r>
                  <w:r w:rsidR="009B24E1" w:rsidRPr="00954B14">
                    <w:t xml:space="preserve"> lat oraz realizuje cele</w:t>
                  </w:r>
                  <w:r w:rsidR="00721646" w:rsidRPr="00954B14">
                    <w:t xml:space="preserve"> stat</w:t>
                  </w:r>
                  <w:r w:rsidR="00DB0C55" w:rsidRPr="00954B14">
                    <w:t>utowe</w:t>
                  </w:r>
                  <w:r w:rsidR="003E121C" w:rsidRPr="00954B14">
                    <w:t xml:space="preserve"> w obszarze   </w:t>
                  </w:r>
                </w:p>
                <w:p w:rsidR="00345579" w:rsidRPr="00954B14" w:rsidRDefault="003E121C" w:rsidP="00B4060C">
                  <w:pPr>
                    <w:jc w:val="both"/>
                  </w:pPr>
                  <w:r w:rsidRPr="00954B14">
                    <w:t xml:space="preserve">  kultury fizycznej</w:t>
                  </w:r>
                  <w:r w:rsidR="00B461AA" w:rsidRPr="00954B14">
                    <w:t xml:space="preserve"> </w:t>
                  </w:r>
                  <w:r w:rsidR="00BC3421" w:rsidRPr="00954B14">
                    <w:t>0-</w:t>
                  </w:r>
                  <w:r w:rsidR="00EF5D1D" w:rsidRPr="00954B14">
                    <w:t>1</w:t>
                  </w:r>
                  <w:r w:rsidR="001B07F2" w:rsidRPr="00954B14">
                    <w:t xml:space="preserve"> pkt.</w:t>
                  </w:r>
                  <w:r w:rsidR="005975FC" w:rsidRPr="00954B14">
                    <w:t xml:space="preserve"> </w:t>
                  </w:r>
                </w:p>
                <w:p w:rsidR="00E423D3" w:rsidRPr="00954B14" w:rsidRDefault="00E423D3" w:rsidP="00345579">
                  <w:pPr>
                    <w:jc w:val="both"/>
                  </w:pPr>
                  <w:r w:rsidRPr="00954B14">
                    <w:t xml:space="preserve">- </w:t>
                  </w:r>
                  <w:r w:rsidR="00345579" w:rsidRPr="00954B14">
                    <w:t>doświadczenie we współpracy z organami administracji publicznej</w:t>
                  </w:r>
                  <w:r w:rsidR="00EF5D1D" w:rsidRPr="00954B14">
                    <w:t xml:space="preserve"> - 0-2</w:t>
                  </w:r>
                  <w:r w:rsidRPr="00954B14">
                    <w:t xml:space="preserve"> pkt.</w:t>
                  </w:r>
                </w:p>
              </w:tc>
              <w:tc>
                <w:tcPr>
                  <w:tcW w:w="1628" w:type="dxa"/>
                  <w:shd w:val="clear" w:color="auto" w:fill="auto"/>
                  <w:hideMark/>
                </w:tcPr>
                <w:p w:rsidR="003F3022" w:rsidRPr="0010412B" w:rsidRDefault="003F3022" w:rsidP="00721646">
                  <w:pPr>
                    <w:ind w:left="592"/>
                    <w:jc w:val="center"/>
                  </w:pPr>
                </w:p>
              </w:tc>
            </w:tr>
            <w:tr w:rsidR="003F3022" w:rsidTr="00206132">
              <w:trPr>
                <w:trHeight w:val="463"/>
              </w:trPr>
              <w:tc>
                <w:tcPr>
                  <w:tcW w:w="9214" w:type="dxa"/>
                  <w:shd w:val="clear" w:color="auto" w:fill="auto"/>
                  <w:hideMark/>
                </w:tcPr>
                <w:p w:rsidR="009F287E" w:rsidRPr="00954B14" w:rsidRDefault="009F287E" w:rsidP="009F287E">
                  <w:pPr>
                    <w:jc w:val="both"/>
                  </w:pPr>
                  <w:r w:rsidRPr="00954B14">
                    <w:t xml:space="preserve">- wysokość </w:t>
                  </w:r>
                  <w:r w:rsidR="00BC3421" w:rsidRPr="00954B14">
                    <w:t>deklarowan</w:t>
                  </w:r>
                  <w:r w:rsidR="00850E1A" w:rsidRPr="00954B14">
                    <w:t>ego własnego wkładu finansowego</w:t>
                  </w:r>
                  <w:r w:rsidR="00BC3421" w:rsidRPr="00954B14">
                    <w:t xml:space="preserve"> 0-2 pkt.</w:t>
                  </w:r>
                </w:p>
                <w:p w:rsidR="00345579" w:rsidRPr="00954B14" w:rsidRDefault="00345579" w:rsidP="009F287E">
                  <w:pPr>
                    <w:jc w:val="both"/>
                  </w:pPr>
                  <w:r w:rsidRPr="00954B14">
                    <w:t>- staranność</w:t>
                  </w:r>
                  <w:r w:rsidR="000128DE" w:rsidRPr="00954B14">
                    <w:t xml:space="preserve"> opisu realizowanego zadania 0-3</w:t>
                  </w:r>
                  <w:r w:rsidRPr="00954B14">
                    <w:t xml:space="preserve"> pkt.</w:t>
                  </w:r>
                </w:p>
                <w:p w:rsidR="00745891" w:rsidRPr="00954B14" w:rsidRDefault="00745891" w:rsidP="009F287E">
                  <w:pPr>
                    <w:jc w:val="both"/>
                  </w:pPr>
                </w:p>
                <w:p w:rsidR="00745891" w:rsidRPr="00954B14" w:rsidRDefault="00745891" w:rsidP="00745891">
                  <w:pPr>
                    <w:jc w:val="both"/>
                    <w:rPr>
                      <w:b/>
                    </w:rPr>
                  </w:pPr>
                  <w:r w:rsidRPr="00954B14">
                    <w:rPr>
                      <w:b/>
                    </w:rPr>
                    <w:t xml:space="preserve">UWAGA: Wszystkie zadania realizowane w ramach konkursu muszą uwzględniać aktualną sytuację epidemiologiczną i spełniać wymogi nałożone przez zarządzenia i przepisy </w:t>
                  </w:r>
                </w:p>
                <w:p w:rsidR="00745891" w:rsidRPr="00954B14" w:rsidRDefault="00745891" w:rsidP="00745891">
                  <w:pPr>
                    <w:jc w:val="both"/>
                    <w:rPr>
                      <w:b/>
                    </w:rPr>
                  </w:pPr>
                  <w:r w:rsidRPr="00954B14">
                    <w:rPr>
                      <w:b/>
                    </w:rPr>
                    <w:lastRenderedPageBreak/>
                    <w:t>w związku z zagrożeniem COVID – 19. Przy rozpatrywaniu ofert będzie brana pod uwagę możliwość realizacji założonych działań przy obowiązujących przepisach.</w:t>
                  </w:r>
                </w:p>
                <w:p w:rsidR="00545277" w:rsidRPr="00954B14" w:rsidRDefault="00545277" w:rsidP="009F287E">
                  <w:pPr>
                    <w:jc w:val="both"/>
                  </w:pPr>
                </w:p>
                <w:p w:rsidR="00EA42B4" w:rsidRPr="00954B14" w:rsidRDefault="0028491A" w:rsidP="00545277">
                  <w:pPr>
                    <w:jc w:val="both"/>
                  </w:pPr>
                  <w:r w:rsidRPr="00954B14">
                    <w:t>Wysokość dotacji</w:t>
                  </w:r>
                  <w:r w:rsidR="00345579" w:rsidRPr="00954B14">
                    <w:t>:</w:t>
                  </w:r>
                </w:p>
                <w:p w:rsidR="00777083" w:rsidRPr="00954B14" w:rsidRDefault="00777083" w:rsidP="00777083">
                  <w:pPr>
                    <w:jc w:val="both"/>
                  </w:pPr>
                  <w:r w:rsidRPr="00954B14">
                    <w:t>Klub jednosek</w:t>
                  </w:r>
                  <w:r w:rsidR="004B5D61">
                    <w:t>cyjny (dyscyplina sportowa) – 15</w:t>
                  </w:r>
                  <w:r w:rsidRPr="00954B14">
                    <w:t>.000 złotych</w:t>
                  </w:r>
                </w:p>
              </w:tc>
              <w:tc>
                <w:tcPr>
                  <w:tcW w:w="1628" w:type="dxa"/>
                  <w:shd w:val="clear" w:color="auto" w:fill="auto"/>
                  <w:hideMark/>
                </w:tcPr>
                <w:p w:rsidR="003F3022" w:rsidRPr="0010412B" w:rsidRDefault="003F3022" w:rsidP="003F3022">
                  <w:pPr>
                    <w:ind w:left="-108"/>
                    <w:jc w:val="center"/>
                  </w:pPr>
                </w:p>
              </w:tc>
            </w:tr>
          </w:tbl>
          <w:p w:rsidR="00545277" w:rsidRDefault="00777083" w:rsidP="00745891">
            <w:pPr>
              <w:spacing w:line="268" w:lineRule="exact"/>
              <w:rPr>
                <w:rFonts w:cs="Arial"/>
              </w:rPr>
            </w:pPr>
            <w:r w:rsidRPr="00EA42B4">
              <w:rPr>
                <w:rFonts w:cs="Arial"/>
              </w:rPr>
              <w:t>Klub wielosekcyjny (dyscyplin</w:t>
            </w:r>
            <w:r w:rsidR="00954B14">
              <w:rPr>
                <w:rFonts w:cs="Arial"/>
              </w:rPr>
              <w:t>y</w:t>
            </w:r>
            <w:r w:rsidRPr="00EA42B4">
              <w:rPr>
                <w:rFonts w:cs="Arial"/>
              </w:rPr>
              <w:t xml:space="preserve"> sportow</w:t>
            </w:r>
            <w:r w:rsidR="00954B14">
              <w:rPr>
                <w:rFonts w:cs="Arial"/>
              </w:rPr>
              <w:t>e</w:t>
            </w:r>
            <w:r w:rsidR="004B5D61">
              <w:rPr>
                <w:rFonts w:cs="Arial"/>
              </w:rPr>
              <w:t>) – 20</w:t>
            </w:r>
            <w:r w:rsidRPr="00EA42B4">
              <w:rPr>
                <w:rFonts w:cs="Arial"/>
              </w:rPr>
              <w:t>.000 złotych</w:t>
            </w:r>
          </w:p>
          <w:p w:rsidR="00EA42B4" w:rsidRPr="00EA42B4" w:rsidRDefault="00EA42B4" w:rsidP="00745891">
            <w:pPr>
              <w:spacing w:line="268" w:lineRule="exact"/>
              <w:rPr>
                <w:rFonts w:cs="Arial"/>
              </w:rPr>
            </w:pPr>
          </w:p>
          <w:p w:rsidR="00EA42B4" w:rsidRDefault="00EA42B4" w:rsidP="00E02512">
            <w:pPr>
              <w:spacing w:line="268" w:lineRule="exact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Oferta, w której wnioskowana kwota dotacji będzie inna niż podana powyżej, będzie uznana za ofertę nie spełniającą wymogów formalnych.</w:t>
            </w:r>
          </w:p>
          <w:p w:rsidR="00852984" w:rsidRPr="00B0520B" w:rsidRDefault="00852984" w:rsidP="00E02512">
            <w:pPr>
              <w:spacing w:line="268" w:lineRule="exact"/>
              <w:rPr>
                <w:rFonts w:cs="Arial"/>
                <w:b/>
              </w:rPr>
            </w:pPr>
          </w:p>
        </w:tc>
      </w:tr>
      <w:tr w:rsidR="00C430CF" w:rsidRPr="00B0520B" w:rsidTr="00206132">
        <w:tc>
          <w:tcPr>
            <w:tcW w:w="5000" w:type="pct"/>
            <w:shd w:val="clear" w:color="auto" w:fill="99C2E0"/>
          </w:tcPr>
          <w:p w:rsidR="00C430CF" w:rsidRPr="00565685" w:rsidRDefault="00C430CF" w:rsidP="00B468DB">
            <w:pPr>
              <w:spacing w:line="268" w:lineRule="exact"/>
              <w:rPr>
                <w:rFonts w:cs="Arial"/>
                <w:b/>
              </w:rPr>
            </w:pPr>
            <w:r w:rsidRPr="00565685">
              <w:rPr>
                <w:rFonts w:cs="Arial"/>
                <w:b/>
              </w:rPr>
              <w:lastRenderedPageBreak/>
              <w:t>Kwoty dotacji</w:t>
            </w:r>
          </w:p>
        </w:tc>
      </w:tr>
      <w:tr w:rsidR="008818A8" w:rsidRPr="00B0520B" w:rsidTr="00852984">
        <w:trPr>
          <w:trHeight w:val="983"/>
        </w:trPr>
        <w:tc>
          <w:tcPr>
            <w:tcW w:w="5000" w:type="pct"/>
          </w:tcPr>
          <w:p w:rsidR="00D06CA8" w:rsidRDefault="001E503C" w:rsidP="0010412B">
            <w:pPr>
              <w:tabs>
                <w:tab w:val="left" w:pos="360"/>
              </w:tabs>
              <w:suppressAutoHyphens/>
              <w:snapToGrid w:val="0"/>
              <w:spacing w:line="268" w:lineRule="exact"/>
              <w:rPr>
                <w:rFonts w:cs="Arial"/>
              </w:rPr>
            </w:pPr>
            <w:r w:rsidRPr="00565685">
              <w:rPr>
                <w:rFonts w:cs="Arial"/>
              </w:rPr>
              <w:t>I.</w:t>
            </w:r>
            <w:r w:rsidR="00746F86">
              <w:rPr>
                <w:rFonts w:cs="Arial"/>
              </w:rPr>
              <w:t xml:space="preserve">  </w:t>
            </w:r>
            <w:r w:rsidR="006E52A7" w:rsidRPr="00565685">
              <w:rPr>
                <w:rFonts w:cs="Arial"/>
              </w:rPr>
              <w:t xml:space="preserve">Na realizację </w:t>
            </w:r>
            <w:r w:rsidR="006E52A7" w:rsidRPr="00172386">
              <w:rPr>
                <w:rFonts w:cs="Arial"/>
              </w:rPr>
              <w:t xml:space="preserve">konkursu </w:t>
            </w:r>
            <w:r w:rsidR="00B10394" w:rsidRPr="00172386">
              <w:rPr>
                <w:rFonts w:cs="Arial"/>
              </w:rPr>
              <w:t xml:space="preserve">w dziedzinie kultury fizycznej </w:t>
            </w:r>
            <w:r w:rsidR="0010412B">
              <w:rPr>
                <w:rFonts w:cs="Arial"/>
              </w:rPr>
              <w:t xml:space="preserve">przeznacza się kwotę w </w:t>
            </w:r>
            <w:r w:rsidR="0010412B" w:rsidRPr="00954B14">
              <w:rPr>
                <w:rFonts w:cs="Arial"/>
              </w:rPr>
              <w:t xml:space="preserve">wysokości  </w:t>
            </w:r>
            <w:r w:rsidR="004B5D61">
              <w:rPr>
                <w:rFonts w:cs="Arial"/>
                <w:b/>
              </w:rPr>
              <w:t>2</w:t>
            </w:r>
            <w:r w:rsidR="00B83ED5" w:rsidRPr="00954B14">
              <w:rPr>
                <w:rFonts w:cs="Arial"/>
                <w:b/>
              </w:rPr>
              <w:t>.000.000</w:t>
            </w:r>
            <w:r w:rsidR="00570FBD" w:rsidRPr="00954B14">
              <w:rPr>
                <w:rFonts w:cs="Arial"/>
              </w:rPr>
              <w:t xml:space="preserve"> złotych</w:t>
            </w:r>
            <w:r w:rsidR="00570FBD">
              <w:rPr>
                <w:rFonts w:cs="Arial"/>
              </w:rPr>
              <w:t>.</w:t>
            </w:r>
          </w:p>
          <w:p w:rsidR="00A91A21" w:rsidRPr="00C671CE" w:rsidRDefault="00E40F16" w:rsidP="00A91A21">
            <w:pPr>
              <w:tabs>
                <w:tab w:val="left" w:pos="360"/>
              </w:tabs>
              <w:suppressAutoHyphens/>
              <w:spacing w:line="268" w:lineRule="exact"/>
              <w:rPr>
                <w:rFonts w:cs="Arial"/>
              </w:rPr>
            </w:pPr>
            <w:r>
              <w:rPr>
                <w:rFonts w:cs="Arial"/>
              </w:rPr>
              <w:t xml:space="preserve">II. </w:t>
            </w:r>
            <w:r w:rsidR="006E52A7" w:rsidRPr="00565685">
              <w:rPr>
                <w:rFonts w:cs="Arial"/>
              </w:rPr>
              <w:t xml:space="preserve">Kwota dotacji nie </w:t>
            </w:r>
            <w:r w:rsidR="006E52A7" w:rsidRPr="00C671CE">
              <w:rPr>
                <w:rFonts w:cs="Arial"/>
              </w:rPr>
              <w:t xml:space="preserve">może </w:t>
            </w:r>
            <w:r w:rsidR="006E52A7" w:rsidRPr="00C671CE">
              <w:rPr>
                <w:rFonts w:cs="Arial"/>
                <w:shd w:val="clear" w:color="auto" w:fill="FFFFFF" w:themeFill="background1"/>
              </w:rPr>
              <w:t xml:space="preserve">przekroczyć </w:t>
            </w:r>
            <w:r w:rsidR="00065AAD" w:rsidRPr="00C671CE">
              <w:rPr>
                <w:rFonts w:cs="Arial"/>
                <w:shd w:val="clear" w:color="auto" w:fill="FFFFFF" w:themeFill="background1"/>
              </w:rPr>
              <w:t>8</w:t>
            </w:r>
            <w:r w:rsidR="000C57B8" w:rsidRPr="00C671CE">
              <w:rPr>
                <w:rFonts w:cs="Arial"/>
                <w:shd w:val="clear" w:color="auto" w:fill="FFFFFF" w:themeFill="background1"/>
              </w:rPr>
              <w:t>0%</w:t>
            </w:r>
            <w:r w:rsidR="00EF693E">
              <w:rPr>
                <w:rFonts w:cs="Arial"/>
                <w:shd w:val="clear" w:color="auto" w:fill="FFFFFF" w:themeFill="background1"/>
              </w:rPr>
              <w:t xml:space="preserve"> </w:t>
            </w:r>
            <w:r w:rsidR="006E52A7" w:rsidRPr="00C671CE">
              <w:rPr>
                <w:rFonts w:cs="Arial"/>
              </w:rPr>
              <w:t>kosztów kwalifikowanych</w:t>
            </w:r>
            <w:r w:rsidR="00EF693E">
              <w:rPr>
                <w:rFonts w:cs="Arial"/>
              </w:rPr>
              <w:t>, w innym wypadku oferta zostanie uznana za nie spełniającą wymogów formalnych</w:t>
            </w:r>
            <w:r w:rsidR="006E52A7" w:rsidRPr="00C671CE">
              <w:rPr>
                <w:rFonts w:cs="Arial"/>
              </w:rPr>
              <w:t xml:space="preserve">. </w:t>
            </w:r>
          </w:p>
          <w:p w:rsidR="008A38E2" w:rsidRPr="00C671CE" w:rsidRDefault="006D1111" w:rsidP="00E40F16">
            <w:pPr>
              <w:tabs>
                <w:tab w:val="left" w:pos="360"/>
              </w:tabs>
              <w:suppressAutoHyphens/>
              <w:spacing w:line="268" w:lineRule="exact"/>
              <w:rPr>
                <w:rFonts w:cs="Arial"/>
              </w:rPr>
            </w:pPr>
            <w:r w:rsidRPr="00C671CE">
              <w:rPr>
                <w:rFonts w:cs="Arial"/>
              </w:rPr>
              <w:t>III</w:t>
            </w:r>
            <w:r w:rsidR="00E40F16" w:rsidRPr="00C671CE">
              <w:rPr>
                <w:rFonts w:cs="Arial"/>
              </w:rPr>
              <w:t xml:space="preserve">. </w:t>
            </w:r>
            <w:r w:rsidR="008A38E2" w:rsidRPr="00C671CE">
              <w:rPr>
                <w:rFonts w:cs="Arial"/>
              </w:rPr>
              <w:t xml:space="preserve">Wymagany jest wkład </w:t>
            </w:r>
            <w:r w:rsidR="00D87ECE">
              <w:rPr>
                <w:rFonts w:cs="Arial"/>
              </w:rPr>
              <w:t xml:space="preserve">własny </w:t>
            </w:r>
            <w:r w:rsidR="008A38E2" w:rsidRPr="00C671CE">
              <w:rPr>
                <w:rFonts w:cs="Arial"/>
              </w:rPr>
              <w:t>finansowy</w:t>
            </w:r>
            <w:r w:rsidR="00C9138D" w:rsidRPr="00C671CE">
              <w:rPr>
                <w:rFonts w:cs="Arial"/>
              </w:rPr>
              <w:t xml:space="preserve"> – nie ustala się minimalnej wartości tego wkładu</w:t>
            </w:r>
            <w:r w:rsidR="008A38E2" w:rsidRPr="00C671CE">
              <w:rPr>
                <w:rFonts w:cs="Arial"/>
              </w:rPr>
              <w:t>.</w:t>
            </w:r>
          </w:p>
          <w:p w:rsidR="003A7BD7" w:rsidRDefault="00C671CE" w:rsidP="000128DE">
            <w:pPr>
              <w:tabs>
                <w:tab w:val="left" w:pos="360"/>
              </w:tabs>
              <w:suppressAutoHyphens/>
              <w:spacing w:line="268" w:lineRule="exact"/>
              <w:rPr>
                <w:rFonts w:cs="Arial"/>
              </w:rPr>
            </w:pPr>
            <w:r>
              <w:rPr>
                <w:rFonts w:cs="Arial"/>
              </w:rPr>
              <w:t>I</w:t>
            </w:r>
            <w:r w:rsidR="00B82431" w:rsidRPr="00172386">
              <w:rPr>
                <w:rFonts w:cs="Arial"/>
              </w:rPr>
              <w:t xml:space="preserve">V. </w:t>
            </w:r>
            <w:r w:rsidR="000128DE" w:rsidRPr="000128DE">
              <w:rPr>
                <w:rFonts w:cs="Arial"/>
              </w:rPr>
              <w:t xml:space="preserve">Dopuszcza się dokonywanie przesunięć pomiędzy poszczególnymi pozycjami kosztów określonymi w </w:t>
            </w:r>
            <w:r w:rsidR="003A7BD7">
              <w:rPr>
                <w:rFonts w:cs="Arial"/>
              </w:rPr>
              <w:t xml:space="preserve">  </w:t>
            </w:r>
          </w:p>
          <w:p w:rsidR="00746F86" w:rsidRDefault="000128DE" w:rsidP="003A7BD7">
            <w:pPr>
              <w:tabs>
                <w:tab w:val="left" w:pos="360"/>
              </w:tabs>
              <w:suppressAutoHyphens/>
              <w:spacing w:line="268" w:lineRule="exact"/>
              <w:rPr>
                <w:rFonts w:cs="Arial"/>
              </w:rPr>
            </w:pPr>
            <w:r w:rsidRPr="000128DE">
              <w:rPr>
                <w:rFonts w:cs="Arial"/>
              </w:rPr>
              <w:t xml:space="preserve">kalkulacji przewidywanych kosztów w wielkości i na zasadach określonych w umowie.   Przesunięcia </w:t>
            </w:r>
            <w:r w:rsidR="007B6CA8">
              <w:rPr>
                <w:rFonts w:cs="Arial"/>
              </w:rPr>
              <w:t xml:space="preserve"> </w:t>
            </w:r>
            <w:r w:rsidRPr="000128DE">
              <w:rPr>
                <w:rFonts w:cs="Arial"/>
              </w:rPr>
              <w:t>uznaje się za zgodne z umową, wówczas gdy dana pozycja</w:t>
            </w:r>
            <w:r w:rsidR="003A7BD7">
              <w:rPr>
                <w:rFonts w:cs="Arial"/>
              </w:rPr>
              <w:t xml:space="preserve"> </w:t>
            </w:r>
            <w:r w:rsidRPr="000128DE">
              <w:rPr>
                <w:rFonts w:cs="Arial"/>
              </w:rPr>
              <w:t>kosztorysu nie zwiększy się więcej niż 30 punktów procentowych.</w:t>
            </w:r>
          </w:p>
          <w:p w:rsidR="00852984" w:rsidRDefault="00D87ECE" w:rsidP="003A7BD7">
            <w:pPr>
              <w:tabs>
                <w:tab w:val="left" w:pos="360"/>
              </w:tabs>
              <w:suppressAutoHyphens/>
              <w:spacing w:line="268" w:lineRule="exact"/>
              <w:rPr>
                <w:rFonts w:cs="Arial"/>
              </w:rPr>
            </w:pPr>
            <w:r w:rsidRPr="00D87ECE">
              <w:rPr>
                <w:rFonts w:cs="Arial"/>
              </w:rPr>
              <w:t>W szczególnie uzasadnionych przypadkach, na uzasadniony wniosek podmiotu, dopuszcza się możliwość zwiększenia danej pozycji kosztów powyżej 30 % pod warunkiem uzyskania wcześniejszej zgody dysponenta środków.</w:t>
            </w:r>
          </w:p>
          <w:p w:rsidR="00852984" w:rsidRPr="00565685" w:rsidRDefault="00852984" w:rsidP="003A7BD7">
            <w:pPr>
              <w:tabs>
                <w:tab w:val="left" w:pos="360"/>
              </w:tabs>
              <w:suppressAutoHyphens/>
              <w:spacing w:line="268" w:lineRule="exact"/>
              <w:rPr>
                <w:rFonts w:cs="Arial"/>
              </w:rPr>
            </w:pPr>
          </w:p>
        </w:tc>
      </w:tr>
      <w:tr w:rsidR="00C430CF" w:rsidRPr="00B0520B" w:rsidTr="00206132">
        <w:tc>
          <w:tcPr>
            <w:tcW w:w="5000" w:type="pct"/>
            <w:shd w:val="clear" w:color="auto" w:fill="99C2E0"/>
          </w:tcPr>
          <w:p w:rsidR="00C430CF" w:rsidRPr="003856EE" w:rsidRDefault="00C430CF" w:rsidP="00B468DB">
            <w:pPr>
              <w:spacing w:line="268" w:lineRule="exact"/>
              <w:rPr>
                <w:rFonts w:cs="Arial"/>
                <w:b/>
              </w:rPr>
            </w:pPr>
            <w:r w:rsidRPr="003856EE">
              <w:rPr>
                <w:rFonts w:cs="Arial"/>
                <w:b/>
              </w:rPr>
              <w:t xml:space="preserve">Koszty </w:t>
            </w:r>
            <w:r w:rsidRPr="00133FF5">
              <w:rPr>
                <w:rFonts w:cs="Arial"/>
                <w:b/>
              </w:rPr>
              <w:t>kwalifikowane</w:t>
            </w:r>
            <w:r w:rsidR="00F46F76" w:rsidRPr="00133FF5">
              <w:rPr>
                <w:rFonts w:cs="Arial"/>
                <w:b/>
              </w:rPr>
              <w:t xml:space="preserve"> i niekwalifikowane</w:t>
            </w:r>
          </w:p>
        </w:tc>
      </w:tr>
      <w:tr w:rsidR="008818A8" w:rsidRPr="00AF2203" w:rsidTr="00206132">
        <w:tc>
          <w:tcPr>
            <w:tcW w:w="5000" w:type="pct"/>
          </w:tcPr>
          <w:p w:rsidR="00B52A7D" w:rsidRDefault="00B52A7D" w:rsidP="00EF5D1D">
            <w:pPr>
              <w:widowControl w:val="0"/>
              <w:autoSpaceDE w:val="0"/>
              <w:autoSpaceDN w:val="0"/>
              <w:adjustRightInd w:val="0"/>
              <w:rPr>
                <w:rFonts w:eastAsia="Times New Roman" w:cs="Arial"/>
                <w:b/>
                <w:bCs/>
                <w:lang w:eastAsia="pl-PL"/>
              </w:rPr>
            </w:pPr>
          </w:p>
          <w:p w:rsidR="00AB425C" w:rsidRPr="004B2AEF" w:rsidRDefault="00924AA5" w:rsidP="00EF5D1D">
            <w:pPr>
              <w:widowControl w:val="0"/>
              <w:autoSpaceDE w:val="0"/>
              <w:autoSpaceDN w:val="0"/>
              <w:adjustRightInd w:val="0"/>
              <w:rPr>
                <w:rFonts w:eastAsia="Times New Roman" w:cs="Arial"/>
                <w:b/>
                <w:bCs/>
                <w:lang w:eastAsia="pl-PL"/>
              </w:rPr>
            </w:pPr>
            <w:r w:rsidRPr="004B2AEF">
              <w:rPr>
                <w:rFonts w:eastAsia="Times New Roman" w:cs="Arial"/>
                <w:b/>
                <w:bCs/>
                <w:lang w:eastAsia="pl-PL"/>
              </w:rPr>
              <w:t>Koszt kwalifikowany</w:t>
            </w:r>
            <w:r w:rsidR="00EF5D1D" w:rsidRPr="004B2AEF">
              <w:rPr>
                <w:rFonts w:eastAsia="Times New Roman" w:cs="Arial"/>
                <w:b/>
                <w:bCs/>
                <w:lang w:eastAsia="pl-PL"/>
              </w:rPr>
              <w:t xml:space="preserve"> dofinansowany z przyznanej dotacji</w:t>
            </w:r>
            <w:r w:rsidRPr="004B2AEF">
              <w:rPr>
                <w:rFonts w:eastAsia="Times New Roman" w:cs="Arial"/>
                <w:b/>
                <w:bCs/>
                <w:lang w:eastAsia="pl-PL"/>
              </w:rPr>
              <w:t>:</w:t>
            </w:r>
          </w:p>
          <w:p w:rsidR="004B2AEF" w:rsidRPr="008A0868" w:rsidRDefault="008A0868" w:rsidP="008A0868">
            <w:pPr>
              <w:spacing w:line="268" w:lineRule="exact"/>
              <w:rPr>
                <w:rFonts w:cs="Arial"/>
              </w:rPr>
            </w:pPr>
            <w:r>
              <w:rPr>
                <w:rFonts w:cs="Arial"/>
              </w:rPr>
              <w:t xml:space="preserve">- </w:t>
            </w:r>
            <w:r w:rsidR="00202C18" w:rsidRPr="008A0868">
              <w:rPr>
                <w:rFonts w:cs="Arial"/>
              </w:rPr>
              <w:t>Opłaty i</w:t>
            </w:r>
            <w:r w:rsidR="004B2AEF" w:rsidRPr="008A0868">
              <w:rPr>
                <w:rFonts w:cs="Arial"/>
              </w:rPr>
              <w:t>nstruktor</w:t>
            </w:r>
            <w:r w:rsidR="00202C18" w:rsidRPr="008A0868">
              <w:rPr>
                <w:rFonts w:cs="Arial"/>
              </w:rPr>
              <w:t>ów</w:t>
            </w:r>
            <w:r w:rsidR="004B2AEF" w:rsidRPr="008A0868">
              <w:rPr>
                <w:rFonts w:cs="Arial"/>
              </w:rPr>
              <w:t>, trener</w:t>
            </w:r>
            <w:r w:rsidR="00202C18" w:rsidRPr="008A0868">
              <w:rPr>
                <w:rFonts w:cs="Arial"/>
              </w:rPr>
              <w:t>ów</w:t>
            </w:r>
            <w:r w:rsidR="001F794F" w:rsidRPr="008A0868">
              <w:rPr>
                <w:rFonts w:cs="Arial"/>
              </w:rPr>
              <w:t xml:space="preserve"> </w:t>
            </w:r>
            <w:r w:rsidR="001F794F" w:rsidRPr="000128DE">
              <w:rPr>
                <w:rFonts w:cs="Arial"/>
              </w:rPr>
              <w:t>(</w:t>
            </w:r>
            <w:r w:rsidR="00F84055" w:rsidRPr="000128DE">
              <w:rPr>
                <w:rFonts w:cs="Arial"/>
              </w:rPr>
              <w:t xml:space="preserve"> wysokość środków pochodzących z </w:t>
            </w:r>
            <w:r w:rsidR="000128DE" w:rsidRPr="000128DE">
              <w:rPr>
                <w:rFonts w:cs="Arial"/>
              </w:rPr>
              <w:t>dotacji</w:t>
            </w:r>
            <w:r w:rsidRPr="000128DE">
              <w:rPr>
                <w:rFonts w:cs="Arial"/>
              </w:rPr>
              <w:t xml:space="preserve"> na pokrycie opłat nie może </w:t>
            </w:r>
            <w:r w:rsidR="004B5D61">
              <w:rPr>
                <w:rFonts w:cs="Arial"/>
              </w:rPr>
              <w:t>przekroczyć 4</w:t>
            </w:r>
            <w:r w:rsidR="001F794F" w:rsidRPr="000128DE">
              <w:rPr>
                <w:rFonts w:cs="Arial"/>
              </w:rPr>
              <w:t>0% przyznanego dofinansowania)</w:t>
            </w:r>
          </w:p>
          <w:p w:rsidR="00EF5D1D" w:rsidRPr="007B6CA8" w:rsidRDefault="008A0868" w:rsidP="007B6CA8">
            <w:pPr>
              <w:widowControl w:val="0"/>
              <w:autoSpaceDE w:val="0"/>
              <w:autoSpaceDN w:val="0"/>
              <w:adjustRightInd w:val="0"/>
              <w:rPr>
                <w:rFonts w:eastAsia="Times New Roman" w:cs="Arial"/>
                <w:lang w:eastAsia="pl-PL"/>
              </w:rPr>
            </w:pPr>
            <w:r>
              <w:rPr>
                <w:rFonts w:cs="Arial"/>
              </w:rPr>
              <w:t xml:space="preserve">- </w:t>
            </w:r>
            <w:r w:rsidR="0097560F" w:rsidRPr="008A0868">
              <w:rPr>
                <w:rFonts w:cs="Arial"/>
              </w:rPr>
              <w:t>Zakup sprzętu sportowego i spe</w:t>
            </w:r>
            <w:r w:rsidR="00FE1DDC" w:rsidRPr="008A0868">
              <w:rPr>
                <w:rFonts w:cs="Arial"/>
              </w:rPr>
              <w:t>cjalistycznego</w:t>
            </w:r>
            <w:r w:rsidR="00A06165" w:rsidRPr="008A0868">
              <w:rPr>
                <w:rFonts w:cs="Arial"/>
              </w:rPr>
              <w:t xml:space="preserve"> </w:t>
            </w:r>
            <w:r w:rsidR="0097560F" w:rsidRPr="008A0868">
              <w:rPr>
                <w:rFonts w:cs="Arial"/>
              </w:rPr>
              <w:t>(</w:t>
            </w:r>
            <w:r w:rsidR="00B95F95" w:rsidRPr="008A0868">
              <w:rPr>
                <w:rFonts w:cs="Arial"/>
              </w:rPr>
              <w:t>kalkulacja</w:t>
            </w:r>
            <w:r w:rsidR="000128DE">
              <w:rPr>
                <w:rFonts w:cs="Arial"/>
              </w:rPr>
              <w:t xml:space="preserve"> z wyszczególnieniem rodzaju i ilości sprzętu)</w:t>
            </w:r>
            <w:r w:rsidR="007B6CA8">
              <w:rPr>
                <w:rFonts w:cs="Arial"/>
              </w:rPr>
              <w:t>.</w:t>
            </w:r>
            <w:r w:rsidR="007B6CA8" w:rsidRPr="0077547A">
              <w:rPr>
                <w:rFonts w:eastAsia="Times New Roman" w:cs="Arial"/>
                <w:lang w:eastAsia="pl-PL"/>
              </w:rPr>
              <w:t xml:space="preserve"> Wartość jednostkowa zakupu nie może przekroczyć </w:t>
            </w:r>
            <w:r w:rsidR="007B6CA8">
              <w:rPr>
                <w:rFonts w:eastAsia="Times New Roman" w:cs="Arial"/>
                <w:lang w:eastAsia="pl-PL"/>
              </w:rPr>
              <w:t xml:space="preserve"> </w:t>
            </w:r>
            <w:r w:rsidR="007B6CA8" w:rsidRPr="0077547A">
              <w:rPr>
                <w:rFonts w:eastAsia="Times New Roman" w:cs="Arial"/>
                <w:lang w:eastAsia="pl-PL"/>
              </w:rPr>
              <w:t>10.000 złotych brutto</w:t>
            </w:r>
            <w:r w:rsidR="007B6CA8" w:rsidRPr="0077547A">
              <w:rPr>
                <w:rFonts w:eastAsia="Times New Roman" w:cs="Arial"/>
                <w:color w:val="000000"/>
                <w:lang w:eastAsia="pl-PL"/>
              </w:rPr>
              <w:t>.</w:t>
            </w:r>
          </w:p>
          <w:p w:rsidR="00AB425C" w:rsidRPr="008A0868" w:rsidRDefault="008A0868" w:rsidP="008A0868">
            <w:pPr>
              <w:spacing w:line="268" w:lineRule="exact"/>
              <w:rPr>
                <w:rFonts w:cs="Arial"/>
              </w:rPr>
            </w:pPr>
            <w:r>
              <w:rPr>
                <w:rFonts w:cs="Arial"/>
              </w:rPr>
              <w:t xml:space="preserve">- </w:t>
            </w:r>
            <w:r w:rsidR="006B0DF5" w:rsidRPr="008A0868">
              <w:rPr>
                <w:rFonts w:cs="Arial"/>
              </w:rPr>
              <w:t>Organizacja obozów sport</w:t>
            </w:r>
            <w:r w:rsidR="00D76C40" w:rsidRPr="008A0868">
              <w:rPr>
                <w:rFonts w:cs="Arial"/>
              </w:rPr>
              <w:t>o</w:t>
            </w:r>
            <w:r w:rsidR="004B2AEF" w:rsidRPr="008A0868">
              <w:rPr>
                <w:rFonts w:cs="Arial"/>
              </w:rPr>
              <w:t>wych</w:t>
            </w:r>
            <w:r w:rsidR="0088677D" w:rsidRPr="008A0868">
              <w:rPr>
                <w:rFonts w:cs="Arial"/>
              </w:rPr>
              <w:t xml:space="preserve"> </w:t>
            </w:r>
            <w:r w:rsidR="00C613C7" w:rsidRPr="00C613C7">
              <w:rPr>
                <w:rFonts w:cs="Arial"/>
                <w:b/>
              </w:rPr>
              <w:t>( minimum 5 dni</w:t>
            </w:r>
            <w:r w:rsidR="00C613C7">
              <w:rPr>
                <w:rFonts w:cs="Arial"/>
              </w:rPr>
              <w:t xml:space="preserve"> ) </w:t>
            </w:r>
            <w:r w:rsidR="0088677D" w:rsidRPr="008A0868">
              <w:rPr>
                <w:rFonts w:cs="Arial"/>
              </w:rPr>
              <w:t xml:space="preserve">poprzez:  wyżywienie, zakwaterowanie, transport sprzętu i osób, zakup paliwa i oleju (dotyczy transportu sprzętu i zawodników), wynajem obiektów i sprzętu (z wyjątkiem kosztów wynajmu obiektów własnych lub dzierżawionych), ubezpieczenie uczestników obozu.  </w:t>
            </w:r>
          </w:p>
          <w:p w:rsidR="008A0868" w:rsidRDefault="008A0868" w:rsidP="00EF5D1D">
            <w:pPr>
              <w:widowControl w:val="0"/>
              <w:autoSpaceDE w:val="0"/>
              <w:autoSpaceDN w:val="0"/>
              <w:adjustRightInd w:val="0"/>
              <w:rPr>
                <w:rFonts w:eastAsia="Times New Roman" w:cs="Arial"/>
                <w:b/>
                <w:bCs/>
                <w:lang w:eastAsia="pl-PL"/>
              </w:rPr>
            </w:pPr>
          </w:p>
          <w:p w:rsidR="00AB425C" w:rsidRPr="00D76C40" w:rsidRDefault="00EF5D1D" w:rsidP="00EF5D1D">
            <w:pPr>
              <w:widowControl w:val="0"/>
              <w:autoSpaceDE w:val="0"/>
              <w:autoSpaceDN w:val="0"/>
              <w:adjustRightInd w:val="0"/>
              <w:rPr>
                <w:rFonts w:eastAsia="Times New Roman" w:cs="Arial"/>
                <w:b/>
                <w:bCs/>
                <w:lang w:eastAsia="pl-PL"/>
              </w:rPr>
            </w:pPr>
            <w:r w:rsidRPr="00D76C40">
              <w:rPr>
                <w:rFonts w:eastAsia="Times New Roman" w:cs="Arial"/>
                <w:b/>
                <w:bCs/>
                <w:lang w:eastAsia="pl-PL"/>
              </w:rPr>
              <w:t xml:space="preserve">Koszty </w:t>
            </w:r>
            <w:r w:rsidR="00AB425C" w:rsidRPr="00D76C40">
              <w:rPr>
                <w:rFonts w:eastAsia="Times New Roman" w:cs="Arial"/>
                <w:b/>
                <w:bCs/>
                <w:lang w:eastAsia="pl-PL"/>
              </w:rPr>
              <w:t>kwalifikowane, które nie mogą być dofinansowane z przyznanej dotacji:</w:t>
            </w:r>
          </w:p>
          <w:p w:rsidR="00E97851" w:rsidRDefault="00E97851" w:rsidP="00CC76FE">
            <w:pPr>
              <w:spacing w:line="268" w:lineRule="exact"/>
              <w:rPr>
                <w:rFonts w:cs="Arial"/>
              </w:rPr>
            </w:pPr>
            <w:r w:rsidRPr="000128DE">
              <w:rPr>
                <w:rFonts w:cs="Arial"/>
              </w:rPr>
              <w:t>-</w:t>
            </w:r>
            <w:r w:rsidR="008A0868" w:rsidRPr="000128DE">
              <w:rPr>
                <w:rFonts w:cs="Arial"/>
              </w:rPr>
              <w:t xml:space="preserve"> Opłaty instrukt</w:t>
            </w:r>
            <w:r w:rsidR="004B5D61">
              <w:rPr>
                <w:rFonts w:cs="Arial"/>
              </w:rPr>
              <w:t>orów, trenerów przekraczające  4</w:t>
            </w:r>
            <w:r w:rsidR="008A0868" w:rsidRPr="000128DE">
              <w:rPr>
                <w:rFonts w:cs="Arial"/>
              </w:rPr>
              <w:t>0% przyznanego dofinansowania</w:t>
            </w:r>
          </w:p>
          <w:p w:rsidR="00C613C7" w:rsidRPr="000128DE" w:rsidRDefault="00C613C7" w:rsidP="00CC76FE">
            <w:pPr>
              <w:spacing w:line="268" w:lineRule="exact"/>
              <w:rPr>
                <w:rFonts w:cs="Arial"/>
              </w:rPr>
            </w:pPr>
            <w:r>
              <w:rPr>
                <w:rFonts w:cs="Arial"/>
              </w:rPr>
              <w:t>- obóz sportowy trwający mniej niż 5 dni</w:t>
            </w:r>
          </w:p>
          <w:p w:rsidR="00454948" w:rsidRPr="00454948" w:rsidRDefault="00454948" w:rsidP="00CC76FE">
            <w:pPr>
              <w:spacing w:line="268" w:lineRule="exact"/>
              <w:rPr>
                <w:rFonts w:cs="Arial"/>
                <w:b/>
              </w:rPr>
            </w:pPr>
            <w:r w:rsidRPr="00454948">
              <w:rPr>
                <w:rFonts w:cs="Arial"/>
                <w:b/>
              </w:rPr>
              <w:t>Koszty będą uznane za kwalifikowane tylko wtedy, gdy:</w:t>
            </w:r>
          </w:p>
          <w:p w:rsidR="00454948" w:rsidRPr="00454948" w:rsidRDefault="009B4F70" w:rsidP="009B4F70">
            <w:pPr>
              <w:spacing w:line="268" w:lineRule="exact"/>
              <w:rPr>
                <w:rFonts w:cs="Arial"/>
              </w:rPr>
            </w:pPr>
            <w:r>
              <w:rPr>
                <w:rFonts w:cs="Arial"/>
              </w:rPr>
              <w:t>1.</w:t>
            </w:r>
            <w:r w:rsidR="00454948" w:rsidRPr="00454948">
              <w:rPr>
                <w:rFonts w:cs="Arial"/>
              </w:rPr>
              <w:t>Są bezpośrednio związane z realizowanym zadaniem i niezbędne do jego wykonania.</w:t>
            </w:r>
          </w:p>
          <w:p w:rsidR="00454948" w:rsidRPr="00454948" w:rsidRDefault="009B4F70" w:rsidP="009B4F70">
            <w:pPr>
              <w:spacing w:line="268" w:lineRule="exact"/>
              <w:rPr>
                <w:rFonts w:cs="Arial"/>
              </w:rPr>
            </w:pPr>
            <w:r>
              <w:rPr>
                <w:rFonts w:cs="Arial"/>
              </w:rPr>
              <w:t>2.</w:t>
            </w:r>
            <w:r w:rsidR="00454948" w:rsidRPr="00454948">
              <w:rPr>
                <w:rFonts w:cs="Arial"/>
              </w:rPr>
              <w:t>Są racjonalnie skalkulowane w oparciu o ceny rynkowe.</w:t>
            </w:r>
          </w:p>
          <w:p w:rsidR="00454948" w:rsidRDefault="006C0E25" w:rsidP="009B4F70">
            <w:pPr>
              <w:spacing w:line="268" w:lineRule="exact"/>
              <w:rPr>
                <w:rFonts w:cs="Arial"/>
              </w:rPr>
            </w:pPr>
            <w:r>
              <w:rPr>
                <w:rFonts w:cs="Arial"/>
              </w:rPr>
              <w:t>3</w:t>
            </w:r>
            <w:r w:rsidR="009B4F70">
              <w:rPr>
                <w:rFonts w:cs="Arial"/>
              </w:rPr>
              <w:t>.</w:t>
            </w:r>
            <w:r w:rsidR="00454948" w:rsidRPr="00454948">
              <w:rPr>
                <w:rFonts w:cs="Arial"/>
              </w:rPr>
              <w:t>Zostaną poniesione w czasie określonym w umowie.</w:t>
            </w:r>
          </w:p>
          <w:p w:rsidR="00326FCD" w:rsidRDefault="00326FCD" w:rsidP="009B4F70">
            <w:pPr>
              <w:spacing w:line="268" w:lineRule="exact"/>
              <w:rPr>
                <w:rFonts w:cs="Arial"/>
              </w:rPr>
            </w:pPr>
          </w:p>
          <w:p w:rsidR="00326FCD" w:rsidRPr="009A6291" w:rsidRDefault="000128DE" w:rsidP="009B4F70">
            <w:pPr>
              <w:spacing w:line="268" w:lineRule="exact"/>
              <w:rPr>
                <w:rFonts w:cs="Arial"/>
                <w:u w:val="single"/>
              </w:rPr>
            </w:pPr>
            <w:r>
              <w:rPr>
                <w:rFonts w:cs="Arial"/>
                <w:b/>
                <w:u w:val="single"/>
              </w:rPr>
              <w:t xml:space="preserve">Oferta </w:t>
            </w:r>
            <w:r w:rsidRPr="00954B14">
              <w:rPr>
                <w:rFonts w:cs="Arial"/>
                <w:b/>
                <w:u w:val="single"/>
              </w:rPr>
              <w:t>m</w:t>
            </w:r>
            <w:r w:rsidR="00F64799" w:rsidRPr="00954B14">
              <w:rPr>
                <w:rFonts w:cs="Arial"/>
                <w:b/>
                <w:u w:val="single"/>
              </w:rPr>
              <w:t>usi</w:t>
            </w:r>
            <w:r w:rsidR="009A6291" w:rsidRPr="00954B14">
              <w:rPr>
                <w:rFonts w:cs="Arial"/>
                <w:b/>
                <w:u w:val="single"/>
              </w:rPr>
              <w:t xml:space="preserve"> zawierać</w:t>
            </w:r>
            <w:r w:rsidR="009A6291" w:rsidRPr="000128DE">
              <w:rPr>
                <w:rFonts w:cs="Arial"/>
                <w:b/>
                <w:u w:val="single"/>
              </w:rPr>
              <w:t xml:space="preserve"> tylko koszty kwalifikowane</w:t>
            </w:r>
            <w:r w:rsidR="009A6291" w:rsidRPr="009A6291">
              <w:rPr>
                <w:rFonts w:cs="Arial"/>
                <w:u w:val="single"/>
              </w:rPr>
              <w:t>.</w:t>
            </w:r>
          </w:p>
          <w:p w:rsidR="00E87A4A" w:rsidRPr="00AF2203" w:rsidRDefault="00E87A4A" w:rsidP="00181BFC">
            <w:pPr>
              <w:spacing w:line="268" w:lineRule="exact"/>
              <w:ind w:left="425"/>
              <w:rPr>
                <w:rFonts w:cs="Arial"/>
              </w:rPr>
            </w:pPr>
          </w:p>
        </w:tc>
      </w:tr>
      <w:tr w:rsidR="00C430CF" w:rsidRPr="00B0520B" w:rsidTr="00206132">
        <w:tc>
          <w:tcPr>
            <w:tcW w:w="5000" w:type="pct"/>
            <w:shd w:val="clear" w:color="auto" w:fill="99C2E0"/>
          </w:tcPr>
          <w:p w:rsidR="00FE5EB8" w:rsidRPr="003856EE" w:rsidRDefault="00C430CF" w:rsidP="00B468DB">
            <w:pPr>
              <w:spacing w:line="268" w:lineRule="exact"/>
              <w:rPr>
                <w:rFonts w:cs="Arial"/>
                <w:b/>
              </w:rPr>
            </w:pPr>
            <w:r w:rsidRPr="003856EE">
              <w:rPr>
                <w:rFonts w:cs="Arial"/>
                <w:b/>
              </w:rPr>
              <w:t>Oferta i załączniki</w:t>
            </w:r>
          </w:p>
        </w:tc>
      </w:tr>
      <w:tr w:rsidR="008818A8" w:rsidRPr="00B0520B" w:rsidTr="00206132">
        <w:tc>
          <w:tcPr>
            <w:tcW w:w="5000" w:type="pct"/>
          </w:tcPr>
          <w:p w:rsidR="003D77D1" w:rsidRPr="009905E0" w:rsidRDefault="003D77D1" w:rsidP="008B7BDF">
            <w:pPr>
              <w:numPr>
                <w:ilvl w:val="1"/>
                <w:numId w:val="5"/>
              </w:numPr>
              <w:tabs>
                <w:tab w:val="num" w:pos="360"/>
              </w:tabs>
              <w:autoSpaceDE w:val="0"/>
              <w:autoSpaceDN w:val="0"/>
              <w:ind w:left="313" w:hanging="313"/>
              <w:jc w:val="both"/>
              <w:rPr>
                <w:rFonts w:cs="Arial"/>
                <w:lang w:eastAsia="pl-PL"/>
              </w:rPr>
            </w:pPr>
            <w:r w:rsidRPr="009905E0">
              <w:rPr>
                <w:rFonts w:cs="Arial"/>
              </w:rPr>
              <w:t>Podmiot uprawniony składając ofertę winien wskazać konkurs, w którym oferta ma zostać rozpatrzona.</w:t>
            </w:r>
            <w:r w:rsidR="00372E43" w:rsidRPr="009905E0">
              <w:rPr>
                <w:rFonts w:cs="Arial"/>
              </w:rPr>
              <w:t xml:space="preserve"> Należy wpisać</w:t>
            </w:r>
            <w:r w:rsidR="00913F81" w:rsidRPr="009905E0">
              <w:rPr>
                <w:rFonts w:cs="Arial"/>
                <w:b/>
              </w:rPr>
              <w:t>: „</w:t>
            </w:r>
            <w:r w:rsidR="00D142E7" w:rsidRPr="009905E0">
              <w:rPr>
                <w:rFonts w:cs="Arial"/>
                <w:b/>
              </w:rPr>
              <w:t xml:space="preserve"> </w:t>
            </w:r>
            <w:r w:rsidR="007B6CA8" w:rsidRPr="009905E0">
              <w:rPr>
                <w:rFonts w:cs="Arial"/>
                <w:b/>
              </w:rPr>
              <w:t>Program Klub</w:t>
            </w:r>
            <w:r w:rsidR="00CC76FE" w:rsidRPr="009905E0">
              <w:rPr>
                <w:rFonts w:cs="Arial"/>
                <w:b/>
              </w:rPr>
              <w:t>”</w:t>
            </w:r>
            <w:r w:rsidR="00455F4D" w:rsidRPr="009905E0">
              <w:rPr>
                <w:rFonts w:cs="Arial"/>
                <w:color w:val="FFFFFF" w:themeColor="background1"/>
              </w:rPr>
              <w:t>u</w:t>
            </w:r>
          </w:p>
          <w:p w:rsidR="00544F1E" w:rsidRPr="009905E0" w:rsidRDefault="003D77D1" w:rsidP="00544F1E">
            <w:pPr>
              <w:numPr>
                <w:ilvl w:val="1"/>
                <w:numId w:val="5"/>
              </w:numPr>
              <w:tabs>
                <w:tab w:val="num" w:pos="360"/>
              </w:tabs>
              <w:autoSpaceDE w:val="0"/>
              <w:autoSpaceDN w:val="0"/>
              <w:ind w:left="313" w:hanging="313"/>
              <w:jc w:val="both"/>
              <w:rPr>
                <w:rFonts w:cs="Arial"/>
              </w:rPr>
            </w:pPr>
            <w:r w:rsidRPr="009905E0">
              <w:rPr>
                <w:rFonts w:cs="Arial"/>
              </w:rPr>
              <w:t xml:space="preserve">Ta sama oferta nie może zostać złożona do więcej niż jednego konkursu organizowanego </w:t>
            </w:r>
            <w:r w:rsidR="00222AA0" w:rsidRPr="009905E0">
              <w:rPr>
                <w:rFonts w:cs="Arial"/>
              </w:rPr>
              <w:br/>
            </w:r>
            <w:r w:rsidRPr="009905E0">
              <w:rPr>
                <w:rFonts w:cs="Arial"/>
              </w:rPr>
              <w:t>przez Urząd Marszałkowski Województwa Śląskiego lub jego jednostkę organizacyjną.</w:t>
            </w:r>
          </w:p>
          <w:p w:rsidR="009905E0" w:rsidRPr="009905E0" w:rsidRDefault="003D77D1" w:rsidP="00544F1E">
            <w:pPr>
              <w:numPr>
                <w:ilvl w:val="1"/>
                <w:numId w:val="5"/>
              </w:numPr>
              <w:tabs>
                <w:tab w:val="num" w:pos="360"/>
              </w:tabs>
              <w:autoSpaceDE w:val="0"/>
              <w:autoSpaceDN w:val="0"/>
              <w:ind w:left="313" w:hanging="313"/>
              <w:jc w:val="both"/>
              <w:rPr>
                <w:rFonts w:cs="Arial"/>
                <w:color w:val="FF0000"/>
              </w:rPr>
            </w:pPr>
            <w:r w:rsidRPr="009905E0">
              <w:rPr>
                <w:rFonts w:cs="Arial"/>
              </w:rPr>
              <w:t>Warunkiem przystąpieni</w:t>
            </w:r>
            <w:r w:rsidR="007E7D0B" w:rsidRPr="009905E0">
              <w:rPr>
                <w:rFonts w:cs="Arial"/>
              </w:rPr>
              <w:t xml:space="preserve">a do konkursu jest złożenie </w:t>
            </w:r>
            <w:r w:rsidR="008575B1" w:rsidRPr="009905E0">
              <w:rPr>
                <w:rFonts w:cs="Arial"/>
              </w:rPr>
              <w:t>oferty</w:t>
            </w:r>
            <w:r w:rsidR="009905E0" w:rsidRPr="009905E0">
              <w:rPr>
                <w:rFonts w:cs="Arial"/>
              </w:rPr>
              <w:t>.</w:t>
            </w:r>
          </w:p>
          <w:p w:rsidR="009905E0" w:rsidRPr="009905E0" w:rsidRDefault="009905E0" w:rsidP="009905E0">
            <w:pPr>
              <w:pStyle w:val="Akapitzlist"/>
              <w:ind w:left="405"/>
              <w:jc w:val="both"/>
              <w:rPr>
                <w:rFonts w:ascii="Arial" w:eastAsia="Times New Roman" w:hAnsi="Arial" w:cs="Arial"/>
                <w:b/>
                <w:sz w:val="21"/>
                <w:szCs w:val="21"/>
                <w:lang w:eastAsia="pl-PL"/>
              </w:rPr>
            </w:pPr>
            <w:r w:rsidRPr="009905E0">
              <w:rPr>
                <w:rFonts w:ascii="Arial" w:eastAsia="Times New Roman" w:hAnsi="Arial" w:cs="Arial"/>
                <w:b/>
                <w:sz w:val="21"/>
                <w:szCs w:val="21"/>
                <w:lang w:eastAsia="pl-PL"/>
              </w:rPr>
              <w:t>Oferty należy składać w nieprzekraczalnym terminie do dnia 18 marca 2022 roku.</w:t>
            </w:r>
          </w:p>
          <w:p w:rsidR="009905E0" w:rsidRPr="009905E0" w:rsidRDefault="009905E0" w:rsidP="009905E0">
            <w:pPr>
              <w:pStyle w:val="Akapitzlist"/>
              <w:ind w:left="405"/>
              <w:jc w:val="both"/>
              <w:rPr>
                <w:rFonts w:ascii="Arial" w:eastAsia="Times New Roman" w:hAnsi="Arial" w:cs="Arial"/>
                <w:b/>
                <w:sz w:val="21"/>
                <w:szCs w:val="21"/>
                <w:lang w:eastAsia="pl-PL"/>
              </w:rPr>
            </w:pPr>
            <w:r w:rsidRPr="009905E0">
              <w:rPr>
                <w:rFonts w:ascii="Arial" w:eastAsia="Times New Roman" w:hAnsi="Arial" w:cs="Arial"/>
                <w:b/>
                <w:sz w:val="21"/>
                <w:szCs w:val="21"/>
                <w:lang w:eastAsia="pl-PL"/>
              </w:rPr>
              <w:t>Składanie ofert odbywa się w dwóch formach ( w formie elektronicznej i papierowej) w następujący sposób :</w:t>
            </w:r>
          </w:p>
          <w:p w:rsidR="009905E0" w:rsidRPr="0030743A" w:rsidRDefault="009905E0" w:rsidP="0030743A">
            <w:pPr>
              <w:jc w:val="both"/>
              <w:rPr>
                <w:rFonts w:cs="Arial"/>
              </w:rPr>
            </w:pPr>
            <w:r w:rsidRPr="0030743A">
              <w:rPr>
                <w:rFonts w:cs="Arial"/>
              </w:rPr>
              <w:t>3</w:t>
            </w:r>
            <w:r w:rsidR="0030743A">
              <w:rPr>
                <w:rFonts w:cs="Arial"/>
              </w:rPr>
              <w:t>.</w:t>
            </w:r>
            <w:r w:rsidR="00AC666C">
              <w:rPr>
                <w:rFonts w:cs="Arial"/>
              </w:rPr>
              <w:t>1.)</w:t>
            </w:r>
            <w:r w:rsidRPr="0030743A">
              <w:rPr>
                <w:rFonts w:cs="Arial"/>
              </w:rPr>
              <w:t xml:space="preserve"> Wersję elektroniczną oferty wraz z załącznikami należy złożyć za pośrednictwem elektronicznego generatora wniosków Witkac.pl, dostępnego na stronie internetowej pod  adresem: </w:t>
            </w:r>
            <w:hyperlink r:id="rId10" w:history="1">
              <w:r w:rsidRPr="0030743A">
                <w:rPr>
                  <w:rStyle w:val="Hipercze"/>
                  <w:rFonts w:cs="Arial"/>
                </w:rPr>
                <w:t>https://www.witkac.pl</w:t>
              </w:r>
            </w:hyperlink>
            <w:r w:rsidRPr="0030743A">
              <w:rPr>
                <w:rFonts w:cs="Arial"/>
              </w:rPr>
              <w:t xml:space="preserve"> ,(do dnia 18 marca 2022r do godziny 15.00);</w:t>
            </w:r>
          </w:p>
          <w:p w:rsidR="009905E0" w:rsidRPr="009905E0" w:rsidRDefault="009905E0" w:rsidP="009905E0">
            <w:pPr>
              <w:ind w:left="7"/>
              <w:jc w:val="both"/>
              <w:rPr>
                <w:rFonts w:cs="Arial"/>
                <w:b/>
              </w:rPr>
            </w:pPr>
            <w:r w:rsidRPr="009905E0">
              <w:rPr>
                <w:rFonts w:cs="Arial"/>
                <w:b/>
              </w:rPr>
              <w:t xml:space="preserve">oraz </w:t>
            </w:r>
          </w:p>
          <w:p w:rsidR="009905E0" w:rsidRPr="009905E0" w:rsidRDefault="009905E0" w:rsidP="009905E0">
            <w:pPr>
              <w:ind w:left="7"/>
              <w:jc w:val="both"/>
              <w:rPr>
                <w:rFonts w:cs="Arial"/>
                <w:b/>
              </w:rPr>
            </w:pPr>
          </w:p>
          <w:p w:rsidR="009905E0" w:rsidRPr="0030743A" w:rsidRDefault="009905E0" w:rsidP="0030743A">
            <w:pPr>
              <w:jc w:val="both"/>
              <w:rPr>
                <w:rFonts w:cs="Arial"/>
              </w:rPr>
            </w:pPr>
            <w:r w:rsidRPr="0030743A">
              <w:rPr>
                <w:rFonts w:cs="Arial"/>
              </w:rPr>
              <w:t>3</w:t>
            </w:r>
            <w:r w:rsidR="0030743A">
              <w:rPr>
                <w:rFonts w:cs="Arial"/>
              </w:rPr>
              <w:t>.</w:t>
            </w:r>
            <w:r w:rsidR="00AC666C">
              <w:rPr>
                <w:rFonts w:cs="Arial"/>
              </w:rPr>
              <w:t>2)</w:t>
            </w:r>
            <w:r w:rsidRPr="0030743A">
              <w:rPr>
                <w:rFonts w:cs="Arial"/>
              </w:rPr>
              <w:t xml:space="preserve"> Wersję papierową oferty ( wydruk oferty złożonej elektronicznie w generatorze wniosków Witkac.pl, podpisanej przez osoby uprawnione statutowo do reprezentacji podmiotu bądź upoważnione w tym celu (w przypadku braku pieczęci imiennych wymagane jest złożenie czytelnych podpisów z podaniem funkcji osoby reprezentującej podmiot :</w:t>
            </w:r>
          </w:p>
          <w:p w:rsidR="009905E0" w:rsidRPr="009905E0" w:rsidRDefault="009905E0" w:rsidP="009905E0">
            <w:pPr>
              <w:pStyle w:val="Akapitzlist"/>
              <w:numPr>
                <w:ilvl w:val="0"/>
                <w:numId w:val="44"/>
              </w:numPr>
              <w:jc w:val="both"/>
              <w:rPr>
                <w:rFonts w:ascii="Arial" w:hAnsi="Arial" w:cs="Arial"/>
                <w:sz w:val="21"/>
                <w:szCs w:val="21"/>
              </w:rPr>
            </w:pPr>
            <w:r w:rsidRPr="009905E0">
              <w:rPr>
                <w:rFonts w:ascii="Arial" w:hAnsi="Arial" w:cs="Arial"/>
                <w:sz w:val="21"/>
                <w:szCs w:val="21"/>
              </w:rPr>
              <w:lastRenderedPageBreak/>
              <w:t>W  Kancelarii Ogólnej (pokój 164) Urzędu Marszałkowskiego Województwa Śląskiego w Katowicach przy ul. Ligonia 46 lub Biurach Zamiejscowych Urzędu Marszałkowskiego w Bielsku-Białej przy ul. Piastowskiej 40 i Częstochowie przy ul. Sobieskiego 7 – w godzinach otwarcia;</w:t>
            </w:r>
          </w:p>
          <w:p w:rsidR="009905E0" w:rsidRPr="009905E0" w:rsidRDefault="009905E0" w:rsidP="0030743A">
            <w:pPr>
              <w:jc w:val="both"/>
              <w:rPr>
                <w:rFonts w:cs="Arial"/>
              </w:rPr>
            </w:pPr>
            <w:r w:rsidRPr="009905E0">
              <w:rPr>
                <w:rFonts w:cs="Arial"/>
              </w:rPr>
              <w:t>lub:</w:t>
            </w:r>
          </w:p>
          <w:p w:rsidR="009905E0" w:rsidRPr="009905E0" w:rsidRDefault="009905E0" w:rsidP="009905E0">
            <w:pPr>
              <w:pStyle w:val="Akapitzlist"/>
              <w:numPr>
                <w:ilvl w:val="0"/>
                <w:numId w:val="44"/>
              </w:numPr>
              <w:spacing w:after="0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9905E0">
              <w:rPr>
                <w:rFonts w:ascii="Arial" w:hAnsi="Arial" w:cs="Arial"/>
                <w:sz w:val="21"/>
                <w:szCs w:val="21"/>
              </w:rPr>
              <w:t>za pośrednictwem operatora pocztowego na adres:</w:t>
            </w:r>
          </w:p>
          <w:p w:rsidR="009905E0" w:rsidRPr="009905E0" w:rsidRDefault="009905E0" w:rsidP="009905E0">
            <w:pPr>
              <w:pStyle w:val="Akapitzlist"/>
              <w:ind w:left="727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9905E0">
              <w:rPr>
                <w:rFonts w:ascii="Arial" w:hAnsi="Arial" w:cs="Arial"/>
                <w:sz w:val="21"/>
                <w:szCs w:val="21"/>
              </w:rPr>
              <w:t>Urząd Marszałkowskie Województwa Śląskiego w Katowicach przy ul. Ligonia 46, 40-037 Katowice  z dopiskiem „Program Klub”</w:t>
            </w:r>
          </w:p>
          <w:p w:rsidR="009905E0" w:rsidRPr="009905E0" w:rsidRDefault="009905E0" w:rsidP="009905E0">
            <w:pPr>
              <w:jc w:val="both"/>
              <w:rPr>
                <w:rFonts w:cs="Arial"/>
              </w:rPr>
            </w:pPr>
            <w:r w:rsidRPr="009905E0">
              <w:rPr>
                <w:rFonts w:cs="Arial"/>
              </w:rPr>
              <w:t>lub:</w:t>
            </w:r>
          </w:p>
          <w:p w:rsidR="009905E0" w:rsidRPr="009905E0" w:rsidRDefault="009905E0" w:rsidP="009905E0">
            <w:pPr>
              <w:pStyle w:val="Akapitzlist"/>
              <w:numPr>
                <w:ilvl w:val="0"/>
                <w:numId w:val="44"/>
              </w:numPr>
              <w:jc w:val="both"/>
              <w:rPr>
                <w:rFonts w:ascii="Arial" w:hAnsi="Arial" w:cs="Arial"/>
                <w:sz w:val="21"/>
                <w:szCs w:val="21"/>
              </w:rPr>
            </w:pPr>
            <w:r w:rsidRPr="009905E0">
              <w:rPr>
                <w:rFonts w:ascii="Arial" w:hAnsi="Arial" w:cs="Arial"/>
                <w:sz w:val="21"/>
                <w:szCs w:val="21"/>
              </w:rPr>
              <w:t>dla osób posiadających kwalifikowany podpis elektroniczny lub profil zaufany dopuszcza się złożenie oferty (podpisanej elektronicznie przez upoważnione osoby) w formacie .pdf  (wygenerowanej z systemu witkac.pl) za pośrednictwem Elektronicznej Platformy Usług  Administracji Publicznej.</w:t>
            </w:r>
          </w:p>
          <w:p w:rsidR="009905E0" w:rsidRPr="009905E0" w:rsidRDefault="009905E0" w:rsidP="009905E0">
            <w:pPr>
              <w:tabs>
                <w:tab w:val="left" w:pos="1440"/>
              </w:tabs>
              <w:autoSpaceDE w:val="0"/>
              <w:snapToGrid w:val="0"/>
              <w:jc w:val="both"/>
              <w:rPr>
                <w:rFonts w:cs="Arial"/>
                <w:lang w:eastAsia="ar-SA"/>
              </w:rPr>
            </w:pPr>
            <w:r w:rsidRPr="009905E0">
              <w:rPr>
                <w:rFonts w:cs="Arial"/>
                <w:lang w:eastAsia="ar-SA"/>
              </w:rPr>
              <w:t>O zakwalifikowaniu oferty do konkursu decyduje, potwierdzona właściwą pieczęcią,</w:t>
            </w:r>
            <w:r w:rsidRPr="009905E0">
              <w:rPr>
                <w:rFonts w:cs="Arial"/>
                <w:b/>
                <w:lang w:eastAsia="ar-SA"/>
              </w:rPr>
              <w:t xml:space="preserve"> data wpływu oferty </w:t>
            </w:r>
            <w:r w:rsidRPr="009905E0">
              <w:rPr>
                <w:rFonts w:cs="Arial"/>
                <w:lang w:eastAsia="ar-SA"/>
              </w:rPr>
              <w:t>do Urzędu Marszałkowskiego Województwa Śląskiego tj. do dnia 18 marca 2022r.</w:t>
            </w:r>
          </w:p>
          <w:p w:rsidR="009905E0" w:rsidRPr="009905E0" w:rsidRDefault="009905E0" w:rsidP="009905E0">
            <w:pPr>
              <w:pStyle w:val="Akapitzlist"/>
              <w:spacing w:after="0"/>
              <w:ind w:left="727"/>
              <w:jc w:val="both"/>
              <w:rPr>
                <w:rFonts w:ascii="Arial" w:hAnsi="Arial" w:cs="Arial"/>
                <w:sz w:val="21"/>
                <w:szCs w:val="21"/>
              </w:rPr>
            </w:pPr>
          </w:p>
          <w:p w:rsidR="007B6CA8" w:rsidRPr="009905E0" w:rsidRDefault="003D77D1" w:rsidP="00544F1E">
            <w:pPr>
              <w:numPr>
                <w:ilvl w:val="1"/>
                <w:numId w:val="5"/>
              </w:numPr>
              <w:tabs>
                <w:tab w:val="num" w:pos="360"/>
              </w:tabs>
              <w:autoSpaceDE w:val="0"/>
              <w:autoSpaceDN w:val="0"/>
              <w:ind w:left="313" w:hanging="313"/>
              <w:jc w:val="both"/>
              <w:rPr>
                <w:rFonts w:cs="Arial"/>
              </w:rPr>
            </w:pPr>
            <w:r w:rsidRPr="009905E0">
              <w:rPr>
                <w:rFonts w:cs="Arial"/>
              </w:rPr>
              <w:t xml:space="preserve">Oferta musi być podpisana przez osoby uprawnione statutowo do reprezentacji podmiotu bądź upoważnione w tym celu (w przypadku braku pieczęci imiennych wymagane jest złożenie </w:t>
            </w:r>
            <w:r w:rsidRPr="009905E0">
              <w:rPr>
                <w:rFonts w:cs="Arial"/>
                <w:b/>
                <w:u w:val="single"/>
              </w:rPr>
              <w:t>czytelnych podpisów</w:t>
            </w:r>
            <w:r w:rsidR="00AB4F06" w:rsidRPr="009905E0">
              <w:rPr>
                <w:rFonts w:cs="Arial"/>
                <w:b/>
                <w:u w:val="single"/>
              </w:rPr>
              <w:t xml:space="preserve"> z podaniem funkcji osoby reprezentującej podmiot</w:t>
            </w:r>
            <w:r w:rsidR="00AB4F06" w:rsidRPr="009905E0">
              <w:rPr>
                <w:rFonts w:cs="Arial"/>
              </w:rPr>
              <w:t>)</w:t>
            </w:r>
            <w:r w:rsidRPr="009905E0">
              <w:rPr>
                <w:rFonts w:cs="Arial"/>
              </w:rPr>
              <w:t>.</w:t>
            </w:r>
            <w:r w:rsidR="00544F1E" w:rsidRPr="009905E0">
              <w:rPr>
                <w:rFonts w:cs="Arial"/>
              </w:rPr>
              <w:t xml:space="preserve"> </w:t>
            </w:r>
          </w:p>
          <w:p w:rsidR="00544F1E" w:rsidRPr="009905E0" w:rsidRDefault="00544F1E" w:rsidP="00544F1E">
            <w:pPr>
              <w:numPr>
                <w:ilvl w:val="1"/>
                <w:numId w:val="5"/>
              </w:numPr>
              <w:tabs>
                <w:tab w:val="num" w:pos="360"/>
              </w:tabs>
              <w:autoSpaceDE w:val="0"/>
              <w:autoSpaceDN w:val="0"/>
              <w:ind w:left="313" w:hanging="313"/>
              <w:jc w:val="both"/>
              <w:rPr>
                <w:rFonts w:cs="Arial"/>
              </w:rPr>
            </w:pPr>
            <w:r w:rsidRPr="009905E0">
              <w:rPr>
                <w:rFonts w:cs="Arial"/>
              </w:rPr>
              <w:t xml:space="preserve">W przypadku podpisania oferty przez osoby inne niż wymienione w odpisie z rejestru/ewidencji do oferty należy dołączyć imienne upoważnienie podpisane przez osoby uprawnione do reprezentacji podmiotu, zgodnie z Krajowym Rejestrem Sądowym, bądź innym dokumentem regulującym kwestię reprezentacji. </w:t>
            </w:r>
          </w:p>
          <w:p w:rsidR="00544F1E" w:rsidRPr="009905E0" w:rsidRDefault="00214C94" w:rsidP="00544F1E">
            <w:pPr>
              <w:numPr>
                <w:ilvl w:val="1"/>
                <w:numId w:val="5"/>
              </w:numPr>
              <w:tabs>
                <w:tab w:val="num" w:pos="360"/>
              </w:tabs>
              <w:autoSpaceDE w:val="0"/>
              <w:autoSpaceDN w:val="0"/>
              <w:ind w:left="313" w:hanging="313"/>
              <w:jc w:val="both"/>
              <w:rPr>
                <w:rFonts w:cs="Arial"/>
              </w:rPr>
            </w:pPr>
            <w:r w:rsidRPr="009905E0">
              <w:rPr>
                <w:rFonts w:cs="Arial"/>
              </w:rPr>
              <w:t>Departament</w:t>
            </w:r>
            <w:r w:rsidR="00220255" w:rsidRPr="009905E0">
              <w:rPr>
                <w:rFonts w:cs="Arial"/>
              </w:rPr>
              <w:t xml:space="preserve"> </w:t>
            </w:r>
            <w:r w:rsidR="004732FB" w:rsidRPr="009905E0">
              <w:rPr>
                <w:rFonts w:cs="Arial"/>
              </w:rPr>
              <w:t>Sportu</w:t>
            </w:r>
            <w:r w:rsidR="003D77D1" w:rsidRPr="009905E0">
              <w:rPr>
                <w:rFonts w:cs="Arial"/>
              </w:rPr>
              <w:t xml:space="preserve"> może wymagać dodatkow</w:t>
            </w:r>
            <w:r w:rsidR="004732FB" w:rsidRPr="009905E0">
              <w:rPr>
                <w:rFonts w:cs="Arial"/>
              </w:rPr>
              <w:t xml:space="preserve">ych załączników dokumentujących </w:t>
            </w:r>
            <w:r w:rsidR="003D77D1" w:rsidRPr="009905E0">
              <w:rPr>
                <w:rFonts w:cs="Arial"/>
              </w:rPr>
              <w:t>jakość i rzetelność wykonania zadania zgłaszanego do dofinansowania.</w:t>
            </w:r>
          </w:p>
          <w:p w:rsidR="00544F1E" w:rsidRPr="009905E0" w:rsidRDefault="007E031A" w:rsidP="00A02F55">
            <w:pPr>
              <w:numPr>
                <w:ilvl w:val="1"/>
                <w:numId w:val="5"/>
              </w:numPr>
              <w:tabs>
                <w:tab w:val="num" w:pos="360"/>
              </w:tabs>
              <w:autoSpaceDE w:val="0"/>
              <w:autoSpaceDN w:val="0"/>
              <w:ind w:left="313" w:hanging="313"/>
              <w:jc w:val="both"/>
              <w:rPr>
                <w:rFonts w:cs="Arial"/>
              </w:rPr>
            </w:pPr>
            <w:r w:rsidRPr="009905E0">
              <w:rPr>
                <w:rFonts w:cs="Arial"/>
              </w:rPr>
              <w:t>Do oferty dołącza się aktu</w:t>
            </w:r>
            <w:r w:rsidR="004B5D61" w:rsidRPr="009905E0">
              <w:rPr>
                <w:rFonts w:cs="Arial"/>
              </w:rPr>
              <w:t>alny odpis z KRS. W przypadku wpisu do rejestru lub ewidencji innej niż Krajowy   Rejestr Sądowy, do oferty załącza się odpis/kopię z tego dokumentu, potwierdzony za zgodność z oryginałem przez osobę/osoby uprawnione do reprezentowania podmiotu</w:t>
            </w:r>
          </w:p>
          <w:p w:rsidR="00544F1E" w:rsidRPr="009905E0" w:rsidRDefault="004B0504" w:rsidP="00A02F55">
            <w:pPr>
              <w:numPr>
                <w:ilvl w:val="1"/>
                <w:numId w:val="5"/>
              </w:numPr>
              <w:tabs>
                <w:tab w:val="num" w:pos="360"/>
              </w:tabs>
              <w:autoSpaceDE w:val="0"/>
              <w:autoSpaceDN w:val="0"/>
              <w:ind w:left="313" w:hanging="313"/>
              <w:jc w:val="both"/>
              <w:rPr>
                <w:rFonts w:cs="Arial"/>
              </w:rPr>
            </w:pPr>
            <w:r w:rsidRPr="009905E0">
              <w:rPr>
                <w:rFonts w:cs="Arial"/>
              </w:rPr>
              <w:t>Statut</w:t>
            </w:r>
            <w:r w:rsidR="004B5D61" w:rsidRPr="009905E0">
              <w:rPr>
                <w:rFonts w:cs="Arial"/>
              </w:rPr>
              <w:t>, potwierdzony za zgodność z oryginałem,</w:t>
            </w:r>
          </w:p>
          <w:p w:rsidR="00C44431" w:rsidRPr="009905E0" w:rsidRDefault="00C44431" w:rsidP="00A02F55">
            <w:pPr>
              <w:numPr>
                <w:ilvl w:val="1"/>
                <w:numId w:val="5"/>
              </w:numPr>
              <w:tabs>
                <w:tab w:val="num" w:pos="360"/>
              </w:tabs>
              <w:autoSpaceDE w:val="0"/>
              <w:autoSpaceDN w:val="0"/>
              <w:ind w:left="313" w:hanging="313"/>
              <w:jc w:val="both"/>
              <w:rPr>
                <w:rFonts w:cs="Arial"/>
              </w:rPr>
            </w:pPr>
            <w:r w:rsidRPr="009905E0">
              <w:rPr>
                <w:rFonts w:cs="Arial"/>
              </w:rPr>
              <w:t xml:space="preserve">Załączniki dołączone do oferty powinny być oryginalne lub potwierdzone za zgodność z     </w:t>
            </w:r>
          </w:p>
          <w:p w:rsidR="00F27366" w:rsidRPr="009905E0" w:rsidRDefault="00544F1E" w:rsidP="00A02F55">
            <w:pPr>
              <w:autoSpaceDE w:val="0"/>
              <w:autoSpaceDN w:val="0"/>
              <w:jc w:val="both"/>
              <w:rPr>
                <w:rFonts w:cs="Arial"/>
              </w:rPr>
            </w:pPr>
            <w:r w:rsidRPr="009905E0">
              <w:rPr>
                <w:rFonts w:cs="Arial"/>
              </w:rPr>
              <w:t xml:space="preserve">     </w:t>
            </w:r>
            <w:r w:rsidR="00C44431" w:rsidRPr="009905E0">
              <w:rPr>
                <w:rFonts w:cs="Arial"/>
              </w:rPr>
              <w:t>oryginałem na każdej stronie kopii przez osob</w:t>
            </w:r>
            <w:r w:rsidR="003C5717" w:rsidRPr="009905E0">
              <w:rPr>
                <w:rFonts w:cs="Arial"/>
              </w:rPr>
              <w:t>y</w:t>
            </w:r>
            <w:r w:rsidR="00C44431" w:rsidRPr="009905E0">
              <w:rPr>
                <w:rFonts w:cs="Arial"/>
              </w:rPr>
              <w:t xml:space="preserve"> uprawnion</w:t>
            </w:r>
            <w:r w:rsidR="003C5717" w:rsidRPr="009905E0">
              <w:rPr>
                <w:rFonts w:cs="Arial"/>
              </w:rPr>
              <w:t>e</w:t>
            </w:r>
            <w:r w:rsidR="00C44431" w:rsidRPr="009905E0">
              <w:rPr>
                <w:rFonts w:cs="Arial"/>
              </w:rPr>
              <w:t>.</w:t>
            </w:r>
          </w:p>
          <w:p w:rsidR="009E763E" w:rsidRPr="009905E0" w:rsidRDefault="009E763E" w:rsidP="00A02F55">
            <w:pPr>
              <w:autoSpaceDE w:val="0"/>
              <w:autoSpaceDN w:val="0"/>
              <w:jc w:val="both"/>
              <w:rPr>
                <w:rFonts w:cs="Arial"/>
              </w:rPr>
            </w:pPr>
          </w:p>
          <w:p w:rsidR="00DB192E" w:rsidRPr="009905E0" w:rsidRDefault="008D6B7C" w:rsidP="00C80EAF">
            <w:pPr>
              <w:rPr>
                <w:rFonts w:cs="Arial"/>
              </w:rPr>
            </w:pPr>
            <w:r w:rsidRPr="009905E0">
              <w:rPr>
                <w:rFonts w:cs="Arial"/>
              </w:rPr>
              <w:t>Pracownic</w:t>
            </w:r>
            <w:r w:rsidR="00E1147A" w:rsidRPr="009905E0">
              <w:rPr>
                <w:rFonts w:cs="Arial"/>
              </w:rPr>
              <w:t xml:space="preserve">y </w:t>
            </w:r>
            <w:r w:rsidR="00A529A6" w:rsidRPr="009905E0">
              <w:rPr>
                <w:rFonts w:cs="Arial"/>
              </w:rPr>
              <w:t>Departamentu</w:t>
            </w:r>
            <w:r w:rsidR="00220255" w:rsidRPr="009905E0">
              <w:rPr>
                <w:rFonts w:cs="Arial"/>
              </w:rPr>
              <w:t xml:space="preserve"> </w:t>
            </w:r>
            <w:r w:rsidRPr="009905E0">
              <w:rPr>
                <w:rFonts w:cs="Arial"/>
              </w:rPr>
              <w:t>Sportu udzielają</w:t>
            </w:r>
            <w:r w:rsidR="00BF3C87" w:rsidRPr="009905E0">
              <w:rPr>
                <w:rFonts w:cs="Arial"/>
              </w:rPr>
              <w:t>,</w:t>
            </w:r>
            <w:r w:rsidRPr="009905E0">
              <w:rPr>
                <w:rFonts w:cs="Arial"/>
              </w:rPr>
              <w:t xml:space="preserve"> w termini</w:t>
            </w:r>
            <w:r w:rsidR="007A2E06" w:rsidRPr="009905E0">
              <w:rPr>
                <w:rFonts w:cs="Arial"/>
              </w:rPr>
              <w:t>e</w:t>
            </w:r>
            <w:r w:rsidR="004B0504" w:rsidRPr="009905E0">
              <w:rPr>
                <w:rFonts w:cs="Arial"/>
              </w:rPr>
              <w:t xml:space="preserve"> składania oferty tj. do dnia</w:t>
            </w:r>
            <w:r w:rsidR="004B0504" w:rsidRPr="009905E0">
              <w:rPr>
                <w:rFonts w:cs="Arial"/>
                <w:b/>
              </w:rPr>
              <w:t xml:space="preserve"> </w:t>
            </w:r>
            <w:r w:rsidR="00E33682" w:rsidRPr="009905E0">
              <w:rPr>
                <w:rFonts w:cs="Arial"/>
                <w:b/>
              </w:rPr>
              <w:t>18</w:t>
            </w:r>
            <w:r w:rsidR="007B6CA8" w:rsidRPr="009905E0">
              <w:rPr>
                <w:rFonts w:cs="Arial"/>
                <w:b/>
              </w:rPr>
              <w:t xml:space="preserve"> marca</w:t>
            </w:r>
            <w:r w:rsidR="00064487" w:rsidRPr="009905E0">
              <w:rPr>
                <w:rFonts w:cs="Arial"/>
                <w:b/>
              </w:rPr>
              <w:t xml:space="preserve"> </w:t>
            </w:r>
            <w:r w:rsidR="004B0504" w:rsidRPr="009905E0">
              <w:rPr>
                <w:rFonts w:cs="Arial"/>
                <w:b/>
              </w:rPr>
              <w:t>202</w:t>
            </w:r>
            <w:r w:rsidR="007B6CA8" w:rsidRPr="009905E0">
              <w:rPr>
                <w:rFonts w:cs="Arial"/>
                <w:b/>
              </w:rPr>
              <w:t>2</w:t>
            </w:r>
            <w:r w:rsidRPr="009905E0">
              <w:rPr>
                <w:rFonts w:cs="Arial"/>
                <w:b/>
              </w:rPr>
              <w:t>r.</w:t>
            </w:r>
            <w:r w:rsidR="00BF3C87" w:rsidRPr="009905E0">
              <w:rPr>
                <w:rFonts w:cs="Arial"/>
              </w:rPr>
              <w:t>,</w:t>
            </w:r>
            <w:r w:rsidRPr="009905E0">
              <w:rPr>
                <w:rFonts w:cs="Arial"/>
              </w:rPr>
              <w:t>informacji zainteresowanym aplikowaniem o środki z budżetu Województwa Śląskiego. W tym czasie oferenci mogą wycofać złożoną ofertę i złożyć ją ponownie, po dokonaniu</w:t>
            </w:r>
            <w:r w:rsidR="002652EA" w:rsidRPr="009905E0">
              <w:rPr>
                <w:rFonts w:cs="Arial"/>
              </w:rPr>
              <w:t xml:space="preserve"> ewentualnych poprawek i zmian w terminie przewidzianym w konkursie.</w:t>
            </w:r>
          </w:p>
          <w:p w:rsidR="009E763E" w:rsidRPr="009905E0" w:rsidRDefault="009E763E" w:rsidP="00C80EAF">
            <w:pPr>
              <w:rPr>
                <w:rFonts w:cs="Arial"/>
                <w:color w:val="000000"/>
              </w:rPr>
            </w:pPr>
          </w:p>
        </w:tc>
      </w:tr>
      <w:tr w:rsidR="00C430CF" w:rsidRPr="00B0520B" w:rsidTr="00206132">
        <w:tc>
          <w:tcPr>
            <w:tcW w:w="5000" w:type="pct"/>
            <w:shd w:val="clear" w:color="auto" w:fill="99C2E0"/>
          </w:tcPr>
          <w:p w:rsidR="00C430CF" w:rsidRPr="008A3924" w:rsidRDefault="00C430CF" w:rsidP="00B468DB">
            <w:pPr>
              <w:spacing w:line="268" w:lineRule="exact"/>
              <w:rPr>
                <w:rFonts w:cs="Arial"/>
                <w:b/>
              </w:rPr>
            </w:pPr>
            <w:r w:rsidRPr="008A3924">
              <w:rPr>
                <w:rFonts w:cs="Arial"/>
                <w:b/>
              </w:rPr>
              <w:lastRenderedPageBreak/>
              <w:t>Warunki dopuszczenia oferty do procedury konkursowej</w:t>
            </w:r>
          </w:p>
        </w:tc>
      </w:tr>
      <w:tr w:rsidR="008818A8" w:rsidRPr="00B0520B" w:rsidTr="00206132">
        <w:tc>
          <w:tcPr>
            <w:tcW w:w="5000" w:type="pct"/>
          </w:tcPr>
          <w:p w:rsidR="004B0504" w:rsidRDefault="004B0504" w:rsidP="00BE3CBD">
            <w:pPr>
              <w:widowControl w:val="0"/>
              <w:autoSpaceDE w:val="0"/>
              <w:autoSpaceDN w:val="0"/>
              <w:adjustRightInd w:val="0"/>
              <w:rPr>
                <w:rFonts w:cs="Arial"/>
              </w:rPr>
            </w:pPr>
          </w:p>
          <w:p w:rsidR="008A0868" w:rsidRPr="002652EA" w:rsidRDefault="008A0868" w:rsidP="008A0868">
            <w:pPr>
              <w:widowControl w:val="0"/>
              <w:autoSpaceDE w:val="0"/>
              <w:autoSpaceDN w:val="0"/>
              <w:adjustRightInd w:val="0"/>
              <w:rPr>
                <w:rFonts w:cs="Arial"/>
              </w:rPr>
            </w:pPr>
            <w:r w:rsidRPr="002652EA">
              <w:rPr>
                <w:rFonts w:cs="Arial"/>
              </w:rPr>
              <w:t xml:space="preserve">Nie </w:t>
            </w:r>
            <w:r w:rsidR="002652EA" w:rsidRPr="002652EA">
              <w:rPr>
                <w:rFonts w:cs="Arial"/>
              </w:rPr>
              <w:t xml:space="preserve"> rozpatruje się </w:t>
            </w:r>
            <w:r w:rsidRPr="002652EA">
              <w:rPr>
                <w:rFonts w:cs="Arial"/>
              </w:rPr>
              <w:t xml:space="preserve"> ofert:</w:t>
            </w:r>
          </w:p>
          <w:p w:rsidR="008A0868" w:rsidRPr="002652EA" w:rsidRDefault="008A0868" w:rsidP="008A0868">
            <w:pPr>
              <w:pStyle w:val="Akapitzlist"/>
              <w:widowControl w:val="0"/>
              <w:numPr>
                <w:ilvl w:val="0"/>
                <w:numId w:val="16"/>
              </w:numPr>
              <w:autoSpaceDE w:val="0"/>
              <w:autoSpaceDN w:val="0"/>
              <w:adjustRightInd w:val="0"/>
              <w:rPr>
                <w:rFonts w:ascii="Arial" w:hAnsi="Arial" w:cs="Arial"/>
                <w:sz w:val="21"/>
                <w:szCs w:val="21"/>
              </w:rPr>
            </w:pPr>
            <w:r w:rsidRPr="002652EA">
              <w:rPr>
                <w:rFonts w:ascii="Arial" w:hAnsi="Arial" w:cs="Arial"/>
                <w:sz w:val="21"/>
                <w:szCs w:val="21"/>
              </w:rPr>
              <w:t>Złożonych jedynie w wersji elektroniczne</w:t>
            </w:r>
            <w:r w:rsidR="009E763E">
              <w:rPr>
                <w:rFonts w:ascii="Arial" w:hAnsi="Arial" w:cs="Arial"/>
                <w:sz w:val="21"/>
                <w:szCs w:val="21"/>
              </w:rPr>
              <w:t>j</w:t>
            </w:r>
            <w:r w:rsidRPr="002652EA">
              <w:rPr>
                <w:rFonts w:ascii="Arial" w:hAnsi="Arial" w:cs="Arial"/>
                <w:sz w:val="21"/>
                <w:szCs w:val="21"/>
              </w:rPr>
              <w:t xml:space="preserve"> lub jedynie w wersji papierowej;</w:t>
            </w:r>
          </w:p>
          <w:p w:rsidR="008A0868" w:rsidRPr="002652EA" w:rsidRDefault="008A0868" w:rsidP="008A0868">
            <w:pPr>
              <w:pStyle w:val="Akapitzlist"/>
              <w:widowControl w:val="0"/>
              <w:numPr>
                <w:ilvl w:val="0"/>
                <w:numId w:val="16"/>
              </w:numPr>
              <w:autoSpaceDE w:val="0"/>
              <w:autoSpaceDN w:val="0"/>
              <w:adjustRightInd w:val="0"/>
              <w:rPr>
                <w:rFonts w:ascii="Arial" w:hAnsi="Arial" w:cs="Arial"/>
                <w:sz w:val="21"/>
                <w:szCs w:val="21"/>
              </w:rPr>
            </w:pPr>
            <w:r w:rsidRPr="002652EA">
              <w:rPr>
                <w:rFonts w:ascii="Arial" w:hAnsi="Arial" w:cs="Arial"/>
                <w:sz w:val="21"/>
                <w:szCs w:val="21"/>
              </w:rPr>
              <w:t>Wypełnionych nieczytelnie ( w tym</w:t>
            </w:r>
            <w:r w:rsidR="00DE43C0" w:rsidRPr="002652EA">
              <w:rPr>
                <w:rFonts w:ascii="Arial" w:hAnsi="Arial" w:cs="Arial"/>
                <w:sz w:val="21"/>
                <w:szCs w:val="21"/>
              </w:rPr>
              <w:t xml:space="preserve"> wypełnionych </w:t>
            </w:r>
            <w:r w:rsidRPr="002652EA">
              <w:rPr>
                <w:rFonts w:ascii="Arial" w:hAnsi="Arial" w:cs="Arial"/>
                <w:sz w:val="21"/>
                <w:szCs w:val="21"/>
              </w:rPr>
              <w:t xml:space="preserve"> w wymaganych polach </w:t>
            </w:r>
            <w:r w:rsidR="00DE43C0" w:rsidRPr="002652EA">
              <w:rPr>
                <w:rFonts w:ascii="Arial" w:hAnsi="Arial" w:cs="Arial"/>
                <w:sz w:val="21"/>
                <w:szCs w:val="21"/>
              </w:rPr>
              <w:t xml:space="preserve">poprzez </w:t>
            </w:r>
            <w:r w:rsidRPr="002652EA">
              <w:rPr>
                <w:rFonts w:ascii="Arial" w:hAnsi="Arial" w:cs="Arial"/>
                <w:sz w:val="21"/>
                <w:szCs w:val="21"/>
              </w:rPr>
              <w:t xml:space="preserve">wpisanie </w:t>
            </w:r>
            <w:r w:rsidR="00DE43C0" w:rsidRPr="002652EA">
              <w:rPr>
                <w:rFonts w:ascii="Arial" w:hAnsi="Arial" w:cs="Arial"/>
                <w:sz w:val="21"/>
                <w:szCs w:val="21"/>
              </w:rPr>
              <w:t xml:space="preserve">: </w:t>
            </w:r>
            <w:r w:rsidRPr="002652EA">
              <w:rPr>
                <w:rFonts w:ascii="Arial" w:hAnsi="Arial" w:cs="Arial"/>
                <w:sz w:val="21"/>
                <w:szCs w:val="21"/>
              </w:rPr>
              <w:t>nie dotyczy);</w:t>
            </w:r>
          </w:p>
          <w:p w:rsidR="008A0868" w:rsidRPr="002652EA" w:rsidRDefault="008A0868" w:rsidP="008A0868">
            <w:pPr>
              <w:pStyle w:val="Akapitzlist"/>
              <w:widowControl w:val="0"/>
              <w:numPr>
                <w:ilvl w:val="0"/>
                <w:numId w:val="16"/>
              </w:numPr>
              <w:autoSpaceDE w:val="0"/>
              <w:autoSpaceDN w:val="0"/>
              <w:adjustRightInd w:val="0"/>
              <w:rPr>
                <w:rFonts w:ascii="Arial" w:hAnsi="Arial" w:cs="Arial"/>
                <w:sz w:val="21"/>
                <w:szCs w:val="21"/>
              </w:rPr>
            </w:pPr>
            <w:r w:rsidRPr="002652EA">
              <w:rPr>
                <w:rFonts w:ascii="Arial" w:hAnsi="Arial" w:cs="Arial"/>
                <w:sz w:val="21"/>
                <w:szCs w:val="21"/>
              </w:rPr>
              <w:t>Wersje papierowa oraz elektroniczna muszą być identyczne (świadczy o tym numer kontrolny zawarty w dolnej części oferty);</w:t>
            </w:r>
          </w:p>
          <w:p w:rsidR="008A0868" w:rsidRPr="002652EA" w:rsidRDefault="007B6CA8" w:rsidP="008A0868">
            <w:pPr>
              <w:pStyle w:val="Akapitzlist"/>
              <w:widowControl w:val="0"/>
              <w:numPr>
                <w:ilvl w:val="0"/>
                <w:numId w:val="16"/>
              </w:numPr>
              <w:autoSpaceDE w:val="0"/>
              <w:autoSpaceDN w:val="0"/>
              <w:adjustRightInd w:val="0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N</w:t>
            </w:r>
            <w:r w:rsidR="008A0868" w:rsidRPr="002652EA">
              <w:rPr>
                <w:rFonts w:ascii="Arial" w:hAnsi="Arial" w:cs="Arial"/>
                <w:sz w:val="21"/>
                <w:szCs w:val="21"/>
              </w:rPr>
              <w:t>ieposiadających wymaganych załączników;</w:t>
            </w:r>
          </w:p>
          <w:p w:rsidR="008A0868" w:rsidRPr="002652EA" w:rsidRDefault="007B6CA8" w:rsidP="008A0868">
            <w:pPr>
              <w:pStyle w:val="Akapitzlist"/>
              <w:widowControl w:val="0"/>
              <w:numPr>
                <w:ilvl w:val="0"/>
                <w:numId w:val="16"/>
              </w:numPr>
              <w:autoSpaceDE w:val="0"/>
              <w:autoSpaceDN w:val="0"/>
              <w:adjustRightInd w:val="0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Z</w:t>
            </w:r>
            <w:r w:rsidR="008A0868" w:rsidRPr="002652EA">
              <w:rPr>
                <w:rFonts w:ascii="Arial" w:hAnsi="Arial" w:cs="Arial"/>
                <w:sz w:val="21"/>
                <w:szCs w:val="21"/>
              </w:rPr>
              <w:t>łożonych po terminie;</w:t>
            </w:r>
          </w:p>
          <w:p w:rsidR="008A0868" w:rsidRPr="002652EA" w:rsidRDefault="007B6CA8" w:rsidP="008A0868">
            <w:pPr>
              <w:pStyle w:val="Akapitzlist"/>
              <w:widowControl w:val="0"/>
              <w:numPr>
                <w:ilvl w:val="0"/>
                <w:numId w:val="16"/>
              </w:numPr>
              <w:autoSpaceDE w:val="0"/>
              <w:autoSpaceDN w:val="0"/>
              <w:adjustRightInd w:val="0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Z</w:t>
            </w:r>
            <w:r w:rsidR="008A0868" w:rsidRPr="002652EA">
              <w:rPr>
                <w:rFonts w:ascii="Arial" w:hAnsi="Arial" w:cs="Arial"/>
                <w:sz w:val="21"/>
                <w:szCs w:val="21"/>
              </w:rPr>
              <w:t>łożonych przez podmioty nieuprawnione;</w:t>
            </w:r>
          </w:p>
          <w:p w:rsidR="008A0868" w:rsidRPr="002652EA" w:rsidRDefault="007B6CA8" w:rsidP="008A0868">
            <w:pPr>
              <w:pStyle w:val="Akapitzlist"/>
              <w:widowControl w:val="0"/>
              <w:numPr>
                <w:ilvl w:val="0"/>
                <w:numId w:val="16"/>
              </w:numPr>
              <w:autoSpaceDE w:val="0"/>
              <w:autoSpaceDN w:val="0"/>
              <w:adjustRightInd w:val="0"/>
              <w:rPr>
                <w:rFonts w:cs="Arial"/>
              </w:rPr>
            </w:pPr>
            <w:r>
              <w:rPr>
                <w:rFonts w:ascii="Arial" w:hAnsi="Arial" w:cs="Arial"/>
                <w:sz w:val="21"/>
                <w:szCs w:val="21"/>
              </w:rPr>
              <w:t>P</w:t>
            </w:r>
            <w:r w:rsidR="008A0868" w:rsidRPr="002652EA">
              <w:rPr>
                <w:rFonts w:ascii="Arial" w:hAnsi="Arial" w:cs="Arial"/>
                <w:sz w:val="21"/>
                <w:szCs w:val="21"/>
              </w:rPr>
              <w:t>odpisanych przez osoby nieupr</w:t>
            </w:r>
            <w:r>
              <w:rPr>
                <w:rFonts w:ascii="Arial" w:hAnsi="Arial" w:cs="Arial"/>
                <w:sz w:val="21"/>
                <w:szCs w:val="21"/>
              </w:rPr>
              <w:t>awnione;</w:t>
            </w:r>
          </w:p>
          <w:p w:rsidR="008A0868" w:rsidRPr="002652EA" w:rsidRDefault="007B6CA8" w:rsidP="008A0868">
            <w:pPr>
              <w:pStyle w:val="Akapitzlist"/>
              <w:widowControl w:val="0"/>
              <w:numPr>
                <w:ilvl w:val="0"/>
                <w:numId w:val="16"/>
              </w:numPr>
              <w:autoSpaceDE w:val="0"/>
              <w:autoSpaceDN w:val="0"/>
              <w:adjustRightInd w:val="0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N</w:t>
            </w:r>
            <w:r w:rsidR="008A0868" w:rsidRPr="002652EA">
              <w:rPr>
                <w:rFonts w:ascii="Arial" w:hAnsi="Arial" w:cs="Arial"/>
                <w:sz w:val="21"/>
                <w:szCs w:val="21"/>
              </w:rPr>
              <w:t>iespełniających wymogów określonych w ogłoszeniu konkursu oraz w niniejszym regulaminie;</w:t>
            </w:r>
          </w:p>
          <w:p w:rsidR="008A0868" w:rsidRPr="002652EA" w:rsidRDefault="007B6CA8" w:rsidP="008A0868">
            <w:pPr>
              <w:pStyle w:val="Akapitzlist"/>
              <w:widowControl w:val="0"/>
              <w:numPr>
                <w:ilvl w:val="0"/>
                <w:numId w:val="16"/>
              </w:numPr>
              <w:autoSpaceDE w:val="0"/>
              <w:autoSpaceDN w:val="0"/>
              <w:adjustRightInd w:val="0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N</w:t>
            </w:r>
            <w:r w:rsidR="008A0868" w:rsidRPr="002652EA">
              <w:rPr>
                <w:rFonts w:ascii="Arial" w:hAnsi="Arial" w:cs="Arial"/>
                <w:sz w:val="21"/>
                <w:szCs w:val="21"/>
              </w:rPr>
              <w:t>iezawierających oświa</w:t>
            </w:r>
            <w:r>
              <w:rPr>
                <w:rFonts w:ascii="Arial" w:hAnsi="Arial" w:cs="Arial"/>
                <w:sz w:val="21"/>
                <w:szCs w:val="21"/>
              </w:rPr>
              <w:t>dczeń z ostatniej strony oferty;</w:t>
            </w:r>
          </w:p>
          <w:p w:rsidR="008A0868" w:rsidRDefault="007B6CA8" w:rsidP="008A0868">
            <w:pPr>
              <w:pStyle w:val="Akapitzlist"/>
              <w:widowControl w:val="0"/>
              <w:numPr>
                <w:ilvl w:val="0"/>
                <w:numId w:val="16"/>
              </w:numPr>
              <w:autoSpaceDE w:val="0"/>
              <w:autoSpaceDN w:val="0"/>
              <w:adjustRightInd w:val="0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 xml:space="preserve"> Z</w:t>
            </w:r>
            <w:r w:rsidR="008A0868" w:rsidRPr="002652EA">
              <w:rPr>
                <w:rFonts w:ascii="Arial" w:hAnsi="Arial" w:cs="Arial"/>
                <w:sz w:val="21"/>
                <w:szCs w:val="21"/>
              </w:rPr>
              <w:t>awiera</w:t>
            </w:r>
            <w:r>
              <w:rPr>
                <w:rFonts w:ascii="Arial" w:hAnsi="Arial" w:cs="Arial"/>
                <w:sz w:val="21"/>
                <w:szCs w:val="21"/>
              </w:rPr>
              <w:t>jących  koszty niekwalifikowane;</w:t>
            </w:r>
          </w:p>
          <w:p w:rsidR="004B5D61" w:rsidRPr="002652EA" w:rsidRDefault="004B5D61" w:rsidP="008A0868">
            <w:pPr>
              <w:pStyle w:val="Akapitzlist"/>
              <w:widowControl w:val="0"/>
              <w:numPr>
                <w:ilvl w:val="0"/>
                <w:numId w:val="16"/>
              </w:numPr>
              <w:autoSpaceDE w:val="0"/>
              <w:autoSpaceDN w:val="0"/>
              <w:adjustRightInd w:val="0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 xml:space="preserve">Nie zawierających obligatoryjnych rezultatów koniecznych do realizacji zadania. </w:t>
            </w:r>
          </w:p>
          <w:p w:rsidR="00AC4F1E" w:rsidRDefault="006E52A7" w:rsidP="009E21A1">
            <w:pPr>
              <w:widowControl w:val="0"/>
              <w:autoSpaceDE w:val="0"/>
              <w:autoSpaceDN w:val="0"/>
              <w:adjustRightInd w:val="0"/>
              <w:ind w:left="429" w:hanging="360"/>
              <w:rPr>
                <w:rFonts w:cs="Arial"/>
                <w:b/>
              </w:rPr>
            </w:pPr>
            <w:r w:rsidRPr="004B0504">
              <w:rPr>
                <w:rFonts w:cs="Arial"/>
                <w:b/>
              </w:rPr>
              <w:t>Złożenie oferty jest równoznaczne z akceptacją zapisów niniejszego ogłoszenia.</w:t>
            </w:r>
          </w:p>
          <w:p w:rsidR="00F8617F" w:rsidRPr="008A3924" w:rsidRDefault="00F8617F" w:rsidP="009E21A1">
            <w:pPr>
              <w:widowControl w:val="0"/>
              <w:autoSpaceDE w:val="0"/>
              <w:autoSpaceDN w:val="0"/>
              <w:adjustRightInd w:val="0"/>
              <w:ind w:left="429" w:hanging="360"/>
              <w:rPr>
                <w:rFonts w:cs="Arial"/>
              </w:rPr>
            </w:pPr>
          </w:p>
        </w:tc>
      </w:tr>
      <w:tr w:rsidR="00C430CF" w:rsidRPr="00B0520B" w:rsidTr="00206132">
        <w:tc>
          <w:tcPr>
            <w:tcW w:w="5000" w:type="pct"/>
            <w:shd w:val="clear" w:color="auto" w:fill="99C2E0"/>
          </w:tcPr>
          <w:p w:rsidR="00C430CF" w:rsidRPr="003856EE" w:rsidRDefault="00C430CF" w:rsidP="00B468DB">
            <w:pPr>
              <w:spacing w:line="268" w:lineRule="exact"/>
              <w:rPr>
                <w:rFonts w:cs="Arial"/>
                <w:b/>
              </w:rPr>
            </w:pPr>
            <w:r w:rsidRPr="003856EE">
              <w:rPr>
                <w:rFonts w:cs="Arial"/>
                <w:b/>
              </w:rPr>
              <w:t>Tryb wyboru</w:t>
            </w:r>
          </w:p>
        </w:tc>
      </w:tr>
      <w:tr w:rsidR="008818A8" w:rsidRPr="00B0520B" w:rsidTr="00206132">
        <w:tc>
          <w:tcPr>
            <w:tcW w:w="5000" w:type="pct"/>
          </w:tcPr>
          <w:p w:rsidR="00FE5EB8" w:rsidRDefault="00FE5EB8" w:rsidP="00FE5EB8">
            <w:pPr>
              <w:pStyle w:val="Tekstpodstawowywcity2"/>
              <w:tabs>
                <w:tab w:val="left" w:pos="454"/>
              </w:tabs>
              <w:spacing w:after="0" w:line="240" w:lineRule="auto"/>
              <w:ind w:left="313"/>
              <w:jc w:val="both"/>
              <w:rPr>
                <w:rFonts w:ascii="Arial" w:hAnsi="Arial" w:cs="Arial"/>
                <w:sz w:val="21"/>
                <w:szCs w:val="21"/>
              </w:rPr>
            </w:pPr>
          </w:p>
          <w:p w:rsidR="003D77D1" w:rsidRDefault="003D77D1" w:rsidP="00C55C86">
            <w:pPr>
              <w:pStyle w:val="Tekstpodstawowywcity2"/>
              <w:numPr>
                <w:ilvl w:val="3"/>
                <w:numId w:val="3"/>
              </w:numPr>
              <w:tabs>
                <w:tab w:val="clear" w:pos="2880"/>
                <w:tab w:val="left" w:pos="454"/>
                <w:tab w:val="num" w:pos="2581"/>
              </w:tabs>
              <w:spacing w:after="0" w:line="240" w:lineRule="auto"/>
              <w:ind w:left="313" w:hanging="284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3D77D1">
              <w:rPr>
                <w:rFonts w:ascii="Arial" w:hAnsi="Arial" w:cs="Arial"/>
                <w:sz w:val="21"/>
                <w:szCs w:val="21"/>
              </w:rPr>
              <w:t xml:space="preserve">Za przeprowadzenie konkursu odpowiedzialny jest </w:t>
            </w:r>
            <w:r w:rsidR="0002577D">
              <w:rPr>
                <w:rFonts w:ascii="Arial" w:hAnsi="Arial" w:cs="Arial"/>
                <w:sz w:val="21"/>
                <w:szCs w:val="21"/>
              </w:rPr>
              <w:t>Departament</w:t>
            </w:r>
            <w:r w:rsidR="001E614A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="003959DE">
              <w:rPr>
                <w:rFonts w:ascii="Arial" w:hAnsi="Arial" w:cs="Arial"/>
                <w:sz w:val="21"/>
                <w:szCs w:val="21"/>
              </w:rPr>
              <w:t>Sportu.</w:t>
            </w:r>
          </w:p>
          <w:p w:rsidR="003D77D1" w:rsidRDefault="003D77D1" w:rsidP="00C55C86">
            <w:pPr>
              <w:pStyle w:val="Tekstpodstawowywcity2"/>
              <w:numPr>
                <w:ilvl w:val="3"/>
                <w:numId w:val="3"/>
              </w:numPr>
              <w:tabs>
                <w:tab w:val="clear" w:pos="2880"/>
                <w:tab w:val="left" w:pos="454"/>
                <w:tab w:val="num" w:pos="2581"/>
              </w:tabs>
              <w:spacing w:after="0" w:line="240" w:lineRule="auto"/>
              <w:ind w:left="313" w:hanging="284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FE5EB8">
              <w:rPr>
                <w:rFonts w:ascii="Arial" w:hAnsi="Arial" w:cs="Arial"/>
                <w:sz w:val="21"/>
                <w:szCs w:val="21"/>
              </w:rPr>
              <w:t>Oferty prawidłowe pod względem formalnym</w:t>
            </w:r>
            <w:r w:rsidR="003856EE">
              <w:rPr>
                <w:rFonts w:ascii="Arial" w:hAnsi="Arial" w:cs="Arial"/>
                <w:sz w:val="21"/>
                <w:szCs w:val="21"/>
              </w:rPr>
              <w:t>,</w:t>
            </w:r>
            <w:r w:rsidRPr="00FE5EB8">
              <w:rPr>
                <w:rFonts w:ascii="Arial" w:hAnsi="Arial" w:cs="Arial"/>
                <w:sz w:val="21"/>
                <w:szCs w:val="21"/>
              </w:rPr>
              <w:t xml:space="preserve"> opiniowane są przez komisję konkursową</w:t>
            </w:r>
            <w:r w:rsidR="00FE5EB8">
              <w:rPr>
                <w:rFonts w:ascii="Arial" w:hAnsi="Arial" w:cs="Arial"/>
                <w:sz w:val="21"/>
                <w:szCs w:val="21"/>
              </w:rPr>
              <w:t>,</w:t>
            </w:r>
            <w:r w:rsidRPr="00FE5EB8">
              <w:rPr>
                <w:rFonts w:ascii="Arial" w:hAnsi="Arial" w:cs="Arial"/>
                <w:sz w:val="21"/>
                <w:szCs w:val="21"/>
              </w:rPr>
              <w:t xml:space="preserve"> powołaną przez Zarząd Województwa Śląskiego.</w:t>
            </w:r>
          </w:p>
          <w:p w:rsidR="003D77D1" w:rsidRDefault="003D77D1" w:rsidP="00C55C86">
            <w:pPr>
              <w:pStyle w:val="Tekstpodstawowywcity2"/>
              <w:numPr>
                <w:ilvl w:val="3"/>
                <w:numId w:val="3"/>
              </w:numPr>
              <w:tabs>
                <w:tab w:val="clear" w:pos="2880"/>
                <w:tab w:val="left" w:pos="454"/>
                <w:tab w:val="num" w:pos="2581"/>
              </w:tabs>
              <w:spacing w:after="0" w:line="240" w:lineRule="auto"/>
              <w:ind w:left="313" w:hanging="284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FE5EB8">
              <w:rPr>
                <w:rFonts w:ascii="Arial" w:hAnsi="Arial" w:cs="Arial"/>
                <w:sz w:val="21"/>
                <w:szCs w:val="21"/>
              </w:rPr>
              <w:t>Decyzję o udzieleniu dotacji podejmuje Zarząd Województwa Śląskiego</w:t>
            </w:r>
            <w:r w:rsidR="00FE5EB8">
              <w:rPr>
                <w:rFonts w:ascii="Arial" w:hAnsi="Arial" w:cs="Arial"/>
                <w:sz w:val="21"/>
                <w:szCs w:val="21"/>
              </w:rPr>
              <w:t>,</w:t>
            </w:r>
            <w:r w:rsidRPr="00FE5EB8">
              <w:rPr>
                <w:rFonts w:ascii="Arial" w:hAnsi="Arial" w:cs="Arial"/>
                <w:sz w:val="21"/>
                <w:szCs w:val="21"/>
              </w:rPr>
              <w:t xml:space="preserve"> po zapoznaniu</w:t>
            </w:r>
            <w:r w:rsidR="001E614A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FE5EB8">
              <w:rPr>
                <w:rFonts w:ascii="Arial" w:hAnsi="Arial" w:cs="Arial"/>
                <w:sz w:val="21"/>
                <w:szCs w:val="21"/>
              </w:rPr>
              <w:t>się z opinią komisji konkursowej.</w:t>
            </w:r>
          </w:p>
          <w:p w:rsidR="003D77D1" w:rsidRPr="00AC4F1E" w:rsidRDefault="003D77D1" w:rsidP="00C55C86">
            <w:pPr>
              <w:pStyle w:val="Tekstpodstawowywcity2"/>
              <w:numPr>
                <w:ilvl w:val="3"/>
                <w:numId w:val="3"/>
              </w:numPr>
              <w:tabs>
                <w:tab w:val="clear" w:pos="2880"/>
                <w:tab w:val="left" w:pos="454"/>
                <w:tab w:val="num" w:pos="2581"/>
              </w:tabs>
              <w:spacing w:after="0" w:line="240" w:lineRule="auto"/>
              <w:ind w:left="313" w:hanging="284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AC4F1E">
              <w:rPr>
                <w:rFonts w:ascii="Arial" w:hAnsi="Arial" w:cs="Arial"/>
                <w:sz w:val="21"/>
                <w:szCs w:val="21"/>
              </w:rPr>
              <w:t>Od podjętych decyzji nie przysługuje odwołanie.</w:t>
            </w:r>
          </w:p>
          <w:p w:rsidR="003D77D1" w:rsidRDefault="003D77D1" w:rsidP="00C55C86">
            <w:pPr>
              <w:pStyle w:val="Tekstpodstawowywcity2"/>
              <w:numPr>
                <w:ilvl w:val="3"/>
                <w:numId w:val="3"/>
              </w:numPr>
              <w:tabs>
                <w:tab w:val="clear" w:pos="2880"/>
                <w:tab w:val="left" w:pos="454"/>
                <w:tab w:val="num" w:pos="2581"/>
              </w:tabs>
              <w:spacing w:after="0" w:line="240" w:lineRule="auto"/>
              <w:ind w:left="313" w:hanging="284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FE5EB8">
              <w:rPr>
                <w:rFonts w:ascii="Arial" w:hAnsi="Arial" w:cs="Arial"/>
                <w:sz w:val="21"/>
                <w:szCs w:val="21"/>
              </w:rPr>
              <w:t>Złożenie oferty nie jest równoznaczne z przyznaniem dotacji.</w:t>
            </w:r>
          </w:p>
          <w:p w:rsidR="003D77D1" w:rsidRDefault="00E66E74" w:rsidP="00E66E74">
            <w:pPr>
              <w:pStyle w:val="Tekstpodstawowywcity2"/>
              <w:numPr>
                <w:ilvl w:val="3"/>
                <w:numId w:val="3"/>
              </w:numPr>
              <w:tabs>
                <w:tab w:val="clear" w:pos="2880"/>
                <w:tab w:val="left" w:pos="284"/>
              </w:tabs>
              <w:spacing w:after="0" w:line="240" w:lineRule="auto"/>
              <w:ind w:left="426" w:hanging="426"/>
              <w:jc w:val="both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="003D77D1" w:rsidRPr="006D6E53">
              <w:rPr>
                <w:rFonts w:ascii="Arial" w:hAnsi="Arial" w:cs="Arial"/>
                <w:sz w:val="21"/>
                <w:szCs w:val="21"/>
              </w:rPr>
              <w:t>Zarząd</w:t>
            </w:r>
            <w:r w:rsidR="003D77D1" w:rsidRPr="00FE5EB8">
              <w:rPr>
                <w:rFonts w:ascii="Arial" w:hAnsi="Arial" w:cs="Arial"/>
                <w:sz w:val="21"/>
                <w:szCs w:val="21"/>
              </w:rPr>
              <w:t xml:space="preserve"> Województwa przyznając dotację</w:t>
            </w:r>
            <w:r w:rsidR="00FE5EB8">
              <w:rPr>
                <w:rFonts w:ascii="Arial" w:hAnsi="Arial" w:cs="Arial"/>
                <w:sz w:val="21"/>
                <w:szCs w:val="21"/>
              </w:rPr>
              <w:t>,</w:t>
            </w:r>
            <w:r w:rsidR="003D77D1" w:rsidRPr="00FE5EB8">
              <w:rPr>
                <w:rFonts w:ascii="Arial" w:hAnsi="Arial" w:cs="Arial"/>
                <w:sz w:val="21"/>
                <w:szCs w:val="21"/>
              </w:rPr>
              <w:t xml:space="preserve"> może wskazać pozycje z kosztorysu</w:t>
            </w:r>
            <w:r w:rsidR="00FE5EB8">
              <w:rPr>
                <w:rFonts w:ascii="Arial" w:hAnsi="Arial" w:cs="Arial"/>
                <w:sz w:val="21"/>
                <w:szCs w:val="21"/>
              </w:rPr>
              <w:t>,</w:t>
            </w:r>
            <w:r w:rsidR="003D77D1" w:rsidRPr="00FE5EB8">
              <w:rPr>
                <w:rFonts w:ascii="Arial" w:hAnsi="Arial" w:cs="Arial"/>
                <w:sz w:val="21"/>
                <w:szCs w:val="21"/>
              </w:rPr>
              <w:t xml:space="preserve"> ob</w:t>
            </w:r>
            <w:r w:rsidR="00C9138D">
              <w:rPr>
                <w:rFonts w:ascii="Arial" w:hAnsi="Arial" w:cs="Arial"/>
                <w:sz w:val="21"/>
                <w:szCs w:val="21"/>
              </w:rPr>
              <w:t>jęte dofinansowaniem z budżetu S</w:t>
            </w:r>
            <w:r w:rsidR="003D77D1" w:rsidRPr="00FE5EB8">
              <w:rPr>
                <w:rFonts w:ascii="Arial" w:hAnsi="Arial" w:cs="Arial"/>
                <w:sz w:val="21"/>
                <w:szCs w:val="21"/>
              </w:rPr>
              <w:t>amorządu Województwa Śląskiego.</w:t>
            </w:r>
          </w:p>
          <w:p w:rsidR="007B6CA8" w:rsidRPr="009E763E" w:rsidRDefault="003D77D1" w:rsidP="009E763E">
            <w:pPr>
              <w:pStyle w:val="Tekstpodstawowywcity2"/>
              <w:numPr>
                <w:ilvl w:val="3"/>
                <w:numId w:val="3"/>
              </w:numPr>
              <w:tabs>
                <w:tab w:val="clear" w:pos="2880"/>
                <w:tab w:val="left" w:pos="454"/>
                <w:tab w:val="num" w:pos="2581"/>
              </w:tabs>
              <w:spacing w:after="0" w:line="240" w:lineRule="auto"/>
              <w:ind w:left="313" w:hanging="284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9E21A1">
              <w:rPr>
                <w:rFonts w:ascii="Arial" w:hAnsi="Arial" w:cs="Arial"/>
                <w:sz w:val="21"/>
                <w:szCs w:val="21"/>
              </w:rPr>
              <w:t xml:space="preserve">Wyniki konkursu zamieszcza się w Biuletynie Informacji Publicznej, na stronie internetowej </w:t>
            </w:r>
            <w:hyperlink r:id="rId11" w:history="1">
              <w:r w:rsidRPr="009E21A1">
                <w:rPr>
                  <w:rStyle w:val="Hipercze"/>
                  <w:rFonts w:ascii="Arial" w:hAnsi="Arial" w:cs="Arial"/>
                  <w:color w:val="000000"/>
                  <w:sz w:val="21"/>
                  <w:szCs w:val="21"/>
                </w:rPr>
                <w:t>www.slaskie.pl</w:t>
              </w:r>
            </w:hyperlink>
            <w:r w:rsidRPr="009E21A1">
              <w:rPr>
                <w:rFonts w:ascii="Arial" w:hAnsi="Arial" w:cs="Arial"/>
                <w:sz w:val="21"/>
                <w:szCs w:val="21"/>
              </w:rPr>
              <w:t xml:space="preserve"> oraz na tablicy ogłoszeń Urzędu Marszałkowskiego Województwa Śląskiego.</w:t>
            </w:r>
          </w:p>
          <w:p w:rsidR="007B6CA8" w:rsidRPr="00FE5EB8" w:rsidRDefault="007B6CA8" w:rsidP="00435983">
            <w:pPr>
              <w:pStyle w:val="Tekstpodstawowywcity2"/>
              <w:tabs>
                <w:tab w:val="left" w:pos="454"/>
              </w:tabs>
              <w:spacing w:after="0" w:line="240" w:lineRule="auto"/>
              <w:ind w:left="313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C430CF" w:rsidRPr="00B0520B" w:rsidTr="00206132">
        <w:tc>
          <w:tcPr>
            <w:tcW w:w="5000" w:type="pct"/>
            <w:shd w:val="clear" w:color="auto" w:fill="99C2E0"/>
          </w:tcPr>
          <w:p w:rsidR="00C430CF" w:rsidRPr="00C9138D" w:rsidRDefault="00C430CF" w:rsidP="00B468DB">
            <w:pPr>
              <w:autoSpaceDE w:val="0"/>
              <w:autoSpaceDN w:val="0"/>
              <w:adjustRightInd w:val="0"/>
              <w:spacing w:line="268" w:lineRule="exact"/>
              <w:rPr>
                <w:rFonts w:cs="Arial"/>
                <w:b/>
              </w:rPr>
            </w:pPr>
            <w:r w:rsidRPr="00C9138D">
              <w:rPr>
                <w:rFonts w:cs="Arial"/>
                <w:b/>
              </w:rPr>
              <w:lastRenderedPageBreak/>
              <w:t>Warunki zawarcia umowy</w:t>
            </w:r>
          </w:p>
        </w:tc>
      </w:tr>
      <w:tr w:rsidR="008818A8" w:rsidRPr="00B0520B" w:rsidTr="00206132">
        <w:tc>
          <w:tcPr>
            <w:tcW w:w="5000" w:type="pct"/>
          </w:tcPr>
          <w:p w:rsidR="00FC41A2" w:rsidRPr="002B1DD1" w:rsidRDefault="006E52A7" w:rsidP="00FC0B1D">
            <w:pPr>
              <w:pStyle w:val="Tekstpodstawowywcity21"/>
              <w:numPr>
                <w:ilvl w:val="6"/>
                <w:numId w:val="3"/>
              </w:numPr>
              <w:tabs>
                <w:tab w:val="clear" w:pos="5040"/>
                <w:tab w:val="left" w:pos="29"/>
                <w:tab w:val="num" w:pos="4707"/>
              </w:tabs>
              <w:snapToGrid w:val="0"/>
              <w:spacing w:after="0" w:line="268" w:lineRule="exact"/>
              <w:ind w:left="313" w:hanging="284"/>
              <w:rPr>
                <w:rFonts w:ascii="Arial" w:hAnsi="Arial" w:cs="Arial"/>
                <w:sz w:val="21"/>
                <w:szCs w:val="21"/>
              </w:rPr>
            </w:pPr>
            <w:r w:rsidRPr="002B1DD1">
              <w:rPr>
                <w:rFonts w:ascii="Arial" w:hAnsi="Arial" w:cs="Arial"/>
                <w:sz w:val="21"/>
                <w:szCs w:val="21"/>
              </w:rPr>
              <w:t xml:space="preserve">Podstawą udzielenia dotacji będzie umowa, której brzmienie zostanie określone przez </w:t>
            </w:r>
            <w:r w:rsidR="00867B17" w:rsidRPr="002B1DD1">
              <w:rPr>
                <w:rFonts w:ascii="Arial" w:hAnsi="Arial" w:cs="Arial"/>
                <w:sz w:val="21"/>
                <w:szCs w:val="21"/>
              </w:rPr>
              <w:t>De</w:t>
            </w:r>
            <w:r w:rsidR="00420153" w:rsidRPr="002B1DD1">
              <w:rPr>
                <w:rFonts w:ascii="Arial" w:hAnsi="Arial" w:cs="Arial"/>
                <w:sz w:val="21"/>
                <w:szCs w:val="21"/>
              </w:rPr>
              <w:t>partament</w:t>
            </w:r>
            <w:r w:rsidR="00867B17" w:rsidRPr="002B1DD1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="0009487A" w:rsidRPr="002B1DD1">
              <w:rPr>
                <w:rFonts w:ascii="Arial" w:hAnsi="Arial" w:cs="Arial"/>
                <w:sz w:val="21"/>
                <w:szCs w:val="21"/>
              </w:rPr>
              <w:t>Sportu</w:t>
            </w:r>
            <w:r w:rsidR="00FE5EB8" w:rsidRPr="002B1DD1">
              <w:rPr>
                <w:rFonts w:ascii="Arial" w:hAnsi="Arial" w:cs="Arial"/>
                <w:sz w:val="21"/>
                <w:szCs w:val="21"/>
              </w:rPr>
              <w:t>.</w:t>
            </w:r>
            <w:r w:rsidR="00B15E5F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="00E93F87" w:rsidRPr="002B1DD1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Wzór </w:t>
            </w:r>
            <w:r w:rsidR="00FF5868" w:rsidRPr="002B1DD1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umowy </w:t>
            </w:r>
            <w:r w:rsidR="00E93F87" w:rsidRPr="002B1DD1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będzie opracowany na podstawie ramowego wzoru określonego w Rozporządzeniu Przewodniczącego Komitetu do Spraw Pożytku Publicznego z dnia 24 października 2018r. </w:t>
            </w:r>
            <w:r w:rsidR="0009487A" w:rsidRPr="002B1DD1">
              <w:rPr>
                <w:rFonts w:ascii="Arial" w:hAnsi="Arial" w:cs="Arial"/>
                <w:sz w:val="21"/>
                <w:szCs w:val="21"/>
              </w:rPr>
              <w:t>Umowę należy podpisać w siedzibie Zleceniodawcy tj. Urzędzie Marszałkowskim Województwa Śląskiego w Katowicach lu</w:t>
            </w:r>
            <w:r w:rsidR="00065AAD" w:rsidRPr="002B1DD1">
              <w:rPr>
                <w:rFonts w:ascii="Arial" w:hAnsi="Arial" w:cs="Arial"/>
                <w:sz w:val="21"/>
                <w:szCs w:val="21"/>
              </w:rPr>
              <w:t xml:space="preserve">b </w:t>
            </w:r>
            <w:r w:rsidR="00F95D96" w:rsidRPr="002B1DD1">
              <w:rPr>
                <w:rFonts w:ascii="Arial" w:hAnsi="Arial" w:cs="Arial"/>
                <w:sz w:val="21"/>
                <w:szCs w:val="21"/>
              </w:rPr>
              <w:t>Biurach Zamiejscowych</w:t>
            </w:r>
            <w:r w:rsidR="0009487A" w:rsidRPr="002B1DD1">
              <w:rPr>
                <w:rFonts w:ascii="Arial" w:hAnsi="Arial" w:cs="Arial"/>
                <w:sz w:val="21"/>
                <w:szCs w:val="21"/>
              </w:rPr>
              <w:t xml:space="preserve"> Urzędu Marszałkowskiego w Bielsku-Białej przy ul. Piastowskiej 40 i Częstochowie przy ul. Sobieskiego 7</w:t>
            </w:r>
            <w:r w:rsidR="00FC41A2" w:rsidRPr="002B1DD1">
              <w:rPr>
                <w:rFonts w:ascii="Arial" w:hAnsi="Arial" w:cs="Arial"/>
                <w:sz w:val="21"/>
                <w:szCs w:val="21"/>
              </w:rPr>
              <w:t>.</w:t>
            </w:r>
          </w:p>
          <w:p w:rsidR="00FC0B1D" w:rsidRDefault="00FC0B1D" w:rsidP="00FC0B1D">
            <w:pPr>
              <w:pStyle w:val="Tekstpodstawowywcity21"/>
              <w:tabs>
                <w:tab w:val="left" w:pos="29"/>
              </w:tabs>
              <w:snapToGrid w:val="0"/>
              <w:spacing w:after="0" w:line="268" w:lineRule="exact"/>
              <w:ind w:left="0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 xml:space="preserve">2.  W zawieranej umowie znajdować się będą </w:t>
            </w:r>
            <w:r w:rsidR="000E375B">
              <w:rPr>
                <w:rFonts w:ascii="Arial" w:hAnsi="Arial" w:cs="Arial"/>
                <w:sz w:val="21"/>
                <w:szCs w:val="21"/>
              </w:rPr>
              <w:t xml:space="preserve">m.in. </w:t>
            </w:r>
            <w:r>
              <w:rPr>
                <w:rFonts w:ascii="Arial" w:hAnsi="Arial" w:cs="Arial"/>
                <w:sz w:val="21"/>
                <w:szCs w:val="21"/>
              </w:rPr>
              <w:t>następujące postanowienia:</w:t>
            </w:r>
          </w:p>
          <w:p w:rsidR="00FC0B1D" w:rsidRDefault="00EA4182" w:rsidP="00590D83">
            <w:pPr>
              <w:pStyle w:val="Tre0"/>
            </w:pPr>
            <w:r>
              <w:t xml:space="preserve">-   </w:t>
            </w:r>
            <w:r w:rsidRPr="00EA4182">
              <w:t>na wezwanie Zleceniodawcy, Zleceniobiorca jest zobowiąz</w:t>
            </w:r>
            <w:r w:rsidR="00FC19F5">
              <w:t>any do przedłożenia do wglądu</w:t>
            </w:r>
            <w:r w:rsidR="007F6534">
              <w:t xml:space="preserve"> </w:t>
            </w:r>
            <w:r w:rsidR="00BF3C87">
              <w:t>m</w:t>
            </w:r>
            <w:r w:rsidRPr="00EA4182">
              <w:t>ateriałów związanych z realizacją zadania (oryginałów faktur i innych dowodów księgowych w celu kontroli i potwierdzenia wysokości pokrytych przez Zleceniobiorcę wydatków oraz dokumentów potwierdzających osiągnięcie założonych rezultatów),</w:t>
            </w:r>
          </w:p>
          <w:p w:rsidR="00FC0B1D" w:rsidRDefault="00FC0B1D" w:rsidP="00EA4182">
            <w:pPr>
              <w:pStyle w:val="Tekstpodstawowywcity21"/>
              <w:tabs>
                <w:tab w:val="left" w:pos="29"/>
              </w:tabs>
              <w:snapToGrid w:val="0"/>
              <w:spacing w:after="0" w:line="240" w:lineRule="auto"/>
              <w:ind w:left="0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 xml:space="preserve">-    wszelką dokumentację finansową, związaną z realizacją zadania, w tym dowody księgowe, </w:t>
            </w:r>
          </w:p>
          <w:p w:rsidR="00FC0B1D" w:rsidRDefault="00FC0B1D" w:rsidP="00EA4182">
            <w:pPr>
              <w:pStyle w:val="Tekstpodstawowywcity21"/>
              <w:tabs>
                <w:tab w:val="left" w:pos="29"/>
              </w:tabs>
              <w:snapToGrid w:val="0"/>
              <w:spacing w:after="0" w:line="240" w:lineRule="auto"/>
              <w:ind w:left="0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 xml:space="preserve">     Zleceniobiorca jest zobowiązany przechowywać przez 5 lat, licząc od początku roku do  </w:t>
            </w:r>
          </w:p>
          <w:p w:rsidR="003D77D1" w:rsidRPr="002652EA" w:rsidRDefault="00FC0B1D" w:rsidP="00EA4182">
            <w:pPr>
              <w:pStyle w:val="Tekstpodstawowywcity21"/>
              <w:tabs>
                <w:tab w:val="left" w:pos="29"/>
              </w:tabs>
              <w:snapToGrid w:val="0"/>
              <w:spacing w:after="0" w:line="240" w:lineRule="auto"/>
              <w:ind w:left="0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 xml:space="preserve">     następującego po roku, w którym Zleceniobiorca realizował zadanie publiczne.</w:t>
            </w:r>
          </w:p>
          <w:p w:rsidR="003D77D1" w:rsidRDefault="002652EA" w:rsidP="00FC0B1D">
            <w:pPr>
              <w:pStyle w:val="Tekstpodstawowywcity2"/>
              <w:tabs>
                <w:tab w:val="left" w:pos="29"/>
              </w:tabs>
              <w:spacing w:after="0" w:line="240" w:lineRule="auto"/>
              <w:ind w:left="0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3</w:t>
            </w:r>
            <w:r w:rsidR="000B013E" w:rsidRPr="00CE6260">
              <w:rPr>
                <w:rFonts w:ascii="Arial" w:hAnsi="Arial" w:cs="Arial"/>
                <w:sz w:val="21"/>
                <w:szCs w:val="21"/>
              </w:rPr>
              <w:t>. Z dotacji nie mogą być finansowane koszty niekwalifikowane</w:t>
            </w:r>
            <w:r w:rsidR="000B013E">
              <w:rPr>
                <w:rFonts w:ascii="Arial" w:hAnsi="Arial" w:cs="Arial"/>
                <w:sz w:val="21"/>
                <w:szCs w:val="21"/>
              </w:rPr>
              <w:t>.</w:t>
            </w:r>
          </w:p>
          <w:p w:rsidR="00FA011C" w:rsidRDefault="002652EA" w:rsidP="00FC0B1D">
            <w:pPr>
              <w:pStyle w:val="Tekstpodstawowywcity2"/>
              <w:tabs>
                <w:tab w:val="left" w:pos="29"/>
              </w:tabs>
              <w:spacing w:after="0" w:line="240" w:lineRule="auto"/>
              <w:ind w:left="0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4</w:t>
            </w:r>
            <w:r w:rsidR="000B013E">
              <w:rPr>
                <w:rFonts w:ascii="Arial" w:hAnsi="Arial" w:cs="Arial"/>
                <w:sz w:val="21"/>
                <w:szCs w:val="21"/>
              </w:rPr>
              <w:t xml:space="preserve">. Z dotacji pokrywane są wydatki poniesione podczas realizacji zadania w terminie </w:t>
            </w:r>
          </w:p>
          <w:p w:rsidR="00FC19F5" w:rsidRDefault="000B013E" w:rsidP="00FC0B1D">
            <w:pPr>
              <w:pStyle w:val="Tekstpodstawowywcity2"/>
              <w:tabs>
                <w:tab w:val="left" w:pos="29"/>
              </w:tabs>
              <w:spacing w:after="0" w:line="240" w:lineRule="auto"/>
              <w:ind w:left="0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określonym w umowie.</w:t>
            </w:r>
          </w:p>
          <w:p w:rsidR="006C4278" w:rsidRDefault="002652EA" w:rsidP="00FC0B1D">
            <w:pPr>
              <w:pStyle w:val="Tekstpodstawowywcity2"/>
              <w:tabs>
                <w:tab w:val="left" w:pos="29"/>
              </w:tabs>
              <w:spacing w:after="0" w:line="240" w:lineRule="auto"/>
              <w:ind w:left="0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5</w:t>
            </w:r>
            <w:r w:rsidR="000B013E">
              <w:rPr>
                <w:rFonts w:ascii="Arial" w:hAnsi="Arial" w:cs="Arial"/>
                <w:sz w:val="21"/>
                <w:szCs w:val="21"/>
              </w:rPr>
              <w:t>. Akceptacja sprawozdania końcowego i rozliczenie dotacji poleg</w:t>
            </w:r>
            <w:r w:rsidR="00065AAD">
              <w:rPr>
                <w:rFonts w:ascii="Arial" w:hAnsi="Arial" w:cs="Arial"/>
                <w:sz w:val="21"/>
                <w:szCs w:val="21"/>
              </w:rPr>
              <w:t>a na weryfikacji założonych</w:t>
            </w:r>
          </w:p>
          <w:p w:rsidR="000B013E" w:rsidRDefault="000B013E" w:rsidP="00FC0B1D">
            <w:pPr>
              <w:pStyle w:val="Tekstpodstawowywcity2"/>
              <w:tabs>
                <w:tab w:val="left" w:pos="29"/>
              </w:tabs>
              <w:spacing w:after="0" w:line="240" w:lineRule="auto"/>
              <w:ind w:left="0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w  ofercie rezultatów i działań, a także prawidłowości poniesionych wydatków.</w:t>
            </w:r>
          </w:p>
          <w:p w:rsidR="001E15F5" w:rsidRDefault="002652EA" w:rsidP="00FC0B1D">
            <w:pPr>
              <w:pStyle w:val="Tekstpodstawowywcity2"/>
              <w:tabs>
                <w:tab w:val="left" w:pos="29"/>
              </w:tabs>
              <w:spacing w:after="0" w:line="240" w:lineRule="auto"/>
              <w:ind w:left="0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6</w:t>
            </w:r>
            <w:r w:rsidR="001E15F5">
              <w:rPr>
                <w:rFonts w:ascii="Arial" w:hAnsi="Arial" w:cs="Arial"/>
                <w:sz w:val="21"/>
                <w:szCs w:val="21"/>
              </w:rPr>
              <w:t xml:space="preserve">. </w:t>
            </w:r>
            <w:r w:rsidR="003D3169" w:rsidRPr="00E47AD4">
              <w:rPr>
                <w:rFonts w:ascii="Arial" w:hAnsi="Arial" w:cs="Arial"/>
                <w:b/>
                <w:sz w:val="21"/>
                <w:szCs w:val="21"/>
              </w:rPr>
              <w:t>Oczekiwane obligatoryjne</w:t>
            </w:r>
            <w:r w:rsidR="001E15F5" w:rsidRPr="00E47AD4">
              <w:rPr>
                <w:rFonts w:ascii="Arial" w:hAnsi="Arial" w:cs="Arial"/>
                <w:b/>
                <w:sz w:val="21"/>
                <w:szCs w:val="21"/>
              </w:rPr>
              <w:t xml:space="preserve"> rezultaty konieczne</w:t>
            </w:r>
            <w:r w:rsidR="0041623A" w:rsidRPr="00E47AD4">
              <w:rPr>
                <w:rFonts w:ascii="Arial" w:hAnsi="Arial" w:cs="Arial"/>
                <w:b/>
                <w:sz w:val="21"/>
                <w:szCs w:val="21"/>
              </w:rPr>
              <w:t xml:space="preserve"> do osiągnięcia przy realizacji:</w:t>
            </w:r>
          </w:p>
          <w:p w:rsidR="006C4278" w:rsidRPr="00E47AD4" w:rsidRDefault="00BF3C87" w:rsidP="008B7BDF">
            <w:pPr>
              <w:pStyle w:val="Tekstpodstawowywcity2"/>
              <w:numPr>
                <w:ilvl w:val="0"/>
                <w:numId w:val="17"/>
              </w:numPr>
              <w:tabs>
                <w:tab w:val="left" w:pos="29"/>
              </w:tabs>
              <w:spacing w:after="0" w:line="240" w:lineRule="auto"/>
              <w:rPr>
                <w:rFonts w:ascii="Arial" w:hAnsi="Arial" w:cs="Arial"/>
                <w:sz w:val="21"/>
                <w:szCs w:val="21"/>
              </w:rPr>
            </w:pPr>
            <w:r w:rsidRPr="00E47AD4">
              <w:rPr>
                <w:rFonts w:ascii="Arial" w:hAnsi="Arial" w:cs="Arial"/>
                <w:b/>
                <w:sz w:val="21"/>
                <w:szCs w:val="21"/>
              </w:rPr>
              <w:t>Prowadzenie zajęć sportowych</w:t>
            </w:r>
            <w:r w:rsidRPr="00E47AD4">
              <w:rPr>
                <w:rFonts w:ascii="Arial" w:hAnsi="Arial" w:cs="Arial"/>
                <w:sz w:val="21"/>
                <w:szCs w:val="21"/>
              </w:rPr>
              <w:t xml:space="preserve"> przez trenerów </w:t>
            </w:r>
            <w:r w:rsidR="009E763E">
              <w:rPr>
                <w:rFonts w:ascii="Arial" w:hAnsi="Arial" w:cs="Arial"/>
                <w:sz w:val="21"/>
                <w:szCs w:val="21"/>
              </w:rPr>
              <w:t>lub</w:t>
            </w:r>
            <w:r w:rsidRPr="00E47AD4">
              <w:rPr>
                <w:rFonts w:ascii="Arial" w:hAnsi="Arial" w:cs="Arial"/>
                <w:sz w:val="21"/>
                <w:szCs w:val="21"/>
              </w:rPr>
              <w:t xml:space="preserve"> instruktorów</w:t>
            </w:r>
            <w:r w:rsidR="009E763E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="00C613C7">
              <w:rPr>
                <w:rFonts w:ascii="Arial" w:hAnsi="Arial" w:cs="Arial"/>
                <w:sz w:val="21"/>
                <w:szCs w:val="21"/>
              </w:rPr>
              <w:t xml:space="preserve">- </w:t>
            </w:r>
            <w:r w:rsidR="00F84055" w:rsidRPr="00E47AD4">
              <w:rPr>
                <w:rFonts w:ascii="Arial" w:hAnsi="Arial" w:cs="Arial"/>
                <w:sz w:val="21"/>
                <w:szCs w:val="21"/>
              </w:rPr>
              <w:t>należy podać  iloś</w:t>
            </w:r>
            <w:r w:rsidR="002652EA" w:rsidRPr="00E47AD4">
              <w:rPr>
                <w:rFonts w:ascii="Arial" w:hAnsi="Arial" w:cs="Arial"/>
                <w:sz w:val="21"/>
                <w:szCs w:val="21"/>
              </w:rPr>
              <w:t xml:space="preserve">ć zajęć, ilość uczestników, </w:t>
            </w:r>
            <w:r w:rsidR="00F84055" w:rsidRPr="00E47AD4">
              <w:rPr>
                <w:rFonts w:ascii="Arial" w:hAnsi="Arial" w:cs="Arial"/>
                <w:sz w:val="21"/>
                <w:szCs w:val="21"/>
              </w:rPr>
              <w:t>przedział wiekowy</w:t>
            </w:r>
            <w:r w:rsidR="00315A9C" w:rsidRPr="00E47AD4">
              <w:rPr>
                <w:rFonts w:ascii="Arial" w:hAnsi="Arial" w:cs="Arial"/>
                <w:sz w:val="21"/>
                <w:szCs w:val="21"/>
              </w:rPr>
              <w:t xml:space="preserve"> uczestników</w:t>
            </w:r>
            <w:r w:rsidR="00C613C7">
              <w:rPr>
                <w:rFonts w:ascii="Arial" w:hAnsi="Arial" w:cs="Arial"/>
                <w:sz w:val="21"/>
                <w:szCs w:val="21"/>
              </w:rPr>
              <w:t xml:space="preserve"> oraz sposób monitorowania</w:t>
            </w:r>
            <w:r w:rsidR="009E763E">
              <w:rPr>
                <w:rFonts w:ascii="Arial" w:hAnsi="Arial" w:cs="Arial"/>
                <w:sz w:val="21"/>
                <w:szCs w:val="21"/>
              </w:rPr>
              <w:t xml:space="preserve"> zajęć.</w:t>
            </w:r>
          </w:p>
          <w:p w:rsidR="0041623A" w:rsidRPr="00E47AD4" w:rsidRDefault="006C4278" w:rsidP="00E47AD4">
            <w:pPr>
              <w:pStyle w:val="Tekstpodstawowywcity2"/>
              <w:numPr>
                <w:ilvl w:val="0"/>
                <w:numId w:val="17"/>
              </w:numPr>
              <w:tabs>
                <w:tab w:val="left" w:pos="29"/>
              </w:tabs>
              <w:spacing w:after="0" w:line="240" w:lineRule="auto"/>
              <w:rPr>
                <w:rFonts w:ascii="Arial" w:hAnsi="Arial" w:cs="Arial"/>
                <w:sz w:val="21"/>
                <w:szCs w:val="21"/>
              </w:rPr>
            </w:pPr>
            <w:r w:rsidRPr="00E47AD4">
              <w:rPr>
                <w:rFonts w:ascii="Arial" w:hAnsi="Arial" w:cs="Arial"/>
                <w:b/>
                <w:sz w:val="21"/>
                <w:szCs w:val="21"/>
              </w:rPr>
              <w:t>Przeprowadzenie obozu sportowego</w:t>
            </w:r>
            <w:r w:rsidR="00C613C7">
              <w:rPr>
                <w:rFonts w:ascii="Arial" w:hAnsi="Arial" w:cs="Arial"/>
                <w:b/>
                <w:sz w:val="21"/>
                <w:szCs w:val="21"/>
              </w:rPr>
              <w:t xml:space="preserve"> ( minimum 5 dniowego) </w:t>
            </w:r>
            <w:r w:rsidR="00C613C7">
              <w:rPr>
                <w:rFonts w:ascii="Arial" w:hAnsi="Arial" w:cs="Arial"/>
                <w:sz w:val="21"/>
                <w:szCs w:val="21"/>
              </w:rPr>
              <w:t>-</w:t>
            </w:r>
            <w:r w:rsidR="00F84055" w:rsidRPr="00E47AD4">
              <w:rPr>
                <w:rFonts w:ascii="Arial" w:hAnsi="Arial" w:cs="Arial"/>
                <w:sz w:val="21"/>
                <w:szCs w:val="21"/>
              </w:rPr>
              <w:t xml:space="preserve"> należy podać  ilość dn</w:t>
            </w:r>
            <w:r w:rsidR="002652EA" w:rsidRPr="00E47AD4">
              <w:rPr>
                <w:rFonts w:ascii="Arial" w:hAnsi="Arial" w:cs="Arial"/>
                <w:sz w:val="21"/>
                <w:szCs w:val="21"/>
              </w:rPr>
              <w:t xml:space="preserve">i obozu, ilość uczestników, </w:t>
            </w:r>
            <w:r w:rsidR="00F84055" w:rsidRPr="00E47AD4">
              <w:rPr>
                <w:rFonts w:ascii="Arial" w:hAnsi="Arial" w:cs="Arial"/>
                <w:sz w:val="21"/>
                <w:szCs w:val="21"/>
              </w:rPr>
              <w:t>przedział wiekowy</w:t>
            </w:r>
            <w:r w:rsidR="00315A9C" w:rsidRPr="00E47AD4">
              <w:rPr>
                <w:rFonts w:ascii="Arial" w:hAnsi="Arial" w:cs="Arial"/>
                <w:sz w:val="21"/>
                <w:szCs w:val="21"/>
              </w:rPr>
              <w:t xml:space="preserve"> uczestników</w:t>
            </w:r>
            <w:r w:rsidR="002652EA" w:rsidRPr="00E47AD4">
              <w:rPr>
                <w:rFonts w:ascii="Arial" w:hAnsi="Arial" w:cs="Arial"/>
                <w:sz w:val="21"/>
                <w:szCs w:val="21"/>
              </w:rPr>
              <w:t xml:space="preserve"> oraz sposób monitorowania</w:t>
            </w:r>
            <w:r w:rsidR="00C613C7">
              <w:rPr>
                <w:rFonts w:ascii="Arial" w:hAnsi="Arial" w:cs="Arial"/>
                <w:sz w:val="21"/>
                <w:szCs w:val="21"/>
              </w:rPr>
              <w:t>.</w:t>
            </w:r>
          </w:p>
          <w:p w:rsidR="003D3169" w:rsidRPr="003D3169" w:rsidRDefault="002652EA" w:rsidP="00BA450A">
            <w:pPr>
              <w:pStyle w:val="Tekstpodstawowywcity2"/>
              <w:tabs>
                <w:tab w:val="left" w:pos="29"/>
              </w:tabs>
              <w:spacing w:after="0" w:line="240" w:lineRule="auto"/>
              <w:ind w:left="0"/>
              <w:jc w:val="both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7</w:t>
            </w:r>
            <w:r w:rsidR="003D3169">
              <w:rPr>
                <w:rFonts w:ascii="Arial" w:hAnsi="Arial" w:cs="Arial"/>
                <w:sz w:val="21"/>
                <w:szCs w:val="21"/>
              </w:rPr>
              <w:t>. Oferent, w złożonej ofercie musi uwzględnić wskazane przez Zleceniodawcę w Ogłoszeniu konkursu oraz wskazać dodatkowe informacje dotyczące rezultatów realizacji zadani</w:t>
            </w:r>
            <w:r w:rsidR="00BA450A">
              <w:rPr>
                <w:rFonts w:ascii="Arial" w:hAnsi="Arial" w:cs="Arial"/>
                <w:sz w:val="21"/>
                <w:szCs w:val="21"/>
              </w:rPr>
              <w:t>a</w:t>
            </w:r>
            <w:r w:rsidR="003D3169">
              <w:rPr>
                <w:rFonts w:ascii="Arial" w:hAnsi="Arial" w:cs="Arial"/>
                <w:sz w:val="21"/>
                <w:szCs w:val="21"/>
              </w:rPr>
              <w:t xml:space="preserve"> publicznego, o których mowa w pkt. 6 oferty stanowiąc</w:t>
            </w:r>
            <w:r w:rsidR="00BA450A">
              <w:rPr>
                <w:rFonts w:ascii="Arial" w:hAnsi="Arial" w:cs="Arial"/>
                <w:sz w:val="21"/>
                <w:szCs w:val="21"/>
              </w:rPr>
              <w:t xml:space="preserve">ej załącznik do Rozporządzenia </w:t>
            </w:r>
            <w:r w:rsidR="003D3169" w:rsidRPr="003D3169">
              <w:rPr>
                <w:rFonts w:ascii="Arial" w:hAnsi="Arial" w:cs="Arial"/>
                <w:sz w:val="21"/>
                <w:szCs w:val="21"/>
              </w:rPr>
              <w:t>Przewodniczącego Komitetu Do Spraw Pożytku Publicz</w:t>
            </w:r>
            <w:r w:rsidR="00065AAD">
              <w:rPr>
                <w:rFonts w:ascii="Arial" w:hAnsi="Arial" w:cs="Arial"/>
                <w:sz w:val="21"/>
                <w:szCs w:val="21"/>
              </w:rPr>
              <w:t>nego z dnia 24 października 2018</w:t>
            </w:r>
            <w:r w:rsidR="003D3169" w:rsidRPr="003D3169">
              <w:rPr>
                <w:rFonts w:ascii="Arial" w:hAnsi="Arial" w:cs="Arial"/>
                <w:sz w:val="21"/>
                <w:szCs w:val="21"/>
              </w:rPr>
              <w:t xml:space="preserve">r. </w:t>
            </w:r>
          </w:p>
          <w:p w:rsidR="00B35B42" w:rsidRDefault="002652EA" w:rsidP="00FC0B1D">
            <w:pPr>
              <w:pStyle w:val="Tekstpodstawowywcity21"/>
              <w:tabs>
                <w:tab w:val="left" w:pos="29"/>
              </w:tabs>
              <w:spacing w:after="0" w:line="268" w:lineRule="exact"/>
              <w:ind w:left="0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8</w:t>
            </w:r>
            <w:r w:rsidR="00291991">
              <w:rPr>
                <w:rFonts w:ascii="Arial" w:hAnsi="Arial" w:cs="Arial"/>
                <w:sz w:val="21"/>
                <w:szCs w:val="21"/>
              </w:rPr>
              <w:t xml:space="preserve">. </w:t>
            </w:r>
            <w:r w:rsidR="003D77D1" w:rsidRPr="0009487A">
              <w:rPr>
                <w:rFonts w:ascii="Arial" w:hAnsi="Arial" w:cs="Arial"/>
                <w:sz w:val="21"/>
                <w:szCs w:val="21"/>
              </w:rPr>
              <w:t>Zarząd Województwa Śląskiego może odmówić podmiotowi wyłonionemu w konkursie podpisania umowy w przypadku, gdy</w:t>
            </w:r>
            <w:r w:rsidR="003856EE" w:rsidRPr="0009487A">
              <w:rPr>
                <w:rFonts w:ascii="Arial" w:hAnsi="Arial" w:cs="Arial"/>
                <w:sz w:val="21"/>
                <w:szCs w:val="21"/>
              </w:rPr>
              <w:t>:</w:t>
            </w:r>
            <w:r w:rsidR="003D77D1" w:rsidRPr="0009487A">
              <w:rPr>
                <w:rFonts w:ascii="Arial" w:hAnsi="Arial" w:cs="Arial"/>
                <w:sz w:val="21"/>
                <w:szCs w:val="21"/>
              </w:rPr>
              <w:t xml:space="preserve"> okaże się, iż rzeczywisty zakres realizowanego zadania znacząco odbiega od opisanego w ofercie, podmiot utraci osobowość prawną, brak jest organu uprawnionego do reprezentacji podmiotu, zostaną ujawnione nieznane wcześniej istotne okoliczności podważające wiarygodność merytoryczną lub finansową oferenta.  </w:t>
            </w:r>
          </w:p>
          <w:p w:rsidR="00182FE0" w:rsidRPr="00233474" w:rsidRDefault="00182FE0" w:rsidP="00182FE0">
            <w:pPr>
              <w:pStyle w:val="Tekstpodstawowywcity21"/>
              <w:tabs>
                <w:tab w:val="left" w:pos="29"/>
              </w:tabs>
              <w:spacing w:line="268" w:lineRule="exact"/>
              <w:ind w:left="0"/>
              <w:rPr>
                <w:rFonts w:ascii="Arial" w:hAnsi="Arial" w:cs="Arial"/>
                <w:sz w:val="21"/>
                <w:szCs w:val="21"/>
                <w:highlight w:val="yellow"/>
              </w:rPr>
            </w:pPr>
            <w:r>
              <w:rPr>
                <w:rFonts w:ascii="Arial" w:hAnsi="Arial" w:cs="Arial"/>
                <w:sz w:val="21"/>
                <w:szCs w:val="21"/>
              </w:rPr>
              <w:t>9</w:t>
            </w:r>
            <w:r w:rsidRPr="00715B05">
              <w:rPr>
                <w:rFonts w:ascii="Arial" w:hAnsi="Arial" w:cs="Arial"/>
                <w:sz w:val="21"/>
                <w:szCs w:val="21"/>
              </w:rPr>
              <w:t>.</w:t>
            </w:r>
            <w:r w:rsidRPr="00715B05">
              <w:t xml:space="preserve"> </w:t>
            </w:r>
            <w:r w:rsidRPr="00715B05">
              <w:rPr>
                <w:rFonts w:ascii="Arial" w:hAnsi="Arial" w:cs="Arial"/>
                <w:sz w:val="21"/>
                <w:szCs w:val="21"/>
              </w:rPr>
              <w:t>Oferent po podpisaniu umowy będzie zobowiązany do zastosowania znaku graficznego Województwa Śląskiego we wszystkich prowadzonych działaniach informacyjnych i/lub promocyjnych dotyczących realizowanego zadania, do  podania  harmonogramu planowanych działań informacyjnych i promocyjnych, uwzględniający przedmiot działania informacyjnego i promocyjnego oraz najważniejsze z wizerunkowego punktu widzenia etapy działań, wraz z podaniem miejsca i terminu tych działań oraz po zakończeniu realizacji zadania  do przygotowania i przekazania,  informacji podsumowującej  przeprowadzone działania informacyjne i promocyjne.</w:t>
            </w:r>
          </w:p>
          <w:p w:rsidR="00D24845" w:rsidRPr="006E52A7" w:rsidRDefault="00902F31" w:rsidP="00881183">
            <w:pPr>
              <w:pStyle w:val="Tekstpodstawowywcity2"/>
              <w:spacing w:line="240" w:lineRule="auto"/>
              <w:ind w:left="0"/>
              <w:rPr>
                <w:rFonts w:ascii="Arial" w:hAnsi="Arial" w:cs="Arial"/>
                <w:sz w:val="21"/>
                <w:szCs w:val="21"/>
              </w:rPr>
            </w:pPr>
            <w:r w:rsidRPr="00902F31">
              <w:rPr>
                <w:rFonts w:ascii="Arial" w:hAnsi="Arial" w:cs="Arial"/>
                <w:sz w:val="21"/>
                <w:szCs w:val="21"/>
              </w:rPr>
              <w:t>Informacji dotyczących konkursu udzielaj</w:t>
            </w:r>
            <w:r w:rsidR="00E1147A">
              <w:rPr>
                <w:rFonts w:ascii="Arial" w:hAnsi="Arial" w:cs="Arial"/>
                <w:sz w:val="21"/>
                <w:szCs w:val="21"/>
              </w:rPr>
              <w:t xml:space="preserve">ą pracownicy </w:t>
            </w:r>
            <w:r w:rsidR="005B0BC6" w:rsidRPr="005B0BC6">
              <w:rPr>
                <w:rFonts w:ascii="Arial" w:hAnsi="Arial" w:cs="Arial"/>
                <w:sz w:val="21"/>
                <w:szCs w:val="21"/>
              </w:rPr>
              <w:t>Departament</w:t>
            </w:r>
            <w:r w:rsidR="0039377B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902F31">
              <w:rPr>
                <w:rFonts w:ascii="Arial" w:hAnsi="Arial" w:cs="Arial"/>
                <w:sz w:val="21"/>
                <w:szCs w:val="21"/>
              </w:rPr>
              <w:t xml:space="preserve">Sportu pod numerami telefonów: </w:t>
            </w:r>
            <w:r w:rsidR="00836B7F">
              <w:rPr>
                <w:rFonts w:ascii="Arial" w:hAnsi="Arial" w:cs="Arial"/>
                <w:sz w:val="21"/>
                <w:szCs w:val="21"/>
              </w:rPr>
              <w:t xml:space="preserve">Referat Sportu: </w:t>
            </w:r>
            <w:r w:rsidR="00ED0399">
              <w:rPr>
                <w:rFonts w:ascii="Arial" w:hAnsi="Arial" w:cs="Arial"/>
                <w:sz w:val="21"/>
                <w:szCs w:val="21"/>
              </w:rPr>
              <w:t>32/77-40-97</w:t>
            </w:r>
            <w:r w:rsidR="004B5D61">
              <w:rPr>
                <w:rFonts w:ascii="Arial" w:hAnsi="Arial" w:cs="Arial"/>
                <w:sz w:val="21"/>
                <w:szCs w:val="21"/>
              </w:rPr>
              <w:t xml:space="preserve">6, kom. </w:t>
            </w:r>
            <w:r w:rsidR="00ED0399">
              <w:rPr>
                <w:rFonts w:ascii="Arial" w:hAnsi="Arial" w:cs="Arial"/>
                <w:sz w:val="21"/>
                <w:szCs w:val="21"/>
              </w:rPr>
              <w:t xml:space="preserve">607 790 618 - </w:t>
            </w:r>
            <w:r w:rsidR="00544F1E">
              <w:rPr>
                <w:rFonts w:ascii="Arial" w:hAnsi="Arial" w:cs="Arial"/>
                <w:sz w:val="21"/>
                <w:szCs w:val="21"/>
              </w:rPr>
              <w:t>Joanna Kot</w:t>
            </w:r>
          </w:p>
        </w:tc>
      </w:tr>
      <w:tr w:rsidR="00C430CF" w:rsidRPr="00B0520B" w:rsidTr="00206132">
        <w:tc>
          <w:tcPr>
            <w:tcW w:w="5000" w:type="pct"/>
            <w:shd w:val="clear" w:color="auto" w:fill="99C2E0"/>
          </w:tcPr>
          <w:p w:rsidR="00C430CF" w:rsidRPr="003856EE" w:rsidRDefault="00C430CF" w:rsidP="00B468DB">
            <w:pPr>
              <w:spacing w:line="268" w:lineRule="exact"/>
              <w:rPr>
                <w:rFonts w:cs="Arial"/>
                <w:b/>
              </w:rPr>
            </w:pPr>
            <w:r w:rsidRPr="003856EE">
              <w:rPr>
                <w:rFonts w:cs="Arial"/>
                <w:b/>
              </w:rPr>
              <w:t>Zadania zrealizowane w roku ogłoszenia konkursu i w roku poprzednim</w:t>
            </w:r>
          </w:p>
        </w:tc>
      </w:tr>
      <w:tr w:rsidR="008818A8" w:rsidRPr="00B0520B" w:rsidTr="00206132">
        <w:tc>
          <w:tcPr>
            <w:tcW w:w="5000" w:type="pct"/>
          </w:tcPr>
          <w:p w:rsidR="00FE5EB8" w:rsidRDefault="00FE5EB8" w:rsidP="00C05EB7">
            <w:pPr>
              <w:snapToGrid w:val="0"/>
              <w:jc w:val="both"/>
              <w:rPr>
                <w:szCs w:val="22"/>
              </w:rPr>
            </w:pPr>
          </w:p>
          <w:p w:rsidR="00FE5EB8" w:rsidRPr="00C05EB7" w:rsidRDefault="00902F31" w:rsidP="00433375">
            <w:pPr>
              <w:snapToGrid w:val="0"/>
              <w:jc w:val="both"/>
              <w:rPr>
                <w:sz w:val="24"/>
                <w:szCs w:val="22"/>
                <w:lang w:eastAsia="pl-PL"/>
              </w:rPr>
            </w:pPr>
            <w:r>
              <w:rPr>
                <w:szCs w:val="22"/>
              </w:rPr>
              <w:t>Wykazy</w:t>
            </w:r>
            <w:r w:rsidR="00D3393C" w:rsidRPr="00291991">
              <w:rPr>
                <w:szCs w:val="22"/>
              </w:rPr>
              <w:t xml:space="preserve"> podmiotów dofinansowanych przez Województwo Śląskie w otwartych konkursach ofert na zadania publiczne Województwa Śląskiego w dziedzinie kultury fizycznej </w:t>
            </w:r>
            <w:r w:rsidR="00315A9C">
              <w:rPr>
                <w:szCs w:val="22"/>
              </w:rPr>
              <w:t xml:space="preserve"> w</w:t>
            </w:r>
            <w:r w:rsidR="00544F1E">
              <w:rPr>
                <w:szCs w:val="22"/>
              </w:rPr>
              <w:t xml:space="preserve"> 2021/2022</w:t>
            </w:r>
            <w:r w:rsidR="00CA7738" w:rsidRPr="002652EA">
              <w:rPr>
                <w:szCs w:val="22"/>
              </w:rPr>
              <w:t xml:space="preserve"> roku </w:t>
            </w:r>
            <w:r w:rsidRPr="002652EA">
              <w:rPr>
                <w:szCs w:val="22"/>
              </w:rPr>
              <w:t>zamieszczono poniżej:</w:t>
            </w:r>
          </w:p>
        </w:tc>
      </w:tr>
    </w:tbl>
    <w:p w:rsidR="00206132" w:rsidRDefault="00206132" w:rsidP="009E21A1">
      <w:pPr>
        <w:jc w:val="both"/>
        <w:rPr>
          <w:sz w:val="16"/>
          <w:szCs w:val="16"/>
          <w:lang w:eastAsia="pl-PL"/>
        </w:rPr>
      </w:pPr>
    </w:p>
    <w:p w:rsidR="00094861" w:rsidRDefault="00094861" w:rsidP="009E21A1">
      <w:pPr>
        <w:jc w:val="both"/>
        <w:rPr>
          <w:sz w:val="16"/>
          <w:szCs w:val="16"/>
          <w:lang w:eastAsia="pl-PL"/>
        </w:rPr>
      </w:pPr>
    </w:p>
    <w:p w:rsidR="000205A4" w:rsidRDefault="000205A4" w:rsidP="000205A4">
      <w:pPr>
        <w:jc w:val="both"/>
        <w:rPr>
          <w:sz w:val="16"/>
          <w:szCs w:val="16"/>
          <w:lang w:eastAsia="pl-PL"/>
        </w:rPr>
      </w:pPr>
    </w:p>
    <w:p w:rsidR="000205A4" w:rsidRDefault="000205A4" w:rsidP="000205A4">
      <w:pPr>
        <w:jc w:val="both"/>
        <w:rPr>
          <w:sz w:val="16"/>
          <w:szCs w:val="16"/>
          <w:lang w:eastAsia="pl-PL"/>
        </w:rPr>
      </w:pPr>
    </w:p>
    <w:p w:rsidR="000205A4" w:rsidRDefault="000205A4" w:rsidP="000205A4">
      <w:pPr>
        <w:jc w:val="both"/>
        <w:rPr>
          <w:sz w:val="16"/>
          <w:szCs w:val="16"/>
          <w:lang w:eastAsia="pl-PL"/>
        </w:rPr>
      </w:pPr>
    </w:p>
    <w:p w:rsidR="000205A4" w:rsidRDefault="000205A4" w:rsidP="000205A4">
      <w:pPr>
        <w:jc w:val="both"/>
        <w:rPr>
          <w:sz w:val="16"/>
          <w:szCs w:val="16"/>
          <w:lang w:eastAsia="pl-PL"/>
        </w:rPr>
      </w:pPr>
    </w:p>
    <w:p w:rsidR="000205A4" w:rsidRDefault="000205A4" w:rsidP="000205A4">
      <w:pPr>
        <w:jc w:val="both"/>
        <w:rPr>
          <w:sz w:val="16"/>
          <w:szCs w:val="16"/>
          <w:lang w:eastAsia="pl-PL"/>
        </w:rPr>
      </w:pPr>
    </w:p>
    <w:p w:rsidR="000205A4" w:rsidRDefault="000205A4" w:rsidP="000205A4">
      <w:pPr>
        <w:jc w:val="both"/>
        <w:rPr>
          <w:sz w:val="16"/>
          <w:szCs w:val="16"/>
          <w:lang w:eastAsia="pl-PL"/>
        </w:rPr>
      </w:pPr>
    </w:p>
    <w:tbl>
      <w:tblPr>
        <w:tblStyle w:val="Tabela-Siatka"/>
        <w:tblW w:w="0" w:type="auto"/>
        <w:tblLayout w:type="fixed"/>
        <w:tblLook w:val="04A0" w:firstRow="1" w:lastRow="0" w:firstColumn="1" w:lastColumn="0" w:noHBand="0" w:noVBand="1"/>
      </w:tblPr>
      <w:tblGrid>
        <w:gridCol w:w="643"/>
        <w:gridCol w:w="3104"/>
        <w:gridCol w:w="1817"/>
        <w:gridCol w:w="703"/>
        <w:gridCol w:w="663"/>
        <w:gridCol w:w="663"/>
        <w:gridCol w:w="1333"/>
        <w:gridCol w:w="1530"/>
      </w:tblGrid>
      <w:tr w:rsidR="000205A4" w:rsidTr="000205A4">
        <w:trPr>
          <w:trHeight w:val="1500"/>
        </w:trPr>
        <w:tc>
          <w:tcPr>
            <w:tcW w:w="37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</w:p>
          <w:tbl>
            <w:tblPr>
              <w:tblW w:w="0" w:type="auto"/>
              <w:tblCellSpacing w:w="0" w:type="dxa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700"/>
            </w:tblGrid>
            <w:tr w:rsidR="000205A4" w:rsidTr="000205A4">
              <w:trPr>
                <w:trHeight w:val="1500"/>
                <w:tblCellSpacing w:w="0" w:type="dxa"/>
              </w:trPr>
              <w:tc>
                <w:tcPr>
                  <w:tcW w:w="3700" w:type="dxa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nil"/>
                  </w:tcBorders>
                  <w:noWrap/>
                  <w:vAlign w:val="center"/>
                  <w:hideMark/>
                </w:tcPr>
                <w:p w:rsidR="000205A4" w:rsidRDefault="000205A4">
                  <w:pPr>
                    <w:jc w:val="both"/>
                    <w:rPr>
                      <w:b/>
                      <w:bCs/>
                      <w:sz w:val="16"/>
                      <w:szCs w:val="16"/>
                      <w:lang w:eastAsia="pl-PL"/>
                    </w:rPr>
                  </w:pPr>
                  <w:r>
                    <w:rPr>
                      <w:noProof/>
                      <w:lang w:eastAsia="pl-PL"/>
                    </w:rPr>
                    <w:drawing>
                      <wp:anchor distT="0" distB="0" distL="114300" distR="114300" simplePos="0" relativeHeight="251658752" behindDoc="0" locked="0" layoutInCell="1" allowOverlap="1">
                        <wp:simplePos x="0" y="0"/>
                        <wp:positionH relativeFrom="column">
                          <wp:posOffset>161290</wp:posOffset>
                        </wp:positionH>
                        <wp:positionV relativeFrom="paragraph">
                          <wp:posOffset>-74295</wp:posOffset>
                        </wp:positionV>
                        <wp:extent cx="1353185" cy="459105"/>
                        <wp:effectExtent l="0" t="0" r="0" b="0"/>
                        <wp:wrapNone/>
                        <wp:docPr id="4" name="Obraz 4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Obraz 6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2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353185" cy="459105"/>
                                </a:xfrm>
                                <a:prstGeom prst="rect">
                                  <a:avLst/>
                                </a:prstGeom>
                                <a:noFill/>
                              </pic:spPr>
                            </pic:pic>
                          </a:graphicData>
                        </a:graphic>
                        <wp14:sizeRelH relativeFrom="page">
                          <wp14:pctWidth>0</wp14:pctWidth>
                        </wp14:sizeRelH>
                        <wp14:sizeRelV relativeFrom="page">
                          <wp14:pctHeight>0</wp14:pctHeight>
                        </wp14:sizeRelV>
                      </wp:anchor>
                    </w:drawing>
                  </w:r>
                  <w:r>
                    <w:rPr>
                      <w:b/>
                      <w:bCs/>
                      <w:sz w:val="16"/>
                      <w:szCs w:val="16"/>
                      <w:lang w:eastAsia="pl-PL"/>
                    </w:rPr>
                    <w:t xml:space="preserve">                                                                                                                         </w:t>
                  </w:r>
                </w:p>
              </w:tc>
            </w:tr>
          </w:tbl>
          <w:p w:rsidR="000205A4" w:rsidRDefault="000205A4">
            <w:pPr>
              <w:rPr>
                <w:sz w:val="20"/>
                <w:szCs w:val="20"/>
                <w:lang w:eastAsia="pl-PL"/>
              </w:rPr>
            </w:pPr>
          </w:p>
        </w:tc>
        <w:tc>
          <w:tcPr>
            <w:tcW w:w="517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center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Zestawienie ofert dofinansowanych na zadanie  publiczne Województwa Śląskiego w dziedzinie kultury fizycznej realizowane w terminie od 01.03.2021 do 17.12.2021 roku.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Załącznik nr 1 do Uchwały Zarządu Województwa Śląskiego nr 468/213/VI/2021 z dnia 24.02.2021r.</w:t>
            </w:r>
          </w:p>
        </w:tc>
      </w:tr>
      <w:tr w:rsidR="000205A4" w:rsidTr="000205A4">
        <w:trPr>
          <w:trHeight w:val="525"/>
        </w:trPr>
        <w:tc>
          <w:tcPr>
            <w:tcW w:w="1045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lastRenderedPageBreak/>
              <w:t> </w:t>
            </w:r>
          </w:p>
        </w:tc>
      </w:tr>
      <w:tr w:rsidR="000205A4" w:rsidTr="000205A4">
        <w:trPr>
          <w:trHeight w:val="1065"/>
        </w:trPr>
        <w:tc>
          <w:tcPr>
            <w:tcW w:w="1045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 xml:space="preserve">Obszar 1,2,3,4 - Upowszechnianie kultury fizycznej; </w:t>
            </w:r>
          </w:p>
        </w:tc>
      </w:tr>
      <w:tr w:rsidR="000205A4" w:rsidTr="000205A4">
        <w:trPr>
          <w:trHeight w:val="825"/>
        </w:trPr>
        <w:tc>
          <w:tcPr>
            <w:tcW w:w="6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Lp.</w:t>
            </w:r>
          </w:p>
        </w:tc>
        <w:tc>
          <w:tcPr>
            <w:tcW w:w="31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Nazwa podmiotu</w:t>
            </w:r>
          </w:p>
        </w:tc>
        <w:tc>
          <w:tcPr>
            <w:tcW w:w="252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Tytuł zadania</w:t>
            </w:r>
          </w:p>
        </w:tc>
        <w:tc>
          <w:tcPr>
            <w:tcW w:w="26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 xml:space="preserve">      Kryteria i punktacja</w:t>
            </w:r>
          </w:p>
        </w:tc>
        <w:tc>
          <w:tcPr>
            <w:tcW w:w="15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Dofinansowana kwota dotacji</w:t>
            </w:r>
          </w:p>
        </w:tc>
      </w:tr>
      <w:tr w:rsidR="000205A4" w:rsidTr="000205A4">
        <w:trPr>
          <w:trHeight w:val="1605"/>
        </w:trPr>
        <w:tc>
          <w:tcPr>
            <w:tcW w:w="6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05A4" w:rsidRDefault="000205A4">
            <w:pPr>
              <w:rPr>
                <w:b/>
                <w:bCs/>
                <w:sz w:val="16"/>
                <w:szCs w:val="16"/>
                <w:lang w:eastAsia="pl-PL"/>
              </w:rPr>
            </w:pPr>
          </w:p>
        </w:tc>
        <w:tc>
          <w:tcPr>
            <w:tcW w:w="31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05A4" w:rsidRDefault="000205A4">
            <w:pPr>
              <w:rPr>
                <w:b/>
                <w:bCs/>
                <w:sz w:val="16"/>
                <w:szCs w:val="16"/>
                <w:lang w:eastAsia="pl-PL"/>
              </w:rPr>
            </w:pPr>
          </w:p>
        </w:tc>
        <w:tc>
          <w:tcPr>
            <w:tcW w:w="252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05A4" w:rsidRDefault="000205A4">
            <w:pPr>
              <w:rPr>
                <w:b/>
                <w:bCs/>
                <w:sz w:val="16"/>
                <w:szCs w:val="16"/>
                <w:lang w:eastAsia="pl-PL"/>
              </w:rPr>
            </w:pP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formalne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merytoryczne</w:t>
            </w:r>
          </w:p>
        </w:tc>
        <w:tc>
          <w:tcPr>
            <w:tcW w:w="13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Łącznie</w:t>
            </w:r>
          </w:p>
        </w:tc>
        <w:tc>
          <w:tcPr>
            <w:tcW w:w="15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05A4" w:rsidRDefault="000205A4">
            <w:pPr>
              <w:rPr>
                <w:b/>
                <w:bCs/>
                <w:sz w:val="16"/>
                <w:szCs w:val="16"/>
                <w:lang w:eastAsia="pl-PL"/>
              </w:rPr>
            </w:pPr>
          </w:p>
        </w:tc>
      </w:tr>
      <w:tr w:rsidR="000205A4" w:rsidTr="000205A4">
        <w:trPr>
          <w:trHeight w:val="705"/>
        </w:trPr>
        <w:tc>
          <w:tcPr>
            <w:tcW w:w="6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05A4" w:rsidRDefault="000205A4">
            <w:pPr>
              <w:rPr>
                <w:b/>
                <w:bCs/>
                <w:sz w:val="16"/>
                <w:szCs w:val="16"/>
                <w:lang w:eastAsia="pl-PL"/>
              </w:rPr>
            </w:pPr>
          </w:p>
        </w:tc>
        <w:tc>
          <w:tcPr>
            <w:tcW w:w="31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05A4" w:rsidRDefault="000205A4">
            <w:pPr>
              <w:rPr>
                <w:b/>
                <w:bCs/>
                <w:sz w:val="16"/>
                <w:szCs w:val="16"/>
                <w:lang w:eastAsia="pl-PL"/>
              </w:rPr>
            </w:pPr>
          </w:p>
        </w:tc>
        <w:tc>
          <w:tcPr>
            <w:tcW w:w="252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05A4" w:rsidRDefault="000205A4">
            <w:pPr>
              <w:rPr>
                <w:b/>
                <w:bCs/>
                <w:sz w:val="16"/>
                <w:szCs w:val="16"/>
                <w:lang w:eastAsia="pl-PL"/>
              </w:rPr>
            </w:pP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0-1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0-6</w:t>
            </w:r>
          </w:p>
        </w:tc>
        <w:tc>
          <w:tcPr>
            <w:tcW w:w="13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05A4" w:rsidRDefault="000205A4">
            <w:pPr>
              <w:rPr>
                <w:b/>
                <w:bCs/>
                <w:sz w:val="16"/>
                <w:szCs w:val="16"/>
                <w:lang w:eastAsia="pl-PL"/>
              </w:rPr>
            </w:pPr>
          </w:p>
        </w:tc>
        <w:tc>
          <w:tcPr>
            <w:tcW w:w="15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05A4" w:rsidRDefault="000205A4">
            <w:pPr>
              <w:rPr>
                <w:b/>
                <w:bCs/>
                <w:sz w:val="16"/>
                <w:szCs w:val="16"/>
                <w:lang w:eastAsia="pl-PL"/>
              </w:rPr>
            </w:pPr>
          </w:p>
        </w:tc>
      </w:tr>
      <w:tr w:rsidR="000205A4" w:rsidTr="000205A4">
        <w:trPr>
          <w:trHeight w:val="60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</w:t>
            </w:r>
          </w:p>
        </w:tc>
        <w:tc>
          <w:tcPr>
            <w:tcW w:w="3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Śląski Związek Akrobatyki Sportowej, Katowice</w:t>
            </w: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Upowszechnianie kultury fizycznej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 xml:space="preserve">                              22 696,00    </w:t>
            </w:r>
          </w:p>
        </w:tc>
      </w:tr>
      <w:tr w:rsidR="000205A4" w:rsidTr="000205A4">
        <w:trPr>
          <w:trHeight w:val="60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2</w:t>
            </w:r>
          </w:p>
        </w:tc>
        <w:tc>
          <w:tcPr>
            <w:tcW w:w="3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Śląski Związek Badmintona, Częstochowa</w:t>
            </w: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Upowszechnianie kultury fizycznej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 xml:space="preserve">                              33 599,00    </w:t>
            </w:r>
          </w:p>
        </w:tc>
      </w:tr>
      <w:tr w:rsidR="000205A4" w:rsidTr="000205A4">
        <w:trPr>
          <w:trHeight w:val="69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3</w:t>
            </w:r>
          </w:p>
        </w:tc>
        <w:tc>
          <w:tcPr>
            <w:tcW w:w="3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Górnośląski Okręgowy Związek Baseballu i Softballu, Rybnik</w:t>
            </w: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Upowszechnianie kultury fizycznej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 xml:space="preserve">                              19 481,00    </w:t>
            </w:r>
          </w:p>
        </w:tc>
      </w:tr>
      <w:tr w:rsidR="000205A4" w:rsidTr="000205A4">
        <w:trPr>
          <w:trHeight w:val="117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4</w:t>
            </w:r>
          </w:p>
        </w:tc>
        <w:tc>
          <w:tcPr>
            <w:tcW w:w="3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Śląski Związek Biathlonu, Chorzów</w:t>
            </w: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Upowszechnianie kultury fizycznej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 xml:space="preserve">                              48 777,00    </w:t>
            </w:r>
          </w:p>
        </w:tc>
      </w:tr>
      <w:tr w:rsidR="000205A4" w:rsidTr="000205A4">
        <w:trPr>
          <w:trHeight w:val="975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5</w:t>
            </w:r>
          </w:p>
        </w:tc>
        <w:tc>
          <w:tcPr>
            <w:tcW w:w="3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Śląski Związek Bokserski, Katowice</w:t>
            </w: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Upowszechnianie kultury fizycznej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 xml:space="preserve">                              51 390,00    </w:t>
            </w:r>
          </w:p>
        </w:tc>
      </w:tr>
      <w:tr w:rsidR="000205A4" w:rsidTr="000205A4">
        <w:trPr>
          <w:trHeight w:val="66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3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Śląski Związek Brydża Sportowego, Katowice</w:t>
            </w: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Upowszechnianie kultury fizycznej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 xml:space="preserve">                              18 654,00    </w:t>
            </w:r>
          </w:p>
        </w:tc>
      </w:tr>
      <w:tr w:rsidR="000205A4" w:rsidTr="000205A4">
        <w:trPr>
          <w:trHeight w:val="69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3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Klub Sportowy "Warszowice", Warszowice</w:t>
            </w: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Upowszechnianie kultury fizycznej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 xml:space="preserve">                                 8 174,00    </w:t>
            </w:r>
          </w:p>
        </w:tc>
      </w:tr>
      <w:tr w:rsidR="000205A4" w:rsidTr="000205A4">
        <w:trPr>
          <w:trHeight w:val="207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8</w:t>
            </w:r>
          </w:p>
        </w:tc>
        <w:tc>
          <w:tcPr>
            <w:tcW w:w="3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Okręgowy Związek Gimnastyczny, Katowice</w:t>
            </w: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Upowszechnianie kultury fizycznej: Organizacja i uczestnictwo w regionalnych, ogólnopolskich i międzynarodowych imprezach sportowych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 xml:space="preserve">                              35 700,00    </w:t>
            </w:r>
          </w:p>
        </w:tc>
      </w:tr>
      <w:tr w:rsidR="000205A4" w:rsidTr="000205A4">
        <w:trPr>
          <w:trHeight w:val="825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9</w:t>
            </w:r>
          </w:p>
        </w:tc>
        <w:tc>
          <w:tcPr>
            <w:tcW w:w="3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Stowarzyszenie "Bytomski Golf", Bytom</w:t>
            </w: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Upowszechnianie kultury fizycznej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 xml:space="preserve">                              16 108,00    </w:t>
            </w:r>
          </w:p>
        </w:tc>
      </w:tr>
      <w:tr w:rsidR="000205A4" w:rsidTr="000205A4">
        <w:trPr>
          <w:trHeight w:val="675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lastRenderedPageBreak/>
              <w:t>10</w:t>
            </w:r>
          </w:p>
        </w:tc>
        <w:tc>
          <w:tcPr>
            <w:tcW w:w="3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Śląski Związek Hokeja na Lodzie, Katowice</w:t>
            </w: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Upowszechnianie kultury fizycznej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 xml:space="preserve">                              28 534,00    </w:t>
            </w:r>
          </w:p>
        </w:tc>
      </w:tr>
      <w:tr w:rsidR="000205A4" w:rsidTr="000205A4">
        <w:trPr>
          <w:trHeight w:val="1005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11</w:t>
            </w:r>
          </w:p>
        </w:tc>
        <w:tc>
          <w:tcPr>
            <w:tcW w:w="3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Śląski Związek Hokeja na Trawie, Tarnowskie Góry</w:t>
            </w: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Upowszechnianie kultury fizycznej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 xml:space="preserve">                              28 404,00    </w:t>
            </w:r>
          </w:p>
        </w:tc>
      </w:tr>
      <w:tr w:rsidR="000205A4" w:rsidTr="000205A4">
        <w:trPr>
          <w:trHeight w:val="885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12</w:t>
            </w:r>
          </w:p>
        </w:tc>
        <w:tc>
          <w:tcPr>
            <w:tcW w:w="3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Śląski Związek Jeździecki, Rybnik</w:t>
            </w: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Upowszechnianie kultury fizycznej w terminie od 1.03.2021 roku do 17.12.2021 roku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 xml:space="preserve">                              18 317,00    </w:t>
            </w:r>
          </w:p>
        </w:tc>
      </w:tr>
      <w:tr w:rsidR="000205A4" w:rsidTr="000205A4">
        <w:trPr>
          <w:trHeight w:val="72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13</w:t>
            </w:r>
          </w:p>
        </w:tc>
        <w:tc>
          <w:tcPr>
            <w:tcW w:w="3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Śląski Związek Judo, Bytom</w:t>
            </w: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Upowszechnianie kultury fizycznej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 xml:space="preserve">                              67 400,00    </w:t>
            </w:r>
          </w:p>
        </w:tc>
      </w:tr>
      <w:tr w:rsidR="000205A4" w:rsidTr="000205A4">
        <w:trPr>
          <w:trHeight w:val="87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14</w:t>
            </w:r>
          </w:p>
        </w:tc>
        <w:tc>
          <w:tcPr>
            <w:tcW w:w="3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Śląski Związek Ju-Jitsu, Mysłowice</w:t>
            </w: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Upowszechnianie kultury fizycznej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 xml:space="preserve">                              18 381,00    </w:t>
            </w:r>
          </w:p>
        </w:tc>
      </w:tr>
      <w:tr w:rsidR="000205A4" w:rsidTr="000205A4">
        <w:trPr>
          <w:trHeight w:val="675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15</w:t>
            </w:r>
          </w:p>
        </w:tc>
        <w:tc>
          <w:tcPr>
            <w:tcW w:w="3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Śląski Związek Kajakowy, Katowice</w:t>
            </w: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Upowszechnianie kultury fizycznej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 xml:space="preserve">                              46 213,00    </w:t>
            </w:r>
          </w:p>
        </w:tc>
      </w:tr>
      <w:tr w:rsidR="000205A4" w:rsidTr="000205A4">
        <w:trPr>
          <w:trHeight w:val="90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16</w:t>
            </w:r>
          </w:p>
        </w:tc>
        <w:tc>
          <w:tcPr>
            <w:tcW w:w="3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Śląski Związek Karate, Katowice</w:t>
            </w: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Upowszechnianie kultury fizycznej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 xml:space="preserve">                              24 185,00    </w:t>
            </w:r>
          </w:p>
        </w:tc>
      </w:tr>
      <w:tr w:rsidR="000205A4" w:rsidTr="000205A4">
        <w:trPr>
          <w:trHeight w:val="75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17</w:t>
            </w:r>
          </w:p>
        </w:tc>
        <w:tc>
          <w:tcPr>
            <w:tcW w:w="3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Śląski Okręgowy Związek Karate Tradycyjnego, Bytom</w:t>
            </w: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Upowszechnianie kultury fizycznej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 xml:space="preserve">                                 7 578,00    </w:t>
            </w:r>
          </w:p>
        </w:tc>
      </w:tr>
      <w:tr w:rsidR="000205A4" w:rsidTr="000205A4">
        <w:trPr>
          <w:trHeight w:val="855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18</w:t>
            </w:r>
          </w:p>
        </w:tc>
        <w:tc>
          <w:tcPr>
            <w:tcW w:w="3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Śląski Okręgowy Związek Kickboxingu, Jaworze</w:t>
            </w: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Upowszechnianie kultury fizycznej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 xml:space="preserve">                              17 268,00    </w:t>
            </w:r>
          </w:p>
        </w:tc>
      </w:tr>
      <w:tr w:rsidR="000205A4" w:rsidTr="000205A4">
        <w:trPr>
          <w:trHeight w:val="78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19</w:t>
            </w:r>
          </w:p>
        </w:tc>
        <w:tc>
          <w:tcPr>
            <w:tcW w:w="3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Śląski Związek Kolarski, Katowice</w:t>
            </w: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Upowszechnianie kultury fizycznej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 xml:space="preserve">                              40 468,00    </w:t>
            </w:r>
          </w:p>
        </w:tc>
      </w:tr>
      <w:tr w:rsidR="000205A4" w:rsidTr="000205A4">
        <w:trPr>
          <w:trHeight w:val="915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20</w:t>
            </w:r>
          </w:p>
        </w:tc>
        <w:tc>
          <w:tcPr>
            <w:tcW w:w="3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Śląski Związek Koszykówki, Katowice</w:t>
            </w: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Upowszechnianie kultury fizycznej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 xml:space="preserve">                              61 017,00    </w:t>
            </w:r>
          </w:p>
        </w:tc>
      </w:tr>
      <w:tr w:rsidR="000205A4" w:rsidTr="000205A4">
        <w:trPr>
          <w:trHeight w:val="915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21</w:t>
            </w:r>
          </w:p>
        </w:tc>
        <w:tc>
          <w:tcPr>
            <w:tcW w:w="3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Śląski Okręgowy Związek Kręglarski, Katowice</w:t>
            </w: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Upowszechnianie kultury fizycznej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 xml:space="preserve">                              13 635,00    </w:t>
            </w:r>
          </w:p>
        </w:tc>
      </w:tr>
      <w:tr w:rsidR="000205A4" w:rsidTr="000205A4">
        <w:trPr>
          <w:trHeight w:val="885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22</w:t>
            </w:r>
          </w:p>
        </w:tc>
        <w:tc>
          <w:tcPr>
            <w:tcW w:w="3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Śląski Związek Lekkiej Atletyki, Katowice</w:t>
            </w: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Upowszechnianie kultury fizycznej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 xml:space="preserve">                            117 777,00    </w:t>
            </w:r>
          </w:p>
        </w:tc>
      </w:tr>
      <w:tr w:rsidR="000205A4" w:rsidTr="000205A4">
        <w:trPr>
          <w:trHeight w:val="795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23</w:t>
            </w:r>
          </w:p>
        </w:tc>
        <w:tc>
          <w:tcPr>
            <w:tcW w:w="3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Śląski Okręgowy Związek Łuczniczy, Żywiec</w:t>
            </w: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Upowszechnianie kultury fizycznej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 xml:space="preserve">                              49 154,00    </w:t>
            </w:r>
          </w:p>
        </w:tc>
      </w:tr>
      <w:tr w:rsidR="000205A4" w:rsidTr="000205A4">
        <w:trPr>
          <w:trHeight w:val="825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24</w:t>
            </w:r>
          </w:p>
        </w:tc>
        <w:tc>
          <w:tcPr>
            <w:tcW w:w="3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Uczniowski Klub Łyżwiarski "SPIN" Katowice</w:t>
            </w: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Upowszechnianie kultury fizycznej w terminie od dnia podpisania umowy do 17.12.2021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 xml:space="preserve">                                 4 451,00    </w:t>
            </w:r>
          </w:p>
        </w:tc>
      </w:tr>
      <w:tr w:rsidR="000205A4" w:rsidTr="000205A4">
        <w:trPr>
          <w:trHeight w:val="90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lastRenderedPageBreak/>
              <w:t>25</w:t>
            </w:r>
          </w:p>
        </w:tc>
        <w:tc>
          <w:tcPr>
            <w:tcW w:w="3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Śląski Związek Motorowodny i Narciarstwa Wodnego, Katowice</w:t>
            </w: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Upowszechnianie kultury fizycznej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 xml:space="preserve">                                 8 465,00    </w:t>
            </w:r>
          </w:p>
        </w:tc>
      </w:tr>
      <w:tr w:rsidR="000205A4" w:rsidTr="000205A4">
        <w:trPr>
          <w:trHeight w:val="87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26</w:t>
            </w:r>
          </w:p>
        </w:tc>
        <w:tc>
          <w:tcPr>
            <w:tcW w:w="3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Śląsko Beskidzki Związek Narciarski, Wisła</w:t>
            </w: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Upowszechnianie kultury fizycznej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 xml:space="preserve">                            114 578,00    </w:t>
            </w:r>
          </w:p>
        </w:tc>
      </w:tr>
      <w:tr w:rsidR="000205A4" w:rsidTr="000205A4">
        <w:trPr>
          <w:trHeight w:val="885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27</w:t>
            </w:r>
          </w:p>
        </w:tc>
        <w:tc>
          <w:tcPr>
            <w:tcW w:w="3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Śląski Związek Orientacji Sportowej, Katowice</w:t>
            </w: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Upowszechnianie kultury fizycznej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 xml:space="preserve">                              15 916,00    </w:t>
            </w:r>
          </w:p>
        </w:tc>
      </w:tr>
      <w:tr w:rsidR="000205A4" w:rsidTr="000205A4">
        <w:trPr>
          <w:trHeight w:val="885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28</w:t>
            </w:r>
          </w:p>
        </w:tc>
        <w:tc>
          <w:tcPr>
            <w:tcW w:w="3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Śląski Okręgowy Związek Pięcioboju Nowoczesnego, Częstochowa</w:t>
            </w: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Upowszechnianie kultury fizycznej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 xml:space="preserve">                                 6 029,00    </w:t>
            </w:r>
          </w:p>
        </w:tc>
      </w:tr>
      <w:tr w:rsidR="000205A4" w:rsidTr="000205A4">
        <w:trPr>
          <w:trHeight w:val="60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29</w:t>
            </w:r>
          </w:p>
        </w:tc>
        <w:tc>
          <w:tcPr>
            <w:tcW w:w="3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Śląski Związek Piłki Nożnej, Katowice</w:t>
            </w: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Upowszechnianie kultury fizycznej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 xml:space="preserve">                              92 024,00    </w:t>
            </w:r>
          </w:p>
        </w:tc>
      </w:tr>
      <w:tr w:rsidR="000205A4" w:rsidTr="000205A4">
        <w:trPr>
          <w:trHeight w:val="765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30</w:t>
            </w:r>
          </w:p>
        </w:tc>
        <w:tc>
          <w:tcPr>
            <w:tcW w:w="3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Śląski Związek Piłki Ręcznej, Katowice</w:t>
            </w: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Upowszechnianie kultury fizycznej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 xml:space="preserve">                              59 647,00    </w:t>
            </w:r>
          </w:p>
        </w:tc>
      </w:tr>
      <w:tr w:rsidR="000205A4" w:rsidTr="000205A4">
        <w:trPr>
          <w:trHeight w:val="180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31</w:t>
            </w:r>
          </w:p>
        </w:tc>
        <w:tc>
          <w:tcPr>
            <w:tcW w:w="3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Śląski Związek Piłki Siatkowej, Katowice</w:t>
            </w: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Upowszechnianie kultury fizycznej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 xml:space="preserve">                              80 598,00    </w:t>
            </w:r>
          </w:p>
        </w:tc>
      </w:tr>
      <w:tr w:rsidR="000205A4" w:rsidTr="000205A4">
        <w:trPr>
          <w:trHeight w:val="765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32</w:t>
            </w:r>
          </w:p>
        </w:tc>
        <w:tc>
          <w:tcPr>
            <w:tcW w:w="3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Śląski Okręgowy Związek Pływacki, Mysłowice</w:t>
            </w: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Upowszechnianie kultury fizycznej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 xml:space="preserve">                              93 151,00    </w:t>
            </w:r>
          </w:p>
        </w:tc>
      </w:tr>
      <w:tr w:rsidR="000205A4" w:rsidTr="000205A4">
        <w:trPr>
          <w:trHeight w:val="765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33</w:t>
            </w:r>
          </w:p>
        </w:tc>
        <w:tc>
          <w:tcPr>
            <w:tcW w:w="3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Śląski Związek Podnoszenia Ciężarów, Tarnowskie Góry</w:t>
            </w: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Upowszechnianie kultury fizycznej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 xml:space="preserve">                              12 656,00    </w:t>
            </w:r>
          </w:p>
        </w:tc>
      </w:tr>
      <w:tr w:rsidR="000205A4" w:rsidTr="000205A4">
        <w:trPr>
          <w:trHeight w:val="1185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34</w:t>
            </w:r>
          </w:p>
        </w:tc>
        <w:tc>
          <w:tcPr>
            <w:tcW w:w="3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Śląski Związek Rugby, Ruda Śląska</w:t>
            </w: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 xml:space="preserve">  Otwarty konkurs ofert na zadanie publiczne województwa śląskiego w dziedzinie kultury fizycznej realizowane w terminie od 01.03.2021 do 17.12.2021 - organizacja dwóch turniejów Mistrzostw Polski Kobiet Rugby 7.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 xml:space="preserve">                                 5 833,00    </w:t>
            </w:r>
          </w:p>
        </w:tc>
      </w:tr>
      <w:tr w:rsidR="000205A4" w:rsidTr="000205A4">
        <w:trPr>
          <w:trHeight w:val="8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35</w:t>
            </w:r>
          </w:p>
        </w:tc>
        <w:tc>
          <w:tcPr>
            <w:tcW w:w="3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Śląski Okręgowy Związek Sportów Saneczkowych, Bielsko-Biała</w:t>
            </w: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Upowszechnianie kultury fizycznej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 xml:space="preserve">                              29 316,00    </w:t>
            </w:r>
          </w:p>
        </w:tc>
      </w:tr>
      <w:tr w:rsidR="000205A4" w:rsidTr="000205A4">
        <w:trPr>
          <w:trHeight w:val="855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36</w:t>
            </w:r>
          </w:p>
        </w:tc>
        <w:tc>
          <w:tcPr>
            <w:tcW w:w="3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Śląski Związek Strzelectwa Sportowego, Katowice</w:t>
            </w: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Upowszechnianie kultury fizycznej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 xml:space="preserve">                              39 287,00    </w:t>
            </w:r>
          </w:p>
        </w:tc>
      </w:tr>
      <w:tr w:rsidR="000205A4" w:rsidTr="000205A4">
        <w:trPr>
          <w:trHeight w:val="1035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37</w:t>
            </w:r>
          </w:p>
        </w:tc>
        <w:tc>
          <w:tcPr>
            <w:tcW w:w="3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Śląski Związek Szachowy, Katowice</w:t>
            </w: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Upowszechnianie kultury fizycznej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 xml:space="preserve">                              54 407,00    </w:t>
            </w:r>
          </w:p>
        </w:tc>
      </w:tr>
      <w:tr w:rsidR="000205A4" w:rsidTr="000205A4">
        <w:trPr>
          <w:trHeight w:val="855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lastRenderedPageBreak/>
              <w:t>38</w:t>
            </w:r>
          </w:p>
        </w:tc>
        <w:tc>
          <w:tcPr>
            <w:tcW w:w="3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Śląski Związek Szermierczy, Katowice</w:t>
            </w: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Upowszechnianie kultury fizycznej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 xml:space="preserve">                              70 287,00    </w:t>
            </w:r>
          </w:p>
        </w:tc>
      </w:tr>
      <w:tr w:rsidR="000205A4" w:rsidTr="000205A4">
        <w:trPr>
          <w:trHeight w:val="855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39</w:t>
            </w:r>
          </w:p>
        </w:tc>
        <w:tc>
          <w:tcPr>
            <w:tcW w:w="3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Śląski Okręgowy Związek TAEKWON-DO, Częstochowa</w:t>
            </w: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Upowszechnianie kultury fizycznej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 xml:space="preserve">                              59 354,00    </w:t>
            </w:r>
          </w:p>
        </w:tc>
      </w:tr>
      <w:tr w:rsidR="000205A4" w:rsidTr="000205A4">
        <w:trPr>
          <w:trHeight w:val="855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40</w:t>
            </w:r>
          </w:p>
        </w:tc>
        <w:tc>
          <w:tcPr>
            <w:tcW w:w="3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Ludowy Uczniowski Klub Sportowy Kantor, Częstochowa</w:t>
            </w: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Upowszechnianie kultury fizycznej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 xml:space="preserve">                                 8 757,00    </w:t>
            </w:r>
          </w:p>
        </w:tc>
      </w:tr>
      <w:tr w:rsidR="000205A4" w:rsidTr="000205A4">
        <w:trPr>
          <w:trHeight w:val="855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41</w:t>
            </w:r>
          </w:p>
        </w:tc>
        <w:tc>
          <w:tcPr>
            <w:tcW w:w="3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Śląski Związek Tenisa Stołowego, Katowice</w:t>
            </w: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Upowszechnianie kultury fizycznej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 xml:space="preserve">                              50 790,00    </w:t>
            </w:r>
          </w:p>
        </w:tc>
      </w:tr>
      <w:tr w:rsidR="000205A4" w:rsidTr="000205A4">
        <w:trPr>
          <w:trHeight w:val="1275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42</w:t>
            </w:r>
          </w:p>
        </w:tc>
        <w:tc>
          <w:tcPr>
            <w:tcW w:w="3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Śląski Związek Tenisowy, Zabrze</w:t>
            </w: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Upowszechnianie kultury fizycznej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 xml:space="preserve">                              44 086,00    </w:t>
            </w:r>
          </w:p>
        </w:tc>
      </w:tr>
      <w:tr w:rsidR="000205A4" w:rsidTr="000205A4">
        <w:trPr>
          <w:trHeight w:val="855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43</w:t>
            </w:r>
          </w:p>
        </w:tc>
        <w:tc>
          <w:tcPr>
            <w:tcW w:w="3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Śląski Okręgowy Związek Triathlonu, Racibórz</w:t>
            </w: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Upowszechnianie kultury fizycznej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 xml:space="preserve">                              10 314,00    </w:t>
            </w:r>
          </w:p>
        </w:tc>
      </w:tr>
      <w:tr w:rsidR="000205A4" w:rsidTr="000205A4">
        <w:trPr>
          <w:trHeight w:val="679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44</w:t>
            </w:r>
          </w:p>
        </w:tc>
        <w:tc>
          <w:tcPr>
            <w:tcW w:w="3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Śląski Okręgowy Związek Wspinaczki Sportowej, Bytom</w:t>
            </w: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Upowszechnianie kultury fizycznej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 xml:space="preserve">                              19 638,00    </w:t>
            </w:r>
          </w:p>
        </w:tc>
      </w:tr>
      <w:tr w:rsidR="000205A4" w:rsidTr="000205A4">
        <w:trPr>
          <w:trHeight w:val="855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45</w:t>
            </w:r>
          </w:p>
        </w:tc>
        <w:tc>
          <w:tcPr>
            <w:tcW w:w="3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Śląski Związek Zapaśniczy, Katowice</w:t>
            </w: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Upowszechnianie kultury fizycznej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 xml:space="preserve">                              52 276,00    </w:t>
            </w:r>
          </w:p>
        </w:tc>
      </w:tr>
      <w:tr w:rsidR="000205A4" w:rsidTr="000205A4">
        <w:trPr>
          <w:trHeight w:val="855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46</w:t>
            </w:r>
          </w:p>
        </w:tc>
        <w:tc>
          <w:tcPr>
            <w:tcW w:w="3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Śląski Związek Żeglarski, Katowice</w:t>
            </w: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Upowszechnianie kultury fizycznej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 xml:space="preserve">                              21 349,00    </w:t>
            </w:r>
          </w:p>
        </w:tc>
      </w:tr>
      <w:tr w:rsidR="000205A4" w:rsidTr="000205A4">
        <w:trPr>
          <w:trHeight w:val="117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47</w:t>
            </w:r>
          </w:p>
        </w:tc>
        <w:tc>
          <w:tcPr>
            <w:tcW w:w="3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Śląskie Wojewódzkie Zrzeszenie Ludowe Zespoły Sportowe, Katowice</w:t>
            </w: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Upowszechnianie kultury fizycznej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 xml:space="preserve">                            292 000,00    </w:t>
            </w:r>
          </w:p>
        </w:tc>
      </w:tr>
      <w:tr w:rsidR="000205A4" w:rsidTr="000205A4">
        <w:trPr>
          <w:trHeight w:val="855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48</w:t>
            </w:r>
          </w:p>
        </w:tc>
        <w:tc>
          <w:tcPr>
            <w:tcW w:w="3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Śląski Szkolny Związek Sportowy, Katowice</w:t>
            </w: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Upowszechnianie kultury fizycznej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 xml:space="preserve">                            190 000,00    </w:t>
            </w:r>
          </w:p>
        </w:tc>
      </w:tr>
      <w:tr w:rsidR="000205A4" w:rsidTr="000205A4">
        <w:trPr>
          <w:trHeight w:val="855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49</w:t>
            </w:r>
          </w:p>
        </w:tc>
        <w:tc>
          <w:tcPr>
            <w:tcW w:w="3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Oddział Regionalny Olimpiady Specjalne Polska -Śląskie, Rybnik</w:t>
            </w: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Upowszechnianie kultury fizycznej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 xml:space="preserve">                            114 319,00    </w:t>
            </w:r>
          </w:p>
        </w:tc>
      </w:tr>
      <w:tr w:rsidR="000205A4" w:rsidTr="000205A4">
        <w:trPr>
          <w:trHeight w:val="727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50</w:t>
            </w:r>
          </w:p>
        </w:tc>
        <w:tc>
          <w:tcPr>
            <w:tcW w:w="3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Śląskie Towarzystwo Krzewienia Kultury Fizycznej, Katowice</w:t>
            </w: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Upowszechnianie kultury fizycznej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 xml:space="preserve">                            100 000,00    </w:t>
            </w:r>
          </w:p>
        </w:tc>
      </w:tr>
      <w:tr w:rsidR="000205A4" w:rsidTr="000205A4">
        <w:trPr>
          <w:trHeight w:val="979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51</w:t>
            </w:r>
          </w:p>
        </w:tc>
        <w:tc>
          <w:tcPr>
            <w:tcW w:w="3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Wojewódzkie Stowarzyszenie Sportu i Rehabilitacji Niepełnosprawnych "START", Katowice</w:t>
            </w: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Upowszechnianie kultury fizycznej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 xml:space="preserve">                            151 053,00    </w:t>
            </w:r>
          </w:p>
        </w:tc>
      </w:tr>
      <w:tr w:rsidR="000205A4" w:rsidTr="000205A4">
        <w:trPr>
          <w:trHeight w:val="1701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lastRenderedPageBreak/>
              <w:t>52</w:t>
            </w:r>
          </w:p>
        </w:tc>
        <w:tc>
          <w:tcPr>
            <w:tcW w:w="3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Stowarzyszenie Sportowe Niesłyszących MIG, Gliwice</w:t>
            </w: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 xml:space="preserve">Upowszechnianie kultury fizycznej: Organizacja i uczestnictwo w regionalnych, ogólnopolskich i międzynarodowych imprezach sportowych. Organizacja szkolenia sportowców niepełnosprawnych 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 xml:space="preserve">                              16 163,00    </w:t>
            </w:r>
          </w:p>
        </w:tc>
      </w:tr>
      <w:tr w:rsidR="000205A4" w:rsidTr="000205A4">
        <w:trPr>
          <w:trHeight w:val="855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53</w:t>
            </w:r>
          </w:p>
        </w:tc>
        <w:tc>
          <w:tcPr>
            <w:tcW w:w="3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Śląski Związek Parafialnych Klubów Sportowych, Katowice</w:t>
            </w: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Upowszechnianie kultury fizycznej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 xml:space="preserve">                              80 000,00    </w:t>
            </w:r>
          </w:p>
        </w:tc>
      </w:tr>
      <w:tr w:rsidR="000205A4" w:rsidTr="000205A4">
        <w:trPr>
          <w:trHeight w:val="30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3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 xml:space="preserve">                                         2 689 654,00 zł </w:t>
            </w:r>
          </w:p>
        </w:tc>
      </w:tr>
      <w:tr w:rsidR="000205A4" w:rsidTr="000205A4">
        <w:trPr>
          <w:trHeight w:val="375"/>
        </w:trPr>
        <w:tc>
          <w:tcPr>
            <w:tcW w:w="1045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Obszar 5 - Sport akademicki w zakresie upowszechniania kultury fizycznej</w:t>
            </w:r>
          </w:p>
        </w:tc>
      </w:tr>
      <w:tr w:rsidR="000205A4" w:rsidTr="000205A4">
        <w:trPr>
          <w:trHeight w:val="825"/>
        </w:trPr>
        <w:tc>
          <w:tcPr>
            <w:tcW w:w="6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Lp.</w:t>
            </w:r>
          </w:p>
        </w:tc>
        <w:tc>
          <w:tcPr>
            <w:tcW w:w="31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Nazwa podmiotu</w:t>
            </w:r>
          </w:p>
        </w:tc>
        <w:tc>
          <w:tcPr>
            <w:tcW w:w="18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Tytuł zadania</w:t>
            </w:r>
          </w:p>
        </w:tc>
        <w:tc>
          <w:tcPr>
            <w:tcW w:w="20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 xml:space="preserve">      Kryteria i punktacja</w:t>
            </w:r>
          </w:p>
        </w:tc>
        <w:tc>
          <w:tcPr>
            <w:tcW w:w="13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Proponowana kwota dotacji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 </w:t>
            </w:r>
          </w:p>
        </w:tc>
      </w:tr>
      <w:tr w:rsidR="000205A4" w:rsidTr="000205A4">
        <w:trPr>
          <w:trHeight w:val="615"/>
        </w:trPr>
        <w:tc>
          <w:tcPr>
            <w:tcW w:w="6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05A4" w:rsidRDefault="000205A4">
            <w:pPr>
              <w:rPr>
                <w:b/>
                <w:bCs/>
                <w:sz w:val="16"/>
                <w:szCs w:val="16"/>
                <w:lang w:eastAsia="pl-PL"/>
              </w:rPr>
            </w:pPr>
          </w:p>
        </w:tc>
        <w:tc>
          <w:tcPr>
            <w:tcW w:w="31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05A4" w:rsidRDefault="000205A4">
            <w:pPr>
              <w:rPr>
                <w:b/>
                <w:bCs/>
                <w:sz w:val="16"/>
                <w:szCs w:val="16"/>
                <w:lang w:eastAsia="pl-PL"/>
              </w:rPr>
            </w:pPr>
          </w:p>
        </w:tc>
        <w:tc>
          <w:tcPr>
            <w:tcW w:w="1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05A4" w:rsidRDefault="000205A4">
            <w:pPr>
              <w:rPr>
                <w:b/>
                <w:bCs/>
                <w:sz w:val="16"/>
                <w:szCs w:val="16"/>
                <w:lang w:eastAsia="pl-PL"/>
              </w:rPr>
            </w:pP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formalne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merytoryczne</w:t>
            </w:r>
          </w:p>
        </w:tc>
        <w:tc>
          <w:tcPr>
            <w:tcW w:w="6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Łącznie</w:t>
            </w:r>
          </w:p>
        </w:tc>
        <w:tc>
          <w:tcPr>
            <w:tcW w:w="13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05A4" w:rsidRDefault="000205A4">
            <w:pPr>
              <w:rPr>
                <w:b/>
                <w:bCs/>
                <w:sz w:val="16"/>
                <w:szCs w:val="16"/>
                <w:lang w:eastAsia="pl-PL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 </w:t>
            </w:r>
          </w:p>
        </w:tc>
      </w:tr>
      <w:tr w:rsidR="000205A4" w:rsidTr="000205A4">
        <w:trPr>
          <w:trHeight w:val="300"/>
        </w:trPr>
        <w:tc>
          <w:tcPr>
            <w:tcW w:w="6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05A4" w:rsidRDefault="000205A4">
            <w:pPr>
              <w:rPr>
                <w:b/>
                <w:bCs/>
                <w:sz w:val="16"/>
                <w:szCs w:val="16"/>
                <w:lang w:eastAsia="pl-PL"/>
              </w:rPr>
            </w:pPr>
          </w:p>
        </w:tc>
        <w:tc>
          <w:tcPr>
            <w:tcW w:w="31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05A4" w:rsidRDefault="000205A4">
            <w:pPr>
              <w:rPr>
                <w:b/>
                <w:bCs/>
                <w:sz w:val="16"/>
                <w:szCs w:val="16"/>
                <w:lang w:eastAsia="pl-PL"/>
              </w:rPr>
            </w:pPr>
          </w:p>
        </w:tc>
        <w:tc>
          <w:tcPr>
            <w:tcW w:w="1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05A4" w:rsidRDefault="000205A4">
            <w:pPr>
              <w:rPr>
                <w:b/>
                <w:bCs/>
                <w:sz w:val="16"/>
                <w:szCs w:val="16"/>
                <w:lang w:eastAsia="pl-PL"/>
              </w:rPr>
            </w:pP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0-1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0-6</w:t>
            </w:r>
          </w:p>
        </w:tc>
        <w:tc>
          <w:tcPr>
            <w:tcW w:w="6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05A4" w:rsidRDefault="000205A4">
            <w:pPr>
              <w:rPr>
                <w:b/>
                <w:bCs/>
                <w:sz w:val="16"/>
                <w:szCs w:val="16"/>
                <w:lang w:eastAsia="pl-PL"/>
              </w:rPr>
            </w:pPr>
          </w:p>
        </w:tc>
        <w:tc>
          <w:tcPr>
            <w:tcW w:w="13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05A4" w:rsidRDefault="000205A4">
            <w:pPr>
              <w:rPr>
                <w:b/>
                <w:bCs/>
                <w:sz w:val="16"/>
                <w:szCs w:val="16"/>
                <w:lang w:eastAsia="pl-PL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 </w:t>
            </w:r>
          </w:p>
        </w:tc>
      </w:tr>
      <w:tr w:rsidR="000205A4" w:rsidTr="000205A4">
        <w:trPr>
          <w:trHeight w:val="1095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</w:t>
            </w:r>
          </w:p>
        </w:tc>
        <w:tc>
          <w:tcPr>
            <w:tcW w:w="3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Akademicki Związek Sportowy KS Strzelectwa Sportowego, Częstochowa</w:t>
            </w: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 xml:space="preserve"> Sport akademicki w zakresie upowszechniania kultury fizycznej</w:t>
            </w: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 xml:space="preserve">              4 750,00 zł 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 </w:t>
            </w:r>
          </w:p>
        </w:tc>
      </w:tr>
      <w:tr w:rsidR="000205A4" w:rsidTr="000205A4">
        <w:trPr>
          <w:trHeight w:val="1755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2</w:t>
            </w:r>
          </w:p>
        </w:tc>
        <w:tc>
          <w:tcPr>
            <w:tcW w:w="3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Klub Środowiskowy Akademickiego Związku Sportowego Politechniki Śląskiej,  Gliwice</w:t>
            </w: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 xml:space="preserve"> Sport akademicki w zakresie upowszechniania kultury fizycznej</w:t>
            </w: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 xml:space="preserve">            14 000,00 zł 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 </w:t>
            </w:r>
          </w:p>
        </w:tc>
      </w:tr>
      <w:tr w:rsidR="000205A4" w:rsidTr="000205A4">
        <w:trPr>
          <w:trHeight w:val="129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3</w:t>
            </w:r>
          </w:p>
        </w:tc>
        <w:tc>
          <w:tcPr>
            <w:tcW w:w="3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Klub Sportowy Akademickiego Związku Sportowego AWF, Katowice</w:t>
            </w: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 xml:space="preserve"> Sport akademicki w zakresie upowszechniania kultury fizycznej</w:t>
            </w: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 xml:space="preserve">         270 000,00 zł 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 </w:t>
            </w:r>
          </w:p>
        </w:tc>
      </w:tr>
      <w:tr w:rsidR="000205A4" w:rsidTr="000205A4">
        <w:trPr>
          <w:trHeight w:val="11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4</w:t>
            </w:r>
          </w:p>
        </w:tc>
        <w:tc>
          <w:tcPr>
            <w:tcW w:w="3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Akademicki Związek Sportowy, Katowice</w:t>
            </w: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 xml:space="preserve"> Sport akademicki w zakresie upowszechniania kultury fizycznej</w:t>
            </w: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 xml:space="preserve">            10 000,00 zł 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 </w:t>
            </w:r>
          </w:p>
        </w:tc>
      </w:tr>
      <w:tr w:rsidR="000205A4" w:rsidTr="000205A4">
        <w:trPr>
          <w:trHeight w:val="63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3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 xml:space="preserve">         298 750,00 zł 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 </w:t>
            </w:r>
          </w:p>
        </w:tc>
      </w:tr>
      <w:tr w:rsidR="000205A4" w:rsidTr="000205A4">
        <w:trPr>
          <w:trHeight w:val="300"/>
        </w:trPr>
        <w:tc>
          <w:tcPr>
            <w:tcW w:w="8926" w:type="dxa"/>
            <w:gridSpan w:val="7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 xml:space="preserve">Obszar 6 - Szkolenie kadry wojewódzkiej młodzików 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rPr>
                <w:b/>
                <w:bCs/>
                <w:sz w:val="16"/>
                <w:szCs w:val="16"/>
                <w:lang w:eastAsia="pl-PL"/>
              </w:rPr>
            </w:pPr>
          </w:p>
        </w:tc>
      </w:tr>
      <w:tr w:rsidR="000205A4" w:rsidTr="000205A4">
        <w:trPr>
          <w:trHeight w:val="300"/>
        </w:trPr>
        <w:tc>
          <w:tcPr>
            <w:tcW w:w="8926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05A4" w:rsidRDefault="000205A4">
            <w:pPr>
              <w:rPr>
                <w:b/>
                <w:bCs/>
                <w:sz w:val="16"/>
                <w:szCs w:val="16"/>
                <w:lang w:eastAsia="pl-PL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rPr>
                <w:rFonts w:cs="Arial"/>
                <w:sz w:val="20"/>
                <w:szCs w:val="20"/>
                <w:lang w:eastAsia="pl-PL"/>
              </w:rPr>
            </w:pPr>
          </w:p>
        </w:tc>
      </w:tr>
      <w:tr w:rsidR="000205A4" w:rsidTr="000205A4">
        <w:trPr>
          <w:trHeight w:val="825"/>
        </w:trPr>
        <w:tc>
          <w:tcPr>
            <w:tcW w:w="6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Lp.</w:t>
            </w:r>
          </w:p>
        </w:tc>
        <w:tc>
          <w:tcPr>
            <w:tcW w:w="31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Nazwa podmiotu</w:t>
            </w:r>
          </w:p>
        </w:tc>
        <w:tc>
          <w:tcPr>
            <w:tcW w:w="18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Tytuł zadania</w:t>
            </w:r>
          </w:p>
        </w:tc>
        <w:tc>
          <w:tcPr>
            <w:tcW w:w="20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 xml:space="preserve">      Kryteria i punktacja</w:t>
            </w:r>
          </w:p>
        </w:tc>
        <w:tc>
          <w:tcPr>
            <w:tcW w:w="13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Proponowana kwota dotacji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rPr>
                <w:b/>
                <w:bCs/>
                <w:sz w:val="16"/>
                <w:szCs w:val="16"/>
                <w:lang w:eastAsia="pl-PL"/>
              </w:rPr>
            </w:pPr>
          </w:p>
        </w:tc>
      </w:tr>
      <w:tr w:rsidR="000205A4" w:rsidTr="000205A4">
        <w:trPr>
          <w:trHeight w:val="615"/>
        </w:trPr>
        <w:tc>
          <w:tcPr>
            <w:tcW w:w="6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05A4" w:rsidRDefault="000205A4">
            <w:pPr>
              <w:rPr>
                <w:b/>
                <w:bCs/>
                <w:sz w:val="16"/>
                <w:szCs w:val="16"/>
                <w:lang w:eastAsia="pl-PL"/>
              </w:rPr>
            </w:pPr>
          </w:p>
        </w:tc>
        <w:tc>
          <w:tcPr>
            <w:tcW w:w="31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05A4" w:rsidRDefault="000205A4">
            <w:pPr>
              <w:rPr>
                <w:b/>
                <w:bCs/>
                <w:sz w:val="16"/>
                <w:szCs w:val="16"/>
                <w:lang w:eastAsia="pl-PL"/>
              </w:rPr>
            </w:pPr>
          </w:p>
        </w:tc>
        <w:tc>
          <w:tcPr>
            <w:tcW w:w="1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05A4" w:rsidRDefault="000205A4">
            <w:pPr>
              <w:rPr>
                <w:b/>
                <w:bCs/>
                <w:sz w:val="16"/>
                <w:szCs w:val="16"/>
                <w:lang w:eastAsia="pl-PL"/>
              </w:rPr>
            </w:pP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formalne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merytoryczne</w:t>
            </w:r>
          </w:p>
        </w:tc>
        <w:tc>
          <w:tcPr>
            <w:tcW w:w="6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Łącznie</w:t>
            </w:r>
          </w:p>
        </w:tc>
        <w:tc>
          <w:tcPr>
            <w:tcW w:w="13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05A4" w:rsidRDefault="000205A4">
            <w:pPr>
              <w:rPr>
                <w:b/>
                <w:bCs/>
                <w:sz w:val="16"/>
                <w:szCs w:val="16"/>
                <w:lang w:eastAsia="pl-PL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rPr>
                <w:b/>
                <w:bCs/>
                <w:sz w:val="16"/>
                <w:szCs w:val="16"/>
                <w:lang w:eastAsia="pl-PL"/>
              </w:rPr>
            </w:pPr>
          </w:p>
        </w:tc>
      </w:tr>
      <w:tr w:rsidR="000205A4" w:rsidTr="000205A4">
        <w:trPr>
          <w:trHeight w:val="300"/>
        </w:trPr>
        <w:tc>
          <w:tcPr>
            <w:tcW w:w="6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05A4" w:rsidRDefault="000205A4">
            <w:pPr>
              <w:rPr>
                <w:b/>
                <w:bCs/>
                <w:sz w:val="16"/>
                <w:szCs w:val="16"/>
                <w:lang w:eastAsia="pl-PL"/>
              </w:rPr>
            </w:pPr>
          </w:p>
        </w:tc>
        <w:tc>
          <w:tcPr>
            <w:tcW w:w="31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05A4" w:rsidRDefault="000205A4">
            <w:pPr>
              <w:rPr>
                <w:b/>
                <w:bCs/>
                <w:sz w:val="16"/>
                <w:szCs w:val="16"/>
                <w:lang w:eastAsia="pl-PL"/>
              </w:rPr>
            </w:pPr>
          </w:p>
        </w:tc>
        <w:tc>
          <w:tcPr>
            <w:tcW w:w="1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05A4" w:rsidRDefault="000205A4">
            <w:pPr>
              <w:rPr>
                <w:b/>
                <w:bCs/>
                <w:sz w:val="16"/>
                <w:szCs w:val="16"/>
                <w:lang w:eastAsia="pl-PL"/>
              </w:rPr>
            </w:pP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0-1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0-6</w:t>
            </w:r>
          </w:p>
        </w:tc>
        <w:tc>
          <w:tcPr>
            <w:tcW w:w="6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05A4" w:rsidRDefault="000205A4">
            <w:pPr>
              <w:rPr>
                <w:b/>
                <w:bCs/>
                <w:sz w:val="16"/>
                <w:szCs w:val="16"/>
                <w:lang w:eastAsia="pl-PL"/>
              </w:rPr>
            </w:pPr>
          </w:p>
        </w:tc>
        <w:tc>
          <w:tcPr>
            <w:tcW w:w="13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05A4" w:rsidRDefault="000205A4">
            <w:pPr>
              <w:rPr>
                <w:b/>
                <w:bCs/>
                <w:sz w:val="16"/>
                <w:szCs w:val="16"/>
                <w:lang w:eastAsia="pl-PL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rPr>
                <w:b/>
                <w:bCs/>
                <w:sz w:val="16"/>
                <w:szCs w:val="16"/>
                <w:lang w:eastAsia="pl-PL"/>
              </w:rPr>
            </w:pPr>
          </w:p>
        </w:tc>
      </w:tr>
      <w:tr w:rsidR="000205A4" w:rsidTr="000205A4">
        <w:trPr>
          <w:trHeight w:val="60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lastRenderedPageBreak/>
              <w:t>1</w:t>
            </w:r>
          </w:p>
        </w:tc>
        <w:tc>
          <w:tcPr>
            <w:tcW w:w="3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Śląska Federacja Sportu, Katowice</w:t>
            </w: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 xml:space="preserve">Szkolenie kadry wojewódzkiej młodzików </w:t>
            </w: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 xml:space="preserve">           800 000,00    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rPr>
                <w:sz w:val="16"/>
                <w:szCs w:val="16"/>
                <w:lang w:eastAsia="pl-PL"/>
              </w:rPr>
            </w:pPr>
          </w:p>
        </w:tc>
      </w:tr>
      <w:tr w:rsidR="000205A4" w:rsidTr="000205A4">
        <w:trPr>
          <w:trHeight w:val="30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3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 xml:space="preserve">           800 000,00    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rPr>
                <w:b/>
                <w:bCs/>
                <w:sz w:val="16"/>
                <w:szCs w:val="16"/>
                <w:lang w:eastAsia="pl-PL"/>
              </w:rPr>
            </w:pPr>
          </w:p>
        </w:tc>
      </w:tr>
      <w:tr w:rsidR="000205A4" w:rsidTr="000205A4">
        <w:trPr>
          <w:trHeight w:val="300"/>
        </w:trPr>
        <w:tc>
          <w:tcPr>
            <w:tcW w:w="8926" w:type="dxa"/>
            <w:gridSpan w:val="7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Obszar 7 - Udział w Finałach Mistrzostw Polski zawodników reprezentujących  Województwo Śląskie oraz w Finałach Ogólnopolskich Olimpiad Młodzieżowych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rPr>
                <w:b/>
                <w:bCs/>
                <w:sz w:val="16"/>
                <w:szCs w:val="16"/>
                <w:lang w:eastAsia="pl-PL"/>
              </w:rPr>
            </w:pPr>
          </w:p>
        </w:tc>
      </w:tr>
      <w:tr w:rsidR="000205A4" w:rsidTr="000205A4">
        <w:trPr>
          <w:trHeight w:val="990"/>
        </w:trPr>
        <w:tc>
          <w:tcPr>
            <w:tcW w:w="8926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05A4" w:rsidRDefault="000205A4">
            <w:pPr>
              <w:rPr>
                <w:b/>
                <w:bCs/>
                <w:sz w:val="16"/>
                <w:szCs w:val="16"/>
                <w:lang w:eastAsia="pl-PL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rPr>
                <w:rFonts w:cs="Arial"/>
                <w:sz w:val="20"/>
                <w:szCs w:val="20"/>
                <w:lang w:eastAsia="pl-PL"/>
              </w:rPr>
            </w:pPr>
          </w:p>
        </w:tc>
      </w:tr>
      <w:tr w:rsidR="000205A4" w:rsidTr="000205A4">
        <w:trPr>
          <w:trHeight w:val="825"/>
        </w:trPr>
        <w:tc>
          <w:tcPr>
            <w:tcW w:w="6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Lp.</w:t>
            </w:r>
          </w:p>
        </w:tc>
        <w:tc>
          <w:tcPr>
            <w:tcW w:w="31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Nazwa podmiotu</w:t>
            </w:r>
          </w:p>
        </w:tc>
        <w:tc>
          <w:tcPr>
            <w:tcW w:w="18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Tytuł zadania</w:t>
            </w:r>
          </w:p>
        </w:tc>
        <w:tc>
          <w:tcPr>
            <w:tcW w:w="20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 xml:space="preserve">      Kryteria i punktacja</w:t>
            </w:r>
          </w:p>
        </w:tc>
        <w:tc>
          <w:tcPr>
            <w:tcW w:w="13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Proponowana kwota dotacji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rPr>
                <w:b/>
                <w:bCs/>
                <w:sz w:val="16"/>
                <w:szCs w:val="16"/>
                <w:lang w:eastAsia="pl-PL"/>
              </w:rPr>
            </w:pPr>
          </w:p>
        </w:tc>
      </w:tr>
      <w:tr w:rsidR="000205A4" w:rsidTr="000205A4">
        <w:trPr>
          <w:trHeight w:val="1125"/>
        </w:trPr>
        <w:tc>
          <w:tcPr>
            <w:tcW w:w="6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05A4" w:rsidRDefault="000205A4">
            <w:pPr>
              <w:rPr>
                <w:b/>
                <w:bCs/>
                <w:sz w:val="16"/>
                <w:szCs w:val="16"/>
                <w:lang w:eastAsia="pl-PL"/>
              </w:rPr>
            </w:pPr>
          </w:p>
        </w:tc>
        <w:tc>
          <w:tcPr>
            <w:tcW w:w="31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05A4" w:rsidRDefault="000205A4">
            <w:pPr>
              <w:rPr>
                <w:b/>
                <w:bCs/>
                <w:sz w:val="16"/>
                <w:szCs w:val="16"/>
                <w:lang w:eastAsia="pl-PL"/>
              </w:rPr>
            </w:pPr>
          </w:p>
        </w:tc>
        <w:tc>
          <w:tcPr>
            <w:tcW w:w="1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05A4" w:rsidRDefault="000205A4">
            <w:pPr>
              <w:rPr>
                <w:b/>
                <w:bCs/>
                <w:sz w:val="16"/>
                <w:szCs w:val="16"/>
                <w:lang w:eastAsia="pl-PL"/>
              </w:rPr>
            </w:pP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formalne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merytoryczne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Łącznie</w:t>
            </w:r>
          </w:p>
        </w:tc>
        <w:tc>
          <w:tcPr>
            <w:tcW w:w="13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05A4" w:rsidRDefault="000205A4">
            <w:pPr>
              <w:rPr>
                <w:b/>
                <w:bCs/>
                <w:sz w:val="16"/>
                <w:szCs w:val="16"/>
                <w:lang w:eastAsia="pl-PL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rPr>
                <w:b/>
                <w:bCs/>
                <w:sz w:val="16"/>
                <w:szCs w:val="16"/>
                <w:lang w:eastAsia="pl-PL"/>
              </w:rPr>
            </w:pPr>
          </w:p>
        </w:tc>
      </w:tr>
      <w:tr w:rsidR="000205A4" w:rsidTr="000205A4">
        <w:trPr>
          <w:trHeight w:val="420"/>
        </w:trPr>
        <w:tc>
          <w:tcPr>
            <w:tcW w:w="6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05A4" w:rsidRDefault="000205A4">
            <w:pPr>
              <w:rPr>
                <w:b/>
                <w:bCs/>
                <w:sz w:val="16"/>
                <w:szCs w:val="16"/>
                <w:lang w:eastAsia="pl-PL"/>
              </w:rPr>
            </w:pPr>
          </w:p>
        </w:tc>
        <w:tc>
          <w:tcPr>
            <w:tcW w:w="31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05A4" w:rsidRDefault="000205A4">
            <w:pPr>
              <w:rPr>
                <w:b/>
                <w:bCs/>
                <w:sz w:val="16"/>
                <w:szCs w:val="16"/>
                <w:lang w:eastAsia="pl-PL"/>
              </w:rPr>
            </w:pPr>
          </w:p>
        </w:tc>
        <w:tc>
          <w:tcPr>
            <w:tcW w:w="1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05A4" w:rsidRDefault="000205A4">
            <w:pPr>
              <w:rPr>
                <w:b/>
                <w:bCs/>
                <w:sz w:val="16"/>
                <w:szCs w:val="16"/>
                <w:lang w:eastAsia="pl-PL"/>
              </w:rPr>
            </w:pP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0-1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0-6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3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05A4" w:rsidRDefault="000205A4">
            <w:pPr>
              <w:rPr>
                <w:b/>
                <w:bCs/>
                <w:sz w:val="16"/>
                <w:szCs w:val="16"/>
                <w:lang w:eastAsia="pl-PL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rPr>
                <w:b/>
                <w:bCs/>
                <w:sz w:val="16"/>
                <w:szCs w:val="16"/>
                <w:lang w:eastAsia="pl-PL"/>
              </w:rPr>
            </w:pPr>
          </w:p>
        </w:tc>
      </w:tr>
      <w:tr w:rsidR="000205A4" w:rsidTr="000205A4">
        <w:trPr>
          <w:trHeight w:val="180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</w:t>
            </w:r>
          </w:p>
        </w:tc>
        <w:tc>
          <w:tcPr>
            <w:tcW w:w="3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Śląska Federacja Sportu, Katowice</w:t>
            </w: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Udział w Finałach Mistrzostw Polski zawodników reprezentujących  Województwo Śląskie oraz w Finałach Ogólnopolskich Olimpiad Młodzieżowych</w:t>
            </w: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 xml:space="preserve">           250 000,00    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rPr>
                <w:sz w:val="16"/>
                <w:szCs w:val="16"/>
                <w:lang w:eastAsia="pl-PL"/>
              </w:rPr>
            </w:pPr>
          </w:p>
        </w:tc>
      </w:tr>
      <w:tr w:rsidR="000205A4" w:rsidTr="000205A4">
        <w:trPr>
          <w:trHeight w:val="30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3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 xml:space="preserve">           250 000,00    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rPr>
                <w:b/>
                <w:bCs/>
                <w:sz w:val="16"/>
                <w:szCs w:val="16"/>
                <w:lang w:eastAsia="pl-PL"/>
              </w:rPr>
            </w:pPr>
          </w:p>
        </w:tc>
      </w:tr>
      <w:tr w:rsidR="000205A4" w:rsidTr="000205A4">
        <w:trPr>
          <w:trHeight w:val="300"/>
        </w:trPr>
        <w:tc>
          <w:tcPr>
            <w:tcW w:w="8926" w:type="dxa"/>
            <w:gridSpan w:val="7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Obszar 8 - sporty lotnicze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rPr>
                <w:b/>
                <w:bCs/>
                <w:sz w:val="16"/>
                <w:szCs w:val="16"/>
                <w:lang w:eastAsia="pl-PL"/>
              </w:rPr>
            </w:pPr>
          </w:p>
        </w:tc>
      </w:tr>
      <w:tr w:rsidR="000205A4" w:rsidTr="000205A4">
        <w:trPr>
          <w:trHeight w:val="675"/>
        </w:trPr>
        <w:tc>
          <w:tcPr>
            <w:tcW w:w="8926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05A4" w:rsidRDefault="000205A4">
            <w:pPr>
              <w:rPr>
                <w:b/>
                <w:bCs/>
                <w:sz w:val="16"/>
                <w:szCs w:val="16"/>
                <w:lang w:eastAsia="pl-PL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rPr>
                <w:rFonts w:cs="Arial"/>
                <w:sz w:val="20"/>
                <w:szCs w:val="20"/>
                <w:lang w:eastAsia="pl-PL"/>
              </w:rPr>
            </w:pPr>
          </w:p>
        </w:tc>
      </w:tr>
      <w:tr w:rsidR="000205A4" w:rsidTr="000205A4">
        <w:trPr>
          <w:trHeight w:val="825"/>
        </w:trPr>
        <w:tc>
          <w:tcPr>
            <w:tcW w:w="6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Lp.</w:t>
            </w:r>
          </w:p>
        </w:tc>
        <w:tc>
          <w:tcPr>
            <w:tcW w:w="31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Nazwa podmiotu</w:t>
            </w:r>
          </w:p>
        </w:tc>
        <w:tc>
          <w:tcPr>
            <w:tcW w:w="18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Tytuł zadania</w:t>
            </w:r>
          </w:p>
        </w:tc>
        <w:tc>
          <w:tcPr>
            <w:tcW w:w="20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 xml:space="preserve">      Kryteria i punktacja</w:t>
            </w:r>
          </w:p>
        </w:tc>
        <w:tc>
          <w:tcPr>
            <w:tcW w:w="13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Proponowana kwota dotacji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rPr>
                <w:b/>
                <w:bCs/>
                <w:sz w:val="16"/>
                <w:szCs w:val="16"/>
                <w:lang w:eastAsia="pl-PL"/>
              </w:rPr>
            </w:pPr>
          </w:p>
        </w:tc>
      </w:tr>
      <w:tr w:rsidR="000205A4" w:rsidTr="000205A4">
        <w:trPr>
          <w:trHeight w:val="615"/>
        </w:trPr>
        <w:tc>
          <w:tcPr>
            <w:tcW w:w="6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05A4" w:rsidRDefault="000205A4">
            <w:pPr>
              <w:rPr>
                <w:b/>
                <w:bCs/>
                <w:sz w:val="16"/>
                <w:szCs w:val="16"/>
                <w:lang w:eastAsia="pl-PL"/>
              </w:rPr>
            </w:pPr>
          </w:p>
        </w:tc>
        <w:tc>
          <w:tcPr>
            <w:tcW w:w="31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05A4" w:rsidRDefault="000205A4">
            <w:pPr>
              <w:rPr>
                <w:b/>
                <w:bCs/>
                <w:sz w:val="16"/>
                <w:szCs w:val="16"/>
                <w:lang w:eastAsia="pl-PL"/>
              </w:rPr>
            </w:pPr>
          </w:p>
        </w:tc>
        <w:tc>
          <w:tcPr>
            <w:tcW w:w="1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05A4" w:rsidRDefault="000205A4">
            <w:pPr>
              <w:rPr>
                <w:b/>
                <w:bCs/>
                <w:sz w:val="16"/>
                <w:szCs w:val="16"/>
                <w:lang w:eastAsia="pl-PL"/>
              </w:rPr>
            </w:pP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formalne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merytoryczne</w:t>
            </w:r>
          </w:p>
        </w:tc>
        <w:tc>
          <w:tcPr>
            <w:tcW w:w="6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Łącznie</w:t>
            </w:r>
          </w:p>
        </w:tc>
        <w:tc>
          <w:tcPr>
            <w:tcW w:w="13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05A4" w:rsidRDefault="000205A4">
            <w:pPr>
              <w:rPr>
                <w:b/>
                <w:bCs/>
                <w:sz w:val="16"/>
                <w:szCs w:val="16"/>
                <w:lang w:eastAsia="pl-PL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rPr>
                <w:b/>
                <w:bCs/>
                <w:sz w:val="16"/>
                <w:szCs w:val="16"/>
                <w:lang w:eastAsia="pl-PL"/>
              </w:rPr>
            </w:pPr>
          </w:p>
        </w:tc>
      </w:tr>
      <w:tr w:rsidR="000205A4" w:rsidTr="000205A4">
        <w:trPr>
          <w:trHeight w:val="300"/>
        </w:trPr>
        <w:tc>
          <w:tcPr>
            <w:tcW w:w="6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05A4" w:rsidRDefault="000205A4">
            <w:pPr>
              <w:rPr>
                <w:b/>
                <w:bCs/>
                <w:sz w:val="16"/>
                <w:szCs w:val="16"/>
                <w:lang w:eastAsia="pl-PL"/>
              </w:rPr>
            </w:pPr>
          </w:p>
        </w:tc>
        <w:tc>
          <w:tcPr>
            <w:tcW w:w="31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05A4" w:rsidRDefault="000205A4">
            <w:pPr>
              <w:rPr>
                <w:b/>
                <w:bCs/>
                <w:sz w:val="16"/>
                <w:szCs w:val="16"/>
                <w:lang w:eastAsia="pl-PL"/>
              </w:rPr>
            </w:pPr>
          </w:p>
        </w:tc>
        <w:tc>
          <w:tcPr>
            <w:tcW w:w="1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05A4" w:rsidRDefault="000205A4">
            <w:pPr>
              <w:rPr>
                <w:b/>
                <w:bCs/>
                <w:sz w:val="16"/>
                <w:szCs w:val="16"/>
                <w:lang w:eastAsia="pl-PL"/>
              </w:rPr>
            </w:pP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0-1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0-6</w:t>
            </w:r>
          </w:p>
        </w:tc>
        <w:tc>
          <w:tcPr>
            <w:tcW w:w="6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05A4" w:rsidRDefault="000205A4">
            <w:pPr>
              <w:rPr>
                <w:b/>
                <w:bCs/>
                <w:sz w:val="16"/>
                <w:szCs w:val="16"/>
                <w:lang w:eastAsia="pl-PL"/>
              </w:rPr>
            </w:pPr>
          </w:p>
        </w:tc>
        <w:tc>
          <w:tcPr>
            <w:tcW w:w="13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05A4" w:rsidRDefault="000205A4">
            <w:pPr>
              <w:rPr>
                <w:b/>
                <w:bCs/>
                <w:sz w:val="16"/>
                <w:szCs w:val="16"/>
                <w:lang w:eastAsia="pl-PL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rPr>
                <w:b/>
                <w:bCs/>
                <w:sz w:val="16"/>
                <w:szCs w:val="16"/>
                <w:lang w:eastAsia="pl-PL"/>
              </w:rPr>
            </w:pPr>
          </w:p>
        </w:tc>
      </w:tr>
      <w:tr w:rsidR="000205A4" w:rsidTr="000205A4">
        <w:trPr>
          <w:trHeight w:val="60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</w:t>
            </w:r>
          </w:p>
        </w:tc>
        <w:tc>
          <w:tcPr>
            <w:tcW w:w="3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Aeroklub Częstochowski, Częstochowa</w:t>
            </w: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Sporty Lotnicze</w:t>
            </w: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 xml:space="preserve">             15 000,00    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rPr>
                <w:sz w:val="16"/>
                <w:szCs w:val="16"/>
                <w:lang w:eastAsia="pl-PL"/>
              </w:rPr>
            </w:pPr>
          </w:p>
        </w:tc>
      </w:tr>
      <w:tr w:rsidR="000205A4" w:rsidTr="000205A4">
        <w:trPr>
          <w:trHeight w:val="60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2</w:t>
            </w:r>
          </w:p>
        </w:tc>
        <w:tc>
          <w:tcPr>
            <w:tcW w:w="3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Aeroklub Rybnickiego Okręgu Węglowego, Rybnik</w:t>
            </w: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Sporty Lotnicze</w:t>
            </w: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 xml:space="preserve">             15 000,00    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rPr>
                <w:sz w:val="16"/>
                <w:szCs w:val="16"/>
                <w:lang w:eastAsia="pl-PL"/>
              </w:rPr>
            </w:pPr>
          </w:p>
        </w:tc>
      </w:tr>
      <w:tr w:rsidR="000205A4" w:rsidTr="000205A4">
        <w:trPr>
          <w:trHeight w:val="180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3</w:t>
            </w:r>
          </w:p>
        </w:tc>
        <w:tc>
          <w:tcPr>
            <w:tcW w:w="3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 xml:space="preserve">  </w:t>
            </w:r>
            <w:r>
              <w:rPr>
                <w:b/>
                <w:bCs/>
                <w:sz w:val="16"/>
                <w:szCs w:val="16"/>
                <w:lang w:eastAsia="pl-PL"/>
              </w:rPr>
              <w:br/>
              <w:t>Aeroklub Śląski, Katowice</w:t>
            </w: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Zadanie publiczne województwa śląskiego w dziedzinie kultury fizycznej w terminie od 1.03.2021 roku do 17.12.2021 roku- szkolenie sportów lotniczych</w:t>
            </w: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 xml:space="preserve">             15 000,00    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rPr>
                <w:sz w:val="16"/>
                <w:szCs w:val="16"/>
                <w:lang w:eastAsia="pl-PL"/>
              </w:rPr>
            </w:pPr>
          </w:p>
        </w:tc>
      </w:tr>
      <w:tr w:rsidR="000205A4" w:rsidTr="000205A4">
        <w:trPr>
          <w:trHeight w:val="90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lastRenderedPageBreak/>
              <w:t>4</w:t>
            </w:r>
          </w:p>
        </w:tc>
        <w:tc>
          <w:tcPr>
            <w:tcW w:w="3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Aeroklub Gliwicki, Gliwice</w:t>
            </w: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Podstawowy kurs praktyczny SPL kurs spadochronowy - 3 skoki</w:t>
            </w: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 xml:space="preserve">             15 000,00    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rPr>
                <w:sz w:val="16"/>
                <w:szCs w:val="16"/>
                <w:lang w:eastAsia="pl-PL"/>
              </w:rPr>
            </w:pPr>
          </w:p>
        </w:tc>
      </w:tr>
      <w:tr w:rsidR="000205A4" w:rsidTr="000205A4">
        <w:trPr>
          <w:trHeight w:val="90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5</w:t>
            </w:r>
          </w:p>
        </w:tc>
        <w:tc>
          <w:tcPr>
            <w:tcW w:w="3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 xml:space="preserve">  </w:t>
            </w:r>
            <w:r>
              <w:rPr>
                <w:b/>
                <w:bCs/>
                <w:sz w:val="16"/>
                <w:szCs w:val="16"/>
                <w:lang w:eastAsia="pl-PL"/>
              </w:rPr>
              <w:br/>
              <w:t>Aeroklub Bielsko-Bialski, Bielsko-Biała</w:t>
            </w: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Szkolenie  w zakresie sportów lotniczych</w:t>
            </w: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 xml:space="preserve">             15 000,00    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rPr>
                <w:sz w:val="16"/>
                <w:szCs w:val="16"/>
                <w:lang w:eastAsia="pl-PL"/>
              </w:rPr>
            </w:pPr>
          </w:p>
        </w:tc>
      </w:tr>
      <w:tr w:rsidR="000205A4" w:rsidTr="000205A4">
        <w:trPr>
          <w:trHeight w:val="30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3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 xml:space="preserve">             75 000,00    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rPr>
                <w:b/>
                <w:bCs/>
                <w:sz w:val="16"/>
                <w:szCs w:val="16"/>
                <w:lang w:eastAsia="pl-PL"/>
              </w:rPr>
            </w:pPr>
          </w:p>
        </w:tc>
      </w:tr>
      <w:tr w:rsidR="000205A4" w:rsidTr="000205A4">
        <w:trPr>
          <w:trHeight w:val="675"/>
        </w:trPr>
        <w:tc>
          <w:tcPr>
            <w:tcW w:w="892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Obszar 9 - Sporty motorowe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rPr>
                <w:b/>
                <w:bCs/>
                <w:sz w:val="16"/>
                <w:szCs w:val="16"/>
                <w:lang w:eastAsia="pl-PL"/>
              </w:rPr>
            </w:pPr>
          </w:p>
        </w:tc>
      </w:tr>
      <w:tr w:rsidR="000205A4" w:rsidTr="000205A4">
        <w:trPr>
          <w:trHeight w:val="825"/>
        </w:trPr>
        <w:tc>
          <w:tcPr>
            <w:tcW w:w="6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Lp.</w:t>
            </w:r>
          </w:p>
        </w:tc>
        <w:tc>
          <w:tcPr>
            <w:tcW w:w="31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Nazwa podmiotu</w:t>
            </w:r>
          </w:p>
        </w:tc>
        <w:tc>
          <w:tcPr>
            <w:tcW w:w="18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Tytuł zadania</w:t>
            </w:r>
          </w:p>
        </w:tc>
        <w:tc>
          <w:tcPr>
            <w:tcW w:w="20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 xml:space="preserve">      Kryteria i punktacja</w:t>
            </w:r>
          </w:p>
        </w:tc>
        <w:tc>
          <w:tcPr>
            <w:tcW w:w="13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Proponowana kwota dotacji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rPr>
                <w:b/>
                <w:bCs/>
                <w:sz w:val="16"/>
                <w:szCs w:val="16"/>
                <w:lang w:eastAsia="pl-PL"/>
              </w:rPr>
            </w:pPr>
          </w:p>
        </w:tc>
      </w:tr>
      <w:tr w:rsidR="000205A4" w:rsidTr="000205A4">
        <w:trPr>
          <w:trHeight w:val="615"/>
        </w:trPr>
        <w:tc>
          <w:tcPr>
            <w:tcW w:w="6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05A4" w:rsidRDefault="000205A4">
            <w:pPr>
              <w:rPr>
                <w:b/>
                <w:bCs/>
                <w:sz w:val="16"/>
                <w:szCs w:val="16"/>
                <w:lang w:eastAsia="pl-PL"/>
              </w:rPr>
            </w:pPr>
          </w:p>
        </w:tc>
        <w:tc>
          <w:tcPr>
            <w:tcW w:w="31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05A4" w:rsidRDefault="000205A4">
            <w:pPr>
              <w:rPr>
                <w:b/>
                <w:bCs/>
                <w:sz w:val="16"/>
                <w:szCs w:val="16"/>
                <w:lang w:eastAsia="pl-PL"/>
              </w:rPr>
            </w:pPr>
          </w:p>
        </w:tc>
        <w:tc>
          <w:tcPr>
            <w:tcW w:w="1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05A4" w:rsidRDefault="000205A4">
            <w:pPr>
              <w:rPr>
                <w:b/>
                <w:bCs/>
                <w:sz w:val="16"/>
                <w:szCs w:val="16"/>
                <w:lang w:eastAsia="pl-PL"/>
              </w:rPr>
            </w:pP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formalne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merytoryczne</w:t>
            </w:r>
          </w:p>
        </w:tc>
        <w:tc>
          <w:tcPr>
            <w:tcW w:w="6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Łącznie</w:t>
            </w:r>
          </w:p>
        </w:tc>
        <w:tc>
          <w:tcPr>
            <w:tcW w:w="13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05A4" w:rsidRDefault="000205A4">
            <w:pPr>
              <w:rPr>
                <w:b/>
                <w:bCs/>
                <w:sz w:val="16"/>
                <w:szCs w:val="16"/>
                <w:lang w:eastAsia="pl-PL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rPr>
                <w:b/>
                <w:bCs/>
                <w:sz w:val="16"/>
                <w:szCs w:val="16"/>
                <w:lang w:eastAsia="pl-PL"/>
              </w:rPr>
            </w:pPr>
          </w:p>
        </w:tc>
      </w:tr>
      <w:tr w:rsidR="000205A4" w:rsidTr="000205A4">
        <w:trPr>
          <w:trHeight w:val="300"/>
        </w:trPr>
        <w:tc>
          <w:tcPr>
            <w:tcW w:w="6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05A4" w:rsidRDefault="000205A4">
            <w:pPr>
              <w:rPr>
                <w:b/>
                <w:bCs/>
                <w:sz w:val="16"/>
                <w:szCs w:val="16"/>
                <w:lang w:eastAsia="pl-PL"/>
              </w:rPr>
            </w:pPr>
          </w:p>
        </w:tc>
        <w:tc>
          <w:tcPr>
            <w:tcW w:w="31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05A4" w:rsidRDefault="000205A4">
            <w:pPr>
              <w:rPr>
                <w:b/>
                <w:bCs/>
                <w:sz w:val="16"/>
                <w:szCs w:val="16"/>
                <w:lang w:eastAsia="pl-PL"/>
              </w:rPr>
            </w:pPr>
          </w:p>
        </w:tc>
        <w:tc>
          <w:tcPr>
            <w:tcW w:w="1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05A4" w:rsidRDefault="000205A4">
            <w:pPr>
              <w:rPr>
                <w:b/>
                <w:bCs/>
                <w:sz w:val="16"/>
                <w:szCs w:val="16"/>
                <w:lang w:eastAsia="pl-PL"/>
              </w:rPr>
            </w:pP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0-1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0-6</w:t>
            </w:r>
          </w:p>
        </w:tc>
        <w:tc>
          <w:tcPr>
            <w:tcW w:w="6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05A4" w:rsidRDefault="000205A4">
            <w:pPr>
              <w:rPr>
                <w:b/>
                <w:bCs/>
                <w:sz w:val="16"/>
                <w:szCs w:val="16"/>
                <w:lang w:eastAsia="pl-PL"/>
              </w:rPr>
            </w:pPr>
          </w:p>
        </w:tc>
        <w:tc>
          <w:tcPr>
            <w:tcW w:w="13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05A4" w:rsidRDefault="000205A4">
            <w:pPr>
              <w:rPr>
                <w:b/>
                <w:bCs/>
                <w:sz w:val="16"/>
                <w:szCs w:val="16"/>
                <w:lang w:eastAsia="pl-PL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rPr>
                <w:b/>
                <w:bCs/>
                <w:sz w:val="16"/>
                <w:szCs w:val="16"/>
                <w:lang w:eastAsia="pl-PL"/>
              </w:rPr>
            </w:pPr>
          </w:p>
        </w:tc>
      </w:tr>
      <w:tr w:rsidR="000205A4" w:rsidTr="000205A4">
        <w:trPr>
          <w:trHeight w:val="60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</w:t>
            </w:r>
          </w:p>
        </w:tc>
        <w:tc>
          <w:tcPr>
            <w:tcW w:w="3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Polski Związek Motorowy Zarząd Okręgowy Katowice</w:t>
            </w: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Sporty motorowe</w:t>
            </w: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 xml:space="preserve">             10 000,00    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rPr>
                <w:sz w:val="16"/>
                <w:szCs w:val="16"/>
                <w:lang w:eastAsia="pl-PL"/>
              </w:rPr>
            </w:pPr>
          </w:p>
        </w:tc>
      </w:tr>
      <w:tr w:rsidR="000205A4" w:rsidTr="000205A4">
        <w:trPr>
          <w:trHeight w:val="60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2</w:t>
            </w:r>
          </w:p>
        </w:tc>
        <w:tc>
          <w:tcPr>
            <w:tcW w:w="3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Automobilklub Ziemi Tyskiej, Tychy</w:t>
            </w: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Sporty motorowe</w:t>
            </w: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 xml:space="preserve">             80 000,00    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rPr>
                <w:sz w:val="16"/>
                <w:szCs w:val="16"/>
                <w:lang w:eastAsia="pl-PL"/>
              </w:rPr>
            </w:pPr>
          </w:p>
        </w:tc>
      </w:tr>
      <w:tr w:rsidR="000205A4" w:rsidTr="000205A4">
        <w:trPr>
          <w:trHeight w:val="30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3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 xml:space="preserve">             90 000,00    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rPr>
                <w:b/>
                <w:bCs/>
                <w:sz w:val="16"/>
                <w:szCs w:val="16"/>
                <w:lang w:eastAsia="pl-PL"/>
              </w:rPr>
            </w:pPr>
          </w:p>
        </w:tc>
      </w:tr>
      <w:tr w:rsidR="000205A4" w:rsidTr="000205A4">
        <w:trPr>
          <w:trHeight w:val="30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rPr>
                <w:rFonts w:cs="Arial"/>
                <w:sz w:val="20"/>
                <w:szCs w:val="20"/>
                <w:lang w:eastAsia="pl-PL"/>
              </w:rPr>
            </w:pPr>
          </w:p>
        </w:tc>
        <w:tc>
          <w:tcPr>
            <w:tcW w:w="3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rPr>
                <w:rFonts w:cs="Arial"/>
                <w:sz w:val="20"/>
                <w:szCs w:val="20"/>
                <w:lang w:eastAsia="pl-PL"/>
              </w:rPr>
            </w:pP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rPr>
                <w:rFonts w:cs="Arial"/>
                <w:sz w:val="20"/>
                <w:szCs w:val="20"/>
                <w:lang w:eastAsia="pl-PL"/>
              </w:rPr>
            </w:pP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rPr>
                <w:rFonts w:cs="Arial"/>
                <w:sz w:val="20"/>
                <w:szCs w:val="20"/>
                <w:lang w:eastAsia="pl-PL"/>
              </w:rPr>
            </w:pP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rPr>
                <w:rFonts w:cs="Arial"/>
                <w:sz w:val="20"/>
                <w:szCs w:val="20"/>
                <w:lang w:eastAsia="pl-PL"/>
              </w:rPr>
            </w:pP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rPr>
                <w:rFonts w:cs="Arial"/>
                <w:sz w:val="20"/>
                <w:szCs w:val="20"/>
                <w:lang w:eastAsia="pl-PL"/>
              </w:rPr>
            </w:pP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rPr>
                <w:rFonts w:cs="Arial"/>
                <w:sz w:val="20"/>
                <w:szCs w:val="20"/>
                <w:lang w:eastAsia="pl-PL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rPr>
                <w:rFonts w:cs="Arial"/>
                <w:sz w:val="20"/>
                <w:szCs w:val="20"/>
                <w:lang w:eastAsia="pl-PL"/>
              </w:rPr>
            </w:pPr>
          </w:p>
        </w:tc>
      </w:tr>
      <w:tr w:rsidR="000205A4" w:rsidTr="000205A4">
        <w:trPr>
          <w:trHeight w:val="30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rPr>
                <w:rFonts w:cs="Arial"/>
                <w:sz w:val="20"/>
                <w:szCs w:val="20"/>
                <w:lang w:eastAsia="pl-PL"/>
              </w:rPr>
            </w:pPr>
          </w:p>
        </w:tc>
        <w:tc>
          <w:tcPr>
            <w:tcW w:w="3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rPr>
                <w:rFonts w:cs="Arial"/>
                <w:sz w:val="20"/>
                <w:szCs w:val="20"/>
                <w:lang w:eastAsia="pl-PL"/>
              </w:rPr>
            </w:pP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rPr>
                <w:rFonts w:cs="Arial"/>
                <w:sz w:val="20"/>
                <w:szCs w:val="20"/>
                <w:lang w:eastAsia="pl-PL"/>
              </w:rPr>
            </w:pP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 xml:space="preserve">Razem 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rPr>
                <w:b/>
                <w:bCs/>
                <w:sz w:val="16"/>
                <w:szCs w:val="16"/>
                <w:lang w:eastAsia="pl-PL"/>
              </w:rPr>
            </w:pP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rPr>
                <w:rFonts w:cs="Arial"/>
                <w:sz w:val="20"/>
                <w:szCs w:val="20"/>
                <w:lang w:eastAsia="pl-PL"/>
              </w:rPr>
            </w:pP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 xml:space="preserve">       4 203 404,00    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rPr>
                <w:b/>
                <w:bCs/>
                <w:sz w:val="16"/>
                <w:szCs w:val="16"/>
                <w:lang w:eastAsia="pl-PL"/>
              </w:rPr>
            </w:pPr>
          </w:p>
        </w:tc>
      </w:tr>
    </w:tbl>
    <w:p w:rsidR="000205A4" w:rsidRDefault="000205A4" w:rsidP="000205A4">
      <w:pPr>
        <w:jc w:val="both"/>
        <w:rPr>
          <w:sz w:val="16"/>
          <w:szCs w:val="16"/>
          <w:lang w:eastAsia="pl-PL"/>
        </w:rPr>
      </w:pPr>
    </w:p>
    <w:p w:rsidR="000205A4" w:rsidRDefault="000205A4" w:rsidP="000205A4">
      <w:pPr>
        <w:jc w:val="both"/>
        <w:rPr>
          <w:sz w:val="16"/>
          <w:szCs w:val="16"/>
          <w:lang w:eastAsia="pl-PL"/>
        </w:rPr>
      </w:pPr>
    </w:p>
    <w:p w:rsidR="000205A4" w:rsidRDefault="000205A4" w:rsidP="000205A4">
      <w:pPr>
        <w:jc w:val="both"/>
        <w:rPr>
          <w:sz w:val="16"/>
          <w:szCs w:val="16"/>
          <w:lang w:eastAsia="pl-PL"/>
        </w:rPr>
      </w:pPr>
    </w:p>
    <w:p w:rsidR="000205A4" w:rsidRDefault="000205A4" w:rsidP="000205A4">
      <w:pPr>
        <w:jc w:val="both"/>
        <w:rPr>
          <w:sz w:val="16"/>
          <w:szCs w:val="16"/>
          <w:lang w:eastAsia="pl-PL"/>
        </w:rPr>
      </w:pPr>
    </w:p>
    <w:p w:rsidR="000205A4" w:rsidRDefault="000205A4" w:rsidP="000205A4">
      <w:pPr>
        <w:jc w:val="both"/>
        <w:rPr>
          <w:sz w:val="16"/>
          <w:szCs w:val="16"/>
          <w:lang w:eastAsia="pl-PL"/>
        </w:rPr>
      </w:pPr>
    </w:p>
    <w:p w:rsidR="000205A4" w:rsidRDefault="000205A4" w:rsidP="000205A4">
      <w:pPr>
        <w:jc w:val="both"/>
        <w:rPr>
          <w:sz w:val="16"/>
          <w:szCs w:val="16"/>
          <w:lang w:eastAsia="pl-PL"/>
        </w:rPr>
      </w:pPr>
    </w:p>
    <w:p w:rsidR="000205A4" w:rsidRDefault="000205A4" w:rsidP="000205A4">
      <w:pPr>
        <w:jc w:val="both"/>
        <w:rPr>
          <w:sz w:val="16"/>
          <w:szCs w:val="16"/>
          <w:lang w:eastAsia="pl-PL"/>
        </w:rPr>
      </w:pPr>
    </w:p>
    <w:p w:rsidR="000205A4" w:rsidRDefault="000205A4" w:rsidP="000205A4">
      <w:pPr>
        <w:jc w:val="both"/>
        <w:rPr>
          <w:sz w:val="16"/>
          <w:szCs w:val="16"/>
          <w:lang w:eastAsia="pl-PL"/>
        </w:rPr>
      </w:pPr>
    </w:p>
    <w:p w:rsidR="000205A4" w:rsidRDefault="000205A4" w:rsidP="000205A4">
      <w:pPr>
        <w:jc w:val="both"/>
        <w:rPr>
          <w:sz w:val="16"/>
          <w:szCs w:val="16"/>
          <w:lang w:eastAsia="pl-PL"/>
        </w:rPr>
      </w:pPr>
    </w:p>
    <w:p w:rsidR="000205A4" w:rsidRDefault="000205A4" w:rsidP="000205A4">
      <w:pPr>
        <w:jc w:val="both"/>
        <w:rPr>
          <w:sz w:val="16"/>
          <w:szCs w:val="16"/>
          <w:lang w:eastAsia="pl-PL"/>
        </w:rPr>
      </w:pPr>
    </w:p>
    <w:tbl>
      <w:tblPr>
        <w:tblStyle w:val="Tabela-Siatka"/>
        <w:tblW w:w="0" w:type="auto"/>
        <w:tblInd w:w="231" w:type="dxa"/>
        <w:tblLook w:val="04A0" w:firstRow="1" w:lastRow="0" w:firstColumn="1" w:lastColumn="0" w:noHBand="0" w:noVBand="1"/>
      </w:tblPr>
      <w:tblGrid>
        <w:gridCol w:w="766"/>
        <w:gridCol w:w="3840"/>
        <w:gridCol w:w="1839"/>
        <w:gridCol w:w="763"/>
        <w:gridCol w:w="763"/>
        <w:gridCol w:w="763"/>
        <w:gridCol w:w="1491"/>
      </w:tblGrid>
      <w:tr w:rsidR="000205A4" w:rsidTr="000205A4">
        <w:trPr>
          <w:trHeight w:val="2235"/>
        </w:trPr>
        <w:tc>
          <w:tcPr>
            <w:tcW w:w="31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noProof/>
                <w:lang w:eastAsia="pl-PL"/>
              </w:rPr>
              <w:lastRenderedPageBreak/>
              <w:drawing>
                <wp:anchor distT="0" distB="0" distL="114300" distR="114300" simplePos="0" relativeHeight="251656704" behindDoc="0" locked="0" layoutInCell="1" allowOverlap="1">
                  <wp:simplePos x="0" y="0"/>
                  <wp:positionH relativeFrom="column">
                    <wp:posOffset>314325</wp:posOffset>
                  </wp:positionH>
                  <wp:positionV relativeFrom="paragraph">
                    <wp:posOffset>180975</wp:posOffset>
                  </wp:positionV>
                  <wp:extent cx="1343025" cy="457200"/>
                  <wp:effectExtent l="0" t="0" r="9525" b="0"/>
                  <wp:wrapNone/>
                  <wp:docPr id="3" name="Obraz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43025" cy="4572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4380"/>
            </w:tblGrid>
            <w:tr w:rsidR="000205A4">
              <w:trPr>
                <w:trHeight w:val="2235"/>
                <w:tblCellSpacing w:w="0" w:type="dxa"/>
              </w:trPr>
              <w:tc>
                <w:tcPr>
                  <w:tcW w:w="4360" w:type="dxa"/>
                  <w:tcBorders>
                    <w:top w:val="single" w:sz="8" w:space="0" w:color="auto"/>
                    <w:left w:val="single" w:sz="8" w:space="0" w:color="auto"/>
                    <w:bottom w:val="nil"/>
                    <w:right w:val="nil"/>
                  </w:tcBorders>
                  <w:noWrap/>
                  <w:vAlign w:val="center"/>
                  <w:hideMark/>
                </w:tcPr>
                <w:p w:rsidR="000205A4" w:rsidRDefault="000205A4">
                  <w:pPr>
                    <w:jc w:val="both"/>
                    <w:rPr>
                      <w:b/>
                      <w:bCs/>
                      <w:sz w:val="16"/>
                      <w:szCs w:val="16"/>
                      <w:lang w:eastAsia="pl-PL"/>
                    </w:rPr>
                  </w:pPr>
                  <w:r>
                    <w:rPr>
                      <w:b/>
                      <w:bCs/>
                      <w:sz w:val="16"/>
                      <w:szCs w:val="16"/>
                      <w:lang w:eastAsia="pl-PL"/>
                    </w:rPr>
                    <w:t xml:space="preserve">                                                                                                                         </w:t>
                  </w:r>
                </w:p>
              </w:tc>
            </w:tr>
          </w:tbl>
          <w:p w:rsidR="000205A4" w:rsidRDefault="000205A4">
            <w:pPr>
              <w:rPr>
                <w:sz w:val="20"/>
                <w:szCs w:val="20"/>
                <w:lang w:eastAsia="pl-PL"/>
              </w:rPr>
            </w:pPr>
          </w:p>
        </w:tc>
        <w:tc>
          <w:tcPr>
            <w:tcW w:w="556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Zestawienie ofert dofinansowanych w otwartym konkursie ofert na zadanie publiczne Województwa Śląskiego w dziedzinie kultury fizycznej realizowane w terminie od 01.07.2021 roku do 17.12.2021 roku. (Program Klub)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Załącznik nr 1 do Uchwały Zarządu Województwa Śląskiego nr 1434/241/VI/2021 z dnia 15.06.2021r.</w:t>
            </w:r>
          </w:p>
        </w:tc>
      </w:tr>
      <w:tr w:rsidR="000205A4" w:rsidTr="000205A4">
        <w:trPr>
          <w:trHeight w:val="825"/>
        </w:trPr>
        <w:tc>
          <w:tcPr>
            <w:tcW w:w="5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Lp.</w:t>
            </w:r>
          </w:p>
        </w:tc>
        <w:tc>
          <w:tcPr>
            <w:tcW w:w="2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Nazwa podmiotu</w:t>
            </w:r>
          </w:p>
        </w:tc>
        <w:tc>
          <w:tcPr>
            <w:tcW w:w="32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Tytuł zadania</w:t>
            </w:r>
          </w:p>
        </w:tc>
        <w:tc>
          <w:tcPr>
            <w:tcW w:w="22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 xml:space="preserve">      Kryteria i punktacja</w:t>
            </w:r>
          </w:p>
        </w:tc>
        <w:tc>
          <w:tcPr>
            <w:tcW w:w="14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Kwota dofinansowania</w:t>
            </w:r>
          </w:p>
        </w:tc>
      </w:tr>
      <w:tr w:rsidR="000205A4" w:rsidTr="000205A4">
        <w:trPr>
          <w:trHeight w:val="1605"/>
        </w:trPr>
        <w:tc>
          <w:tcPr>
            <w:tcW w:w="5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05A4" w:rsidRDefault="000205A4">
            <w:pPr>
              <w:rPr>
                <w:b/>
                <w:bCs/>
                <w:sz w:val="16"/>
                <w:szCs w:val="16"/>
                <w:lang w:eastAsia="pl-PL"/>
              </w:rPr>
            </w:pPr>
          </w:p>
        </w:tc>
        <w:tc>
          <w:tcPr>
            <w:tcW w:w="2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05A4" w:rsidRDefault="000205A4">
            <w:pPr>
              <w:rPr>
                <w:b/>
                <w:bCs/>
                <w:sz w:val="16"/>
                <w:szCs w:val="16"/>
                <w:lang w:eastAsia="pl-PL"/>
              </w:rPr>
            </w:pPr>
          </w:p>
        </w:tc>
        <w:tc>
          <w:tcPr>
            <w:tcW w:w="3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05A4" w:rsidRDefault="000205A4">
            <w:pPr>
              <w:rPr>
                <w:b/>
                <w:bCs/>
                <w:sz w:val="16"/>
                <w:szCs w:val="16"/>
                <w:lang w:eastAsia="pl-PL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formalne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merytoryczne</w:t>
            </w:r>
          </w:p>
        </w:tc>
        <w:tc>
          <w:tcPr>
            <w:tcW w:w="7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Łącznie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05A4" w:rsidRDefault="000205A4">
            <w:pPr>
              <w:rPr>
                <w:b/>
                <w:bCs/>
                <w:sz w:val="16"/>
                <w:szCs w:val="16"/>
                <w:lang w:eastAsia="pl-PL"/>
              </w:rPr>
            </w:pPr>
          </w:p>
        </w:tc>
      </w:tr>
      <w:tr w:rsidR="000205A4" w:rsidTr="000205A4">
        <w:trPr>
          <w:trHeight w:val="360"/>
        </w:trPr>
        <w:tc>
          <w:tcPr>
            <w:tcW w:w="5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05A4" w:rsidRDefault="000205A4">
            <w:pPr>
              <w:rPr>
                <w:b/>
                <w:bCs/>
                <w:sz w:val="16"/>
                <w:szCs w:val="16"/>
                <w:lang w:eastAsia="pl-PL"/>
              </w:rPr>
            </w:pPr>
          </w:p>
        </w:tc>
        <w:tc>
          <w:tcPr>
            <w:tcW w:w="2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05A4" w:rsidRDefault="000205A4">
            <w:pPr>
              <w:rPr>
                <w:b/>
                <w:bCs/>
                <w:sz w:val="16"/>
                <w:szCs w:val="16"/>
                <w:lang w:eastAsia="pl-PL"/>
              </w:rPr>
            </w:pPr>
          </w:p>
        </w:tc>
        <w:tc>
          <w:tcPr>
            <w:tcW w:w="3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05A4" w:rsidRDefault="000205A4">
            <w:pPr>
              <w:rPr>
                <w:b/>
                <w:bCs/>
                <w:sz w:val="16"/>
                <w:szCs w:val="16"/>
                <w:lang w:eastAsia="pl-PL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0-1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0-6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05A4" w:rsidRDefault="000205A4">
            <w:pPr>
              <w:rPr>
                <w:b/>
                <w:bCs/>
                <w:sz w:val="16"/>
                <w:szCs w:val="16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05A4" w:rsidRDefault="000205A4">
            <w:pPr>
              <w:rPr>
                <w:b/>
                <w:bCs/>
                <w:sz w:val="16"/>
                <w:szCs w:val="16"/>
                <w:lang w:eastAsia="pl-PL"/>
              </w:rPr>
            </w:pPr>
          </w:p>
        </w:tc>
      </w:tr>
      <w:tr w:rsidR="000205A4" w:rsidTr="000205A4">
        <w:trPr>
          <w:trHeight w:val="765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Klub Sportów Azjatyckich ATEMI, Bielsko-Biała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Szkolenie dzieci i młodzieży w zakresie karate olimpijskiego WKF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5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 </w:t>
            </w:r>
          </w:p>
        </w:tc>
      </w:tr>
      <w:tr w:rsidR="000205A4" w:rsidTr="000205A4">
        <w:trPr>
          <w:trHeight w:val="54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2.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Jastrzębski Klub Hokejowy GKS Jastrzębie, Jastrzębie - Zdrój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Szkolenie dzieci JKH GKS Jastrzębie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10000,00</w:t>
            </w:r>
          </w:p>
        </w:tc>
      </w:tr>
      <w:tr w:rsidR="000205A4" w:rsidTr="000205A4">
        <w:trPr>
          <w:trHeight w:val="81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3.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Uczniowski Klub Sportowy "Bieruńska Akademia Piłkarska Gol", Bieruń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Szkolenie dzieci i młodzieży pn. KLUB, w terminie od 01.07.2021 roku do 17.12.2021 roku.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4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5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 </w:t>
            </w:r>
          </w:p>
        </w:tc>
      </w:tr>
      <w:tr w:rsidR="000205A4" w:rsidTr="000205A4">
        <w:trPr>
          <w:trHeight w:val="141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4.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Klub Sportowy "Polonia" Marklowice, Marklowice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Upowszechnianie kultury fizycznej poprzez prowadzenie zajęć sportowych w oparciu o ćwiczenia piłki nożnej oraz gimnastyki dla dzieci i młodzieży gminy Marklowice i województwa śląskiego.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5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 </w:t>
            </w:r>
          </w:p>
        </w:tc>
      </w:tr>
      <w:tr w:rsidR="000205A4" w:rsidTr="000205A4">
        <w:trPr>
          <w:trHeight w:val="54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5.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Bokserski Klub Sportowy Jastrzębie, Jastrzębie Zdrój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 xml:space="preserve">Szkolenie dzieci i młodzieży w boksie 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10000,00</w:t>
            </w:r>
          </w:p>
        </w:tc>
      </w:tr>
      <w:tr w:rsidR="000205A4" w:rsidTr="000205A4">
        <w:trPr>
          <w:trHeight w:val="54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6.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Paravolley Poland,Katowice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Integracyjne obozy siatkarskie dla osób niepełnosprawnych i pełnosprawnych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10000,00</w:t>
            </w:r>
          </w:p>
        </w:tc>
      </w:tr>
      <w:tr w:rsidR="000205A4" w:rsidTr="000205A4">
        <w:trPr>
          <w:trHeight w:val="54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Ludowe Integracyjne Towarzystwo Sportowe „MEBLE ANDERS”, Żywiec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"KLUB" Szkolenie dzieci i młodzieży z tenisa stołowego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10000,00</w:t>
            </w:r>
          </w:p>
        </w:tc>
      </w:tr>
      <w:tr w:rsidR="000205A4" w:rsidTr="000205A4">
        <w:trPr>
          <w:trHeight w:val="135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8.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Towarzystwo Piłkarskie "Jastrząb" ,Ruda Śląska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Otwarty konkurs ofert na zadania publiczne Województwa Śląskiego w dziedzinie kultury fizycznej realizowane w terminie 01.07.2021 roku  do 17.12.2021 roku.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5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 </w:t>
            </w:r>
          </w:p>
        </w:tc>
      </w:tr>
      <w:tr w:rsidR="000205A4" w:rsidTr="000205A4">
        <w:trPr>
          <w:trHeight w:val="54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9.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Uczniowski Klub Sportowy SP 27 Katowice, Katowice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KLUB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10000,00</w:t>
            </w:r>
          </w:p>
        </w:tc>
      </w:tr>
      <w:tr w:rsidR="000205A4" w:rsidTr="000205A4">
        <w:trPr>
          <w:trHeight w:val="54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10.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Klub Sympatyków Siatkówki "GUMISIE", Pyskowice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Gumisiowe sportowe wakacje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10000,00</w:t>
            </w:r>
          </w:p>
        </w:tc>
      </w:tr>
      <w:tr w:rsidR="000205A4" w:rsidTr="000205A4">
        <w:trPr>
          <w:trHeight w:val="81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lastRenderedPageBreak/>
              <w:t>11.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Klub Sportowy "LOB" Ożarowice, Ożarowice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Nauka i doskonalenie pływania oraz zajęcia ogólnorozwojowe wspomagające treningi tenisa ziemnego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5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 </w:t>
            </w:r>
          </w:p>
        </w:tc>
      </w:tr>
      <w:tr w:rsidR="000205A4" w:rsidTr="000205A4">
        <w:trPr>
          <w:trHeight w:val="54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12.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Stowarzyszenie Football Club Będzin, Będzin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Szkolenie dzieci i młodzieży pn. KLUB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5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5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 </w:t>
            </w:r>
          </w:p>
        </w:tc>
      </w:tr>
      <w:tr w:rsidR="000205A4" w:rsidTr="000205A4">
        <w:trPr>
          <w:trHeight w:val="54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13.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Stowarzyszenie Sportów i Sztuk Walki Kong Sao, Mikołów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Klub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15000,00</w:t>
            </w:r>
          </w:p>
        </w:tc>
      </w:tr>
      <w:tr w:rsidR="000205A4" w:rsidTr="000205A4">
        <w:trPr>
          <w:trHeight w:val="1704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14.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Ludowy Klub Sportowy " Brzezie", Racibórz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Wsparcie zadania publicznego Województwa Śląskiego w dziedzinie upowszechniania kultury fizycznej dzieci i młodzieży, które będzie realizowane w zakresie szkolenia dzieci i młodzieży pn. KLUB, w terminie od 01.07.2021 roku do 17.12.2021 roku.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10000,00</w:t>
            </w:r>
          </w:p>
        </w:tc>
      </w:tr>
      <w:tr w:rsidR="000205A4" w:rsidTr="000205A4">
        <w:trPr>
          <w:trHeight w:val="54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15.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Towarzystwo Sportowe AKS Chorzów,Chorzów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SZKOLENIE DZIECI I MŁODZIEŻY pn.KLUB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4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5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 </w:t>
            </w:r>
          </w:p>
        </w:tc>
      </w:tr>
      <w:tr w:rsidR="000205A4" w:rsidTr="000205A4">
        <w:trPr>
          <w:trHeight w:val="54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16.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"Sportlandia Akademia Aktywnego Dzieciaka",Pyskowice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Aktywne wakacje dla najmłodszych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10000,00</w:t>
            </w:r>
          </w:p>
        </w:tc>
      </w:tr>
      <w:tr w:rsidR="000205A4" w:rsidTr="000205A4">
        <w:trPr>
          <w:trHeight w:val="54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17.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Ludowy Klub Sportowy "Dąb" Brzeźnica, Ligota Książęca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Szkolenie dzieci i młodzieży pn. KLUB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4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5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 </w:t>
            </w:r>
          </w:p>
        </w:tc>
      </w:tr>
      <w:tr w:rsidR="000205A4" w:rsidTr="000205A4">
        <w:trPr>
          <w:trHeight w:val="765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18.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Klub Sportowy "Akademia Piłkarska United", Rydułtowy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Wspólnie tworzymy coś wielkiego. Program „KLUB”.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5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 </w:t>
            </w:r>
          </w:p>
        </w:tc>
      </w:tr>
      <w:tr w:rsidR="000205A4" w:rsidTr="000205A4">
        <w:trPr>
          <w:trHeight w:val="945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19.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Klub Sportowy AS, Bielsko - Biała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Szkolenie dzieci i młodzieży pn. KLUB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5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 </w:t>
            </w:r>
          </w:p>
        </w:tc>
      </w:tr>
      <w:tr w:rsidR="000205A4" w:rsidTr="000205A4">
        <w:trPr>
          <w:trHeight w:val="78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20.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AKS Wyzwolenie Chorzów, Chorzów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Upowszechnianie kultury fizycznej dzieci i młodzieży- Szkolenie dzieci i młodzieży pn. KLUB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10000,00</w:t>
            </w:r>
          </w:p>
        </w:tc>
      </w:tr>
      <w:tr w:rsidR="000205A4" w:rsidTr="000205A4">
        <w:trPr>
          <w:trHeight w:val="63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21.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Uczniowski Klub Sportowy "PIONIER", Jastrzębie Zdrój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Klub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10000,00</w:t>
            </w:r>
          </w:p>
        </w:tc>
      </w:tr>
      <w:tr w:rsidR="000205A4" w:rsidTr="000205A4">
        <w:trPr>
          <w:trHeight w:val="60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22.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Klub Sportowy Marbi-Sport,Żywiec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KLUB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4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5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 </w:t>
            </w:r>
          </w:p>
        </w:tc>
      </w:tr>
      <w:tr w:rsidR="000205A4" w:rsidTr="000205A4">
        <w:trPr>
          <w:trHeight w:val="915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23.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Klub Sportowy Akademickiego Związku Sportowego Akademii Wychowania Fizycznego w Katowicach,Katowice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Szkolenie dzieci i młodzieży w zakesie lekkiej atletyki, akrobatyki i gimnastyki sportowej oraz szermierki.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15000,00</w:t>
            </w:r>
          </w:p>
        </w:tc>
      </w:tr>
      <w:tr w:rsidR="000205A4" w:rsidTr="000205A4">
        <w:trPr>
          <w:trHeight w:val="54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24.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Beskidzki Klub Tenisowy Advantage Bielsko-Biała,Bielsko Biala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Szkolenie dzieci i młodzieży pn. KLUB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5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 </w:t>
            </w:r>
          </w:p>
        </w:tc>
      </w:tr>
      <w:tr w:rsidR="000205A4" w:rsidTr="000205A4">
        <w:trPr>
          <w:trHeight w:val="189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25.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Koszykarski Klub Sportowy "Mickiewicz" w Katowicach,Katowice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Wspieranie  zadania publicznego Województwa Śląskiego w dziedzinie upowszechniania kultury fizycznej dzieci i młodzieży, które będzie realizowane w zakresie szkolenia dzieci i młodzieży pn. KLUB, w terminie od 01.07.2021 roku do 17.12.2021 roku.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4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5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 </w:t>
            </w:r>
          </w:p>
        </w:tc>
      </w:tr>
      <w:tr w:rsidR="000205A4" w:rsidTr="000205A4">
        <w:trPr>
          <w:trHeight w:val="54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26.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Stowarzyszenie Sportowa Częstochowa,Częstochowa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Zadanie szkolenia dzieci i młodzieży pn. KLUB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4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5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 </w:t>
            </w:r>
          </w:p>
        </w:tc>
      </w:tr>
      <w:tr w:rsidR="000205A4" w:rsidTr="000205A4">
        <w:trPr>
          <w:trHeight w:val="54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lastRenderedPageBreak/>
              <w:t>27.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Ludowy Klub Sportowy "STRAŻAK" w Pielgrzymowicach, Pielgrzymowice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Upowszechnianie kultury fizycznej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4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5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 </w:t>
            </w:r>
          </w:p>
        </w:tc>
      </w:tr>
      <w:tr w:rsidR="000205A4" w:rsidTr="000205A4">
        <w:trPr>
          <w:trHeight w:val="54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28.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Stowarzyszenie Szachowe Gminy Pawłowice,Pawłowice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„ KLUB ”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4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5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 </w:t>
            </w:r>
          </w:p>
        </w:tc>
      </w:tr>
      <w:tr w:rsidR="000205A4" w:rsidTr="000205A4">
        <w:trPr>
          <w:trHeight w:val="81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29.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Górniczy Klub Sportowy "Czarni" Bytom,Bytom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 xml:space="preserve">"KLUB"         Wspieranie szkolenia młodzieży – zakup sprzętu sportowego – specjalistycznego 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10000,00</w:t>
            </w:r>
          </w:p>
        </w:tc>
      </w:tr>
      <w:tr w:rsidR="000205A4" w:rsidTr="000205A4">
        <w:trPr>
          <w:trHeight w:val="54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30.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Klub Sportowy "06 Kleofas-Katowice",Katowice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Szkolenie dzieci i młodzieży pn. KLUB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4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5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 </w:t>
            </w:r>
          </w:p>
        </w:tc>
      </w:tr>
      <w:tr w:rsidR="000205A4" w:rsidTr="000205A4">
        <w:trPr>
          <w:trHeight w:val="81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31.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Miejsko Gminny Ludowy Klub Sportowy „Błękitni” w Koziegłowach,Koziegłowy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Na przełaj z Błękitnymi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4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5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 </w:t>
            </w:r>
          </w:p>
        </w:tc>
      </w:tr>
      <w:tr w:rsidR="000205A4" w:rsidTr="000205A4">
        <w:trPr>
          <w:trHeight w:val="108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32.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Wiodący Ludowy Klub Sportowy "Kmicic",Częstochowa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Szkolenie dzieci i młodzieży w dyscyplinach sportowych: szermierka, triathlon, duathlon, aquatlon, taekwondo olimpijskie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15000,00</w:t>
            </w:r>
          </w:p>
        </w:tc>
      </w:tr>
      <w:tr w:rsidR="000205A4" w:rsidTr="000205A4">
        <w:trPr>
          <w:trHeight w:val="54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33.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Uczniowski Klub Sportowy Avatar,Kobielice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Szkolenie w ramach programu klub.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4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5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 </w:t>
            </w:r>
          </w:p>
        </w:tc>
      </w:tr>
      <w:tr w:rsidR="000205A4" w:rsidTr="000205A4">
        <w:trPr>
          <w:trHeight w:val="54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34.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Uczniowski Ludowy Klub Sportowy "KARLIK" w Przezchlebiu,Przechlebie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SPORT – NASZĄ RECEPTĄ NA ZDROWIE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10000,00</w:t>
            </w:r>
          </w:p>
        </w:tc>
      </w:tr>
      <w:tr w:rsidR="000205A4" w:rsidTr="000205A4">
        <w:trPr>
          <w:trHeight w:val="54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35.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Stowarzyszenie na rzecz rozwoju Lacrosse na Śląsku,Katowice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szkolenia dzieci i młodzieży pn. KLUB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4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5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 </w:t>
            </w:r>
          </w:p>
        </w:tc>
      </w:tr>
      <w:tr w:rsidR="000205A4" w:rsidTr="000205A4">
        <w:trPr>
          <w:trHeight w:val="54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36.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Gminny Klub Sportowy Radziechowy-Wieprz,Wieprz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"KLUB" Szkolenie dzieci i młodzieży z piłki nożnej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10000,00</w:t>
            </w:r>
          </w:p>
        </w:tc>
      </w:tr>
      <w:tr w:rsidR="000205A4" w:rsidTr="000205A4">
        <w:trPr>
          <w:trHeight w:val="54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37.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Kolejowy Klub Sportowy "Spójnia" w Zebrzydowicach,Zebrzydowice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Szkolenie dzieci i młodzieży pn. KLUB w terminie od 1.7.2021 do 17.12.2021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4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5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 </w:t>
            </w:r>
          </w:p>
        </w:tc>
      </w:tr>
      <w:tr w:rsidR="000205A4" w:rsidTr="000205A4">
        <w:trPr>
          <w:trHeight w:val="54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38.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Towarzystwo Sportowe "Czarni-Góral",Żywiec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Szkolenie dzieci i młodzieży pn. KLUB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15000,00</w:t>
            </w:r>
          </w:p>
        </w:tc>
      </w:tr>
      <w:tr w:rsidR="000205A4" w:rsidTr="000205A4">
        <w:trPr>
          <w:trHeight w:val="54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39.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Stowarzyszenie Beskidzki Klub Badmintona SET,Mazańcowice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Szkolenie dzieci i młodzieży uzdolnionej sportowo w dyscyplinie badminton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4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5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 </w:t>
            </w:r>
          </w:p>
        </w:tc>
      </w:tr>
      <w:tr w:rsidR="000205A4" w:rsidTr="000205A4">
        <w:trPr>
          <w:trHeight w:val="54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40.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Ludowy Klub Sportowy 45 Bujaków,Mikołów- Bujaków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KLUB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10000,00</w:t>
            </w:r>
          </w:p>
        </w:tc>
      </w:tr>
      <w:tr w:rsidR="000205A4" w:rsidTr="000205A4">
        <w:trPr>
          <w:trHeight w:val="54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41.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Stowarzyszenie Najduch Dojo,Katowice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Wsparcie szkolenia dzieci i młodzieży pn. KLUB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4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5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 </w:t>
            </w:r>
          </w:p>
        </w:tc>
      </w:tr>
      <w:tr w:rsidR="000205A4" w:rsidTr="000205A4">
        <w:trPr>
          <w:trHeight w:val="30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42.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 xml:space="preserve"> Klub Sportowy Warriors,Koziegłowy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Kickboxing dla dzieci i  młodzieży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4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5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 </w:t>
            </w:r>
          </w:p>
        </w:tc>
      </w:tr>
      <w:tr w:rsidR="000205A4" w:rsidTr="000205A4">
        <w:trPr>
          <w:trHeight w:val="54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43.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Klub Sportowy „VIRET CMC” Zawiercie,Zawiercie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KLUB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15000,00</w:t>
            </w:r>
          </w:p>
        </w:tc>
      </w:tr>
      <w:tr w:rsidR="000205A4" w:rsidTr="000205A4">
        <w:trPr>
          <w:trHeight w:val="855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44.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Klub Sportowy Ronin,Tychy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Szkolenie dzieci i młodzieży z kickboxingu, boksu i muaythai oraz przygotowanie ich do współzawodnictwa sportowego.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15000,00</w:t>
            </w:r>
          </w:p>
        </w:tc>
      </w:tr>
      <w:tr w:rsidR="000205A4" w:rsidTr="000205A4">
        <w:trPr>
          <w:trHeight w:val="1155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45.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Gliwickie Towarzystwo Futsalu,Gliwice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Upowszechnianie kultury fizycznej w zakresie szkolenia dzieci i młodzieży pn. KLUB, w terminie od 01.07.2021 roku do 17.12.2021 roku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10000,00</w:t>
            </w:r>
          </w:p>
        </w:tc>
      </w:tr>
      <w:tr w:rsidR="000205A4" w:rsidTr="000205A4">
        <w:trPr>
          <w:trHeight w:val="81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46.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Stowarzyszenie Sportowo-Rekreacyjne Ludowe Zespoły Sportowe Sokół Szczyrk,Szczyrk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Szkolenie dzieci i młodzieży  pn. KLUB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15000,00</w:t>
            </w:r>
          </w:p>
        </w:tc>
      </w:tr>
      <w:tr w:rsidR="000205A4" w:rsidTr="000205A4">
        <w:trPr>
          <w:trHeight w:val="81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lastRenderedPageBreak/>
              <w:t>47.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Klub Tenisa Stołowego Gliwice,Gliwice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Szkolenie dzieci i młodzieży pn. KLUB poprzez organizację treningów tenisa stołowego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10000,00</w:t>
            </w:r>
          </w:p>
        </w:tc>
      </w:tr>
      <w:tr w:rsidR="000205A4" w:rsidTr="000205A4">
        <w:trPr>
          <w:trHeight w:val="54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48.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Baseballowy Klub Sportowy "Rawa Katowice",Katowice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Szkolenie dzieci i młodzieży pn. KLUB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4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5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 </w:t>
            </w:r>
          </w:p>
        </w:tc>
      </w:tr>
      <w:tr w:rsidR="000205A4" w:rsidTr="000205A4">
        <w:trPr>
          <w:trHeight w:val="108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49.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Klub Sportowy Ronin Bieruń,Bieruń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Szkolenie dzieci i młodzieży w ramach przygotowania do współzawodnictwa sportowego z kickboxingu, boksu i muaythai.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15000,00</w:t>
            </w:r>
          </w:p>
        </w:tc>
      </w:tr>
      <w:tr w:rsidR="000205A4" w:rsidTr="000205A4">
        <w:trPr>
          <w:trHeight w:val="54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50.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Miejski Klub Sportowy Śląsk Świętochłowice,Świetochłowice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„KLUB”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10000,00</w:t>
            </w:r>
          </w:p>
        </w:tc>
      </w:tr>
      <w:tr w:rsidR="000205A4" w:rsidTr="000205A4">
        <w:trPr>
          <w:trHeight w:val="54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51.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Rybnicki Młodzieżowy Klub Sportowy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Organizacja obozów sportowych RMKS Rybnik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10000,00</w:t>
            </w:r>
          </w:p>
        </w:tc>
      </w:tr>
      <w:tr w:rsidR="000205A4" w:rsidTr="000205A4">
        <w:trPr>
          <w:trHeight w:val="54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52.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Stowarzyszenie Sportowe - Grupa Kolarska "Viktoria" Rybnik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Szkolenie dzieci i młodzieży w kolarstwie pn. KLUB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10000,00</w:t>
            </w:r>
          </w:p>
        </w:tc>
      </w:tr>
      <w:tr w:rsidR="000205A4" w:rsidTr="000205A4">
        <w:trPr>
          <w:trHeight w:val="81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53.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Uczniowski Międzyszkolny Klub Sportowy TRÓJKA Czechwoice-Dziedzice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Szkolenie dzieci i młodzieży w sekcji piłki nożnej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10000,00</w:t>
            </w:r>
          </w:p>
        </w:tc>
      </w:tr>
      <w:tr w:rsidR="000205A4" w:rsidTr="000205A4">
        <w:trPr>
          <w:trHeight w:val="54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54.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Zagłębiowski Klub Szermierczy,Sosnowiec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Obóz szkoleniowy z ZKS Sosnowiec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10000,00</w:t>
            </w:r>
          </w:p>
        </w:tc>
      </w:tr>
      <w:tr w:rsidR="000205A4" w:rsidTr="000205A4">
        <w:trPr>
          <w:trHeight w:val="54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55.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Stowarzyszenie Szkółka Rekreacyjno Sportowa Orlik Ruda Śląska,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Szkolenie sportowe dzieci i młodzieży pn. KLUB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10000,00</w:t>
            </w:r>
          </w:p>
        </w:tc>
      </w:tr>
      <w:tr w:rsidR="000205A4" w:rsidTr="000205A4">
        <w:trPr>
          <w:trHeight w:val="30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56.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Aeroklub Częstochowski,Częstochowa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Obóz szybowcowy dla dzieci i młodzieży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15000,00</w:t>
            </w:r>
          </w:p>
        </w:tc>
      </w:tr>
      <w:tr w:rsidR="000205A4" w:rsidTr="000205A4">
        <w:trPr>
          <w:trHeight w:val="54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57.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Miejski Klub Sportowy Koliber Sosnowiec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Szkolenie dzieci i młodziezy pn. Klub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4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5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 </w:t>
            </w:r>
          </w:p>
        </w:tc>
      </w:tr>
      <w:tr w:rsidR="000205A4" w:rsidTr="000205A4">
        <w:trPr>
          <w:trHeight w:val="81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58.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Hokejowy Klub Sportowy Siemianowiczanka,Siemianowice Śląskie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Wspieranie i rozwój hokeja na trawie w kategorii Dzieci, Młodzików i Juniorów Młodszych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 </w:t>
            </w:r>
          </w:p>
        </w:tc>
      </w:tr>
      <w:tr w:rsidR="000205A4" w:rsidTr="000205A4">
        <w:trPr>
          <w:trHeight w:val="54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59.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Klub Sportowy Zgoda Ruda Śląska - Bielszowice,Ruda Śląska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Szkolenie dzieci i młodzieży KS Zgoda Ruda Śląska pn.KLUB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10000,00</w:t>
            </w:r>
          </w:p>
        </w:tc>
      </w:tr>
      <w:tr w:rsidR="000205A4" w:rsidTr="000205A4">
        <w:trPr>
          <w:trHeight w:val="81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60.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Ludowy Klub Sportowy "Sokół" w Słotwinie,Lipowa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 xml:space="preserve">Rozwój kultury fizycznej dzieci i młodzieży poprzez aktywność w klubie piłkarskim. 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5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 </w:t>
            </w:r>
          </w:p>
        </w:tc>
      </w:tr>
      <w:tr w:rsidR="000205A4" w:rsidTr="000205A4">
        <w:trPr>
          <w:trHeight w:val="54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61.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Towarzystwo Miłośników Szermierki - Zagłębie, Sosnowiec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Sportowe szkolenie dzieci i młodzieży w ramach   Programu ,,Klub" w 2021r.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4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5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 </w:t>
            </w:r>
          </w:p>
        </w:tc>
      </w:tr>
      <w:tr w:rsidR="000205A4" w:rsidTr="000205A4">
        <w:trPr>
          <w:trHeight w:val="54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62.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Klub Sportowy Burza Borowa Wieś,Mikołów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Szkolenie dzieci i młodzieży pn. KLUB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15000,00</w:t>
            </w:r>
          </w:p>
        </w:tc>
      </w:tr>
      <w:tr w:rsidR="000205A4" w:rsidTr="000205A4">
        <w:trPr>
          <w:trHeight w:val="54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63.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Jastrzębski Klub Tenisa Stołowego,Jastrzębie Zdrój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 xml:space="preserve"> „KLUB” szkolenie dzieci i młodzieży w terminie 01.07.2021 - 17.12.2021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10000,00</w:t>
            </w:r>
          </w:p>
        </w:tc>
      </w:tr>
      <w:tr w:rsidR="000205A4" w:rsidTr="000205A4">
        <w:trPr>
          <w:trHeight w:val="54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64.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Ludowy Klub Sportowy LOTNIK,Kościelec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Sportowy Kościelec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15000,00</w:t>
            </w:r>
          </w:p>
        </w:tc>
      </w:tr>
      <w:tr w:rsidR="000205A4" w:rsidTr="000205A4">
        <w:trPr>
          <w:trHeight w:val="54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65.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Ludowy Klub Sportowy Przemsza Siewierz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Upowszechnianie kultury fizycznej wśród dzieci i młodzieży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4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5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 </w:t>
            </w:r>
          </w:p>
        </w:tc>
      </w:tr>
      <w:tr w:rsidR="000205A4" w:rsidTr="000205A4">
        <w:trPr>
          <w:trHeight w:val="54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66.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Towarzystwo Lekkoatletyczne Athletics Jastrzębie,Jastrzębie Zdrój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Szkolenie dzieci i młodzież pn. KLUB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4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5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 </w:t>
            </w:r>
          </w:p>
        </w:tc>
      </w:tr>
      <w:tr w:rsidR="000205A4" w:rsidTr="000205A4">
        <w:trPr>
          <w:trHeight w:val="2205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lastRenderedPageBreak/>
              <w:t>67.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Stowarzyszenie Projekt Basket Katowice,Katowice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Wspieranie zadania publicznego Województwa Śląskiego w dziedzinie upowszechniania kultury fizycznej dzieci i młodzieży, które będzie realizowane w zakresie szkolenia dzieci i młodzieży pn. KLUB, w terminie od 01.07.2021 roku do 17.12.2021 roku. Organizacja cyklu szkoleń z koszykówki "miniBASKETMANIA".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10000,00</w:t>
            </w:r>
          </w:p>
        </w:tc>
      </w:tr>
      <w:tr w:rsidR="000205A4" w:rsidTr="000205A4">
        <w:trPr>
          <w:trHeight w:val="30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68.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Klub Sportowy Górnik Bytom,Bytom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PROGRAM KLUB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10000,00</w:t>
            </w:r>
          </w:p>
        </w:tc>
      </w:tr>
      <w:tr w:rsidR="000205A4" w:rsidTr="000205A4">
        <w:trPr>
          <w:trHeight w:val="1185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69.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Uczniowski Klub Sportowy KARKOSZ TEAM,Mysłowice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Otwarty konkurs ofert na zadanie publiczne Województwa Śląskiego w dziedzinie kultury fizycznej realizowane w terminie od 01.07.2021 roku  do 17.12.2021 roku.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15000,00</w:t>
            </w:r>
          </w:p>
        </w:tc>
      </w:tr>
      <w:tr w:rsidR="000205A4" w:rsidTr="000205A4">
        <w:trPr>
          <w:trHeight w:val="108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70.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Uczniowski Klub Sportowy „ Fair Play”,Koziegłowy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Sportowe szkolenie dzieci i młodzieży w zakresie przeprowadzenia  zajęć i treningów z piłki nożnej oraz piłki ręcznej.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4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5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 </w:t>
            </w:r>
          </w:p>
        </w:tc>
      </w:tr>
      <w:tr w:rsidR="000205A4" w:rsidTr="000205A4">
        <w:trPr>
          <w:trHeight w:val="81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71.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Towarzystwo Tenisa Stołowego "Polonia Bytom",Bytom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„KLUB” zajęcia w Polonia Bytom z tenisa stołowego dla dzieci i młodzieży w roku 2021”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4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5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 </w:t>
            </w:r>
          </w:p>
        </w:tc>
      </w:tr>
      <w:tr w:rsidR="000205A4" w:rsidTr="000205A4">
        <w:trPr>
          <w:trHeight w:val="54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72.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Raciborski Klub Tenisowy,Racibórz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 xml:space="preserve">SZKOLENIE DZIECI I MŁODZIEŻY W  RACIBORSKIM KLUBIE TENISOWYM  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4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5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 </w:t>
            </w:r>
          </w:p>
        </w:tc>
      </w:tr>
      <w:tr w:rsidR="000205A4" w:rsidTr="000205A4">
        <w:trPr>
          <w:trHeight w:val="54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73.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"KLUB SPORTOWY ENERGETYK", Jaworzno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szkolenia dzieci i młodzieży pn. KLUB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10000,00</w:t>
            </w:r>
          </w:p>
        </w:tc>
      </w:tr>
      <w:tr w:rsidR="000205A4" w:rsidTr="000205A4">
        <w:trPr>
          <w:trHeight w:val="795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74.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Klub Sportowy "Decor" Bełk, Bełk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Doposażenie Klubu Sportowego „Decor” Bełk w profesjonalny sprzęt sportowy do szkolenia dzieci i młodzieży.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10000,00</w:t>
            </w:r>
          </w:p>
        </w:tc>
      </w:tr>
      <w:tr w:rsidR="000205A4" w:rsidTr="000205A4">
        <w:trPr>
          <w:trHeight w:val="153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75.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Stowarzyszenie Golf Park Mikołów,Mikołow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 xml:space="preserve">KLUB - Wspieranie  zadania publicznego Województwa Śląskiego w dziedzinie upowszechniania kultury fizycznej dzieci i młodzieży, które będzie realizowane w zakresie szkolenia dzieci i młodzieży 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10000,00</w:t>
            </w:r>
          </w:p>
        </w:tc>
      </w:tr>
      <w:tr w:rsidR="000205A4" w:rsidTr="000205A4">
        <w:trPr>
          <w:trHeight w:val="54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76.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Ludowy Klub Sportowy Tworków,Tworków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Śląski Program KLUB 2021 dla drużyn młodzieżowych LKS Tworków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15000,00</w:t>
            </w:r>
          </w:p>
        </w:tc>
      </w:tr>
      <w:tr w:rsidR="000205A4" w:rsidTr="000205A4">
        <w:trPr>
          <w:trHeight w:val="30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77.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MKMŻ RYBKI Rybnik,Rybnik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Zdrowo i sportowo z Rybkami Rybnik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10000,00</w:t>
            </w:r>
          </w:p>
        </w:tc>
      </w:tr>
      <w:tr w:rsidR="000205A4" w:rsidTr="000205A4">
        <w:trPr>
          <w:trHeight w:val="54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78.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Ludowy Klub Sportowy Naprzód 46 Zawada,Wodzisław Śląski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Upowszechnianie kultury fizycznej.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10000,00</w:t>
            </w:r>
          </w:p>
        </w:tc>
      </w:tr>
      <w:tr w:rsidR="000205A4" w:rsidTr="000205A4">
        <w:trPr>
          <w:trHeight w:val="54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79.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Klub Jeździecki Maciejówka MOSIR Zabrze,Zabrze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Jeździeckie szkolenie sportowe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10000,00</w:t>
            </w:r>
          </w:p>
        </w:tc>
      </w:tr>
      <w:tr w:rsidR="000205A4" w:rsidTr="000205A4">
        <w:trPr>
          <w:trHeight w:val="54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80.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Ludowy Klub Sportowy "Gwiazda" Skrzyszów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"KLUB"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15000,00</w:t>
            </w:r>
          </w:p>
        </w:tc>
      </w:tr>
      <w:tr w:rsidR="000205A4" w:rsidTr="000205A4">
        <w:trPr>
          <w:trHeight w:val="108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81.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Uczniowski Klub Sportowy START Pietrowice Wielkie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Szkolenie dziewcząt i młodzieży żeńskiej klubu UKS START Pietrowice Wielkie w piłce ręcznej, w terminie od 01.07.2021 do dnia 17.12.2021 roku.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5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 </w:t>
            </w:r>
          </w:p>
        </w:tc>
      </w:tr>
      <w:tr w:rsidR="000205A4" w:rsidTr="000205A4">
        <w:trPr>
          <w:trHeight w:val="1231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lastRenderedPageBreak/>
              <w:t>82.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Międzyszkolny Uczniowski Klub Sportowy Sari Żory,Żory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UPOWRZECHNIANIE KULTURY FIZYCZNEJ DZIECI I MŁODZIEŻY poprzez organizację letniego obozu sportowego dla zawodniczek minisiatkówki i zawodników minikoszykówki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15000,00</w:t>
            </w:r>
          </w:p>
        </w:tc>
      </w:tr>
      <w:tr w:rsidR="000205A4" w:rsidTr="000205A4">
        <w:trPr>
          <w:trHeight w:val="108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83.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Uczniowski Klub Sportowy Kuźnia Raciborska,Kużnia Raciborska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Szkolenie dziewcząt i młodzieży żeńskiej klubu UKS Kuźnia Raciborska w piłce ręcznej, w terminie od 01.07.2021 do dnia 17.12.2021 roku.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10000,00</w:t>
            </w:r>
          </w:p>
        </w:tc>
      </w:tr>
      <w:tr w:rsidR="000205A4" w:rsidTr="000205A4">
        <w:trPr>
          <w:trHeight w:val="54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84.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Śląskie Towarzystwo Strzeleckie,Tychy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Upowszechnianie kultury fizycznej dzieci i młodzieży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10000,00</w:t>
            </w:r>
          </w:p>
        </w:tc>
      </w:tr>
      <w:tr w:rsidR="000205A4" w:rsidTr="000205A4">
        <w:trPr>
          <w:trHeight w:val="1504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85.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Ludowy Uczniowski Klub Sportowy Jedynka Częstochowa,Częstochowa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Wspieranie  zadania publicznego Województwa Śląskiego w dziedzinie upowszechniania kultury fizycznej dzieci i młodzieży, które będzie realizowane w zakresie szkolenia dzieci i młodzieży pn. KLUB, w terminie od 01.07.2021 roku do 17.12.2021 roku.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15000,00</w:t>
            </w:r>
          </w:p>
        </w:tc>
      </w:tr>
      <w:tr w:rsidR="000205A4" w:rsidTr="000205A4">
        <w:trPr>
          <w:trHeight w:val="54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86.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Klub Sportowy Zieloni Zborowskie,Zbrosławice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SZKOLENIE DZIECI I MŁODZIEŻY W PIŁCE NOŻNEJ W ZBOROWSKIEM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4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5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 </w:t>
            </w:r>
          </w:p>
        </w:tc>
      </w:tr>
      <w:tr w:rsidR="000205A4" w:rsidTr="000205A4">
        <w:trPr>
          <w:trHeight w:val="54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87.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Sportowy Klub Jeździecki Omega w Rudzie Śląskiej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Szkolenie jeździeckie w Omedze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4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5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 </w:t>
            </w:r>
          </w:p>
        </w:tc>
      </w:tr>
      <w:tr w:rsidR="000205A4" w:rsidTr="000205A4">
        <w:trPr>
          <w:trHeight w:val="54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88.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Uczniowski Klub Sportowy Aquatica Pawłowice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Szkolenie dzieci i młodzieży w pływaniu. pn. Klub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5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 </w:t>
            </w:r>
          </w:p>
        </w:tc>
      </w:tr>
      <w:tr w:rsidR="000205A4" w:rsidTr="000205A4">
        <w:trPr>
          <w:trHeight w:val="54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89.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Uczniowski Klub Sportowy "Na fali Bytom"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Szkolenie pływackie bytomskich dzieci i młodzieży.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10000,00</w:t>
            </w:r>
          </w:p>
        </w:tc>
      </w:tr>
      <w:tr w:rsidR="000205A4" w:rsidTr="000205A4">
        <w:trPr>
          <w:trHeight w:val="30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90.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Klub Sportowy Orient,Częstochowa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Szkolenie dzieci i młodzieży pn.KLUB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5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 </w:t>
            </w:r>
          </w:p>
        </w:tc>
      </w:tr>
      <w:tr w:rsidR="000205A4" w:rsidTr="000205A4">
        <w:trPr>
          <w:trHeight w:val="81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91.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Uczniowski Klub Sportowy FAIR PLAY,Jaworzno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 xml:space="preserve">"Trenuj z nami bilard"   - zadanie w zakresie szkolenia dzieci i młodzieży pn. KLUB  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10000,00</w:t>
            </w:r>
          </w:p>
        </w:tc>
      </w:tr>
      <w:tr w:rsidR="000205A4" w:rsidTr="000205A4">
        <w:trPr>
          <w:trHeight w:val="54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92.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Ludowy Klub Sportowy "Ciężkowianka" Jaworzno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Piłka w Koronie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10000,00</w:t>
            </w:r>
          </w:p>
        </w:tc>
      </w:tr>
      <w:tr w:rsidR="000205A4" w:rsidTr="000205A4">
        <w:trPr>
          <w:trHeight w:val="81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93.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Ludowy Klub Sportowy Znicz Jankowice,Jankowice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 xml:space="preserve">Realizacja zajęć z zakresu piłki nożnej dla dzieci i młodzieży –  solectwo Jankowice 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10000,00</w:t>
            </w:r>
          </w:p>
        </w:tc>
      </w:tr>
      <w:tr w:rsidR="000205A4" w:rsidTr="000205A4">
        <w:trPr>
          <w:trHeight w:val="54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94.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Mysłowicka Siatkówka Kobiet, Mysłowice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KLUB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10000,00</w:t>
            </w:r>
          </w:p>
        </w:tc>
      </w:tr>
      <w:tr w:rsidR="000205A4" w:rsidTr="000205A4">
        <w:trPr>
          <w:trHeight w:val="54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95.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Baseballowy Uczniowski Klub Sportowy "Gepardy" Żory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Szkolenie dzieci i młodzieży pn. KLUB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15000,00</w:t>
            </w:r>
          </w:p>
        </w:tc>
      </w:tr>
      <w:tr w:rsidR="000205A4" w:rsidTr="000205A4">
        <w:trPr>
          <w:trHeight w:val="54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96.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Uczniowski Klub Sportowy GROT Ruda Śląska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Szkolenie dzieci i młodzieży pn. KLUB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5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 </w:t>
            </w:r>
          </w:p>
        </w:tc>
      </w:tr>
      <w:tr w:rsidR="000205A4" w:rsidTr="000205A4">
        <w:trPr>
          <w:trHeight w:val="135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97.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K. S. RUGBY Ruda Śląska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Szkolenie grupy grup dziecięcych i młodzieżowych w rugby w okresie od 01.07.2021 r. do 17.12.2021 r. w zakresie szkolenia dzieci i młodzieży - KLUB.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4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5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 </w:t>
            </w:r>
          </w:p>
        </w:tc>
      </w:tr>
      <w:tr w:rsidR="000205A4" w:rsidTr="000205A4">
        <w:trPr>
          <w:trHeight w:val="54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98.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Uczniowski Klub Sportowy "ENERGIA" Imielin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WAKACYJNA  PRZYGODA Z GIMNASTYKĄ ARTYSTYCZNĄ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4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5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 </w:t>
            </w:r>
          </w:p>
        </w:tc>
      </w:tr>
      <w:tr w:rsidR="000205A4" w:rsidTr="000205A4">
        <w:trPr>
          <w:trHeight w:val="81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99.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Miejski Klub Sportowy "Iskra",Pszczyna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KLUB - Szkolenie dzieci i młodzieży prowadzone przez Miejski Klub Sportowy "Iskra"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4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5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 </w:t>
            </w:r>
          </w:p>
        </w:tc>
      </w:tr>
      <w:tr w:rsidR="000205A4" w:rsidTr="000205A4">
        <w:trPr>
          <w:trHeight w:val="54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lastRenderedPageBreak/>
              <w:t>100.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Międzyszkolny Specjalistyczny Klub Sportowy "Zagłębie",Sosnowiec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Szkolenia w zakresie programu Klub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15000,00</w:t>
            </w:r>
          </w:p>
        </w:tc>
      </w:tr>
      <w:tr w:rsidR="000205A4" w:rsidTr="000205A4">
        <w:trPr>
          <w:trHeight w:val="54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101.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Katolicki Parafialny Klub Sportowy "Halemba"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Obóz sportowy- Górki Wielkie 2021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15000,00</w:t>
            </w:r>
          </w:p>
        </w:tc>
      </w:tr>
      <w:tr w:rsidR="000205A4" w:rsidTr="000205A4">
        <w:trPr>
          <w:trHeight w:val="81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102.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Fundacja Rozwoju i Promocji Siatkówki " Mysłovolley",Mysłowice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Szkolenie dzieci i młodzieży pn. KLUB w terminie od 01.07.2021 do 31.12.2020 roku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10000,00</w:t>
            </w:r>
          </w:p>
        </w:tc>
      </w:tr>
      <w:tr w:rsidR="000205A4" w:rsidTr="000205A4">
        <w:trPr>
          <w:trHeight w:val="585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103.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Dzielnicowy Ośrodek Sportu i Rekreacji "Sokolnia" im. R.Kafanke,Chorzów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Program Klub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15000,00</w:t>
            </w:r>
          </w:p>
        </w:tc>
      </w:tr>
      <w:tr w:rsidR="000205A4" w:rsidTr="000205A4">
        <w:trPr>
          <w:trHeight w:val="81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104.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Klub Sportowy Slavia Ruda Śląska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Sportowe Szkolenie dzieci i młodzieży KS Slavia Ruda Śląska pn. KLUB w terminie 01.07.2021 do 17.12.2021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10000,00</w:t>
            </w:r>
          </w:p>
        </w:tc>
      </w:tr>
      <w:tr w:rsidR="000205A4" w:rsidTr="000205A4">
        <w:trPr>
          <w:trHeight w:val="30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105.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UKS Biathlon Chorzów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KLUB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15000,00</w:t>
            </w:r>
          </w:p>
        </w:tc>
      </w:tr>
      <w:tr w:rsidR="000205A4" w:rsidTr="000205A4">
        <w:trPr>
          <w:trHeight w:val="54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106.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Klub Sportowy "PŁOMIEŃ" Lgota Mała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Propagowanie zdrowego trybu życia wśród młodzieży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4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5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 </w:t>
            </w:r>
          </w:p>
        </w:tc>
      </w:tr>
      <w:tr w:rsidR="000205A4" w:rsidTr="000205A4">
        <w:trPr>
          <w:trHeight w:val="81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107.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Miejski Klub Sportowy "Sparta" Kuźnia Raciborska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Upowszechnianie kultury fizycznej dzieci i młodzieży, szkolenie dzieci i młodzieży pn. KLUB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15000,00</w:t>
            </w:r>
          </w:p>
        </w:tc>
      </w:tr>
      <w:tr w:rsidR="000205A4" w:rsidTr="000205A4">
        <w:trPr>
          <w:trHeight w:val="189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108.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Międzyszkolny Klub Sportowy - Międzyszkolny Ośrodek Sportowy PŁOMIEŃ SOSNOWIEC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Wspieranie  zadania publicznego Województwa Śląskiego w dziedzinie upowszechniania kultury fizycznej dzieci i młodzieży, które będzie realizowane w zakresie szkolenia dzieci i młodzieży pn. KLUB, w terminie od 01.07.2021 roku do 17.12.2021 roku.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4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5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 </w:t>
            </w:r>
          </w:p>
        </w:tc>
      </w:tr>
      <w:tr w:rsidR="000205A4" w:rsidTr="000205A4">
        <w:trPr>
          <w:trHeight w:val="54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109.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Uczniowski Klub Sportowy Fun and Football,Tarnowskie Góry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Szkolenie dzieci i młodzieży pr. KLUB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15000,00</w:t>
            </w:r>
          </w:p>
        </w:tc>
      </w:tr>
      <w:tr w:rsidR="000205A4" w:rsidTr="000205A4">
        <w:trPr>
          <w:trHeight w:val="54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110.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Miejsko - Ludowy Klub Sportowy "Czarna Strzała" Bytom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 xml:space="preserve">Wspieranie szkolenia młodzieży - zakup sprzętu sportowego- specjalistycznego 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5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 </w:t>
            </w:r>
          </w:p>
        </w:tc>
      </w:tr>
      <w:tr w:rsidR="000205A4" w:rsidTr="000205A4">
        <w:trPr>
          <w:trHeight w:val="54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111.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Klub Sportowy "Górnik - Radlin" w Radlinie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Program KLUB - "W Radlinie pływamy i gramy"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4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5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 </w:t>
            </w:r>
          </w:p>
        </w:tc>
      </w:tr>
      <w:tr w:rsidR="000205A4" w:rsidTr="000205A4">
        <w:trPr>
          <w:trHeight w:val="30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112.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Stowarzyszenie KS Sośnica Gliwice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Program "KLUB"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5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 </w:t>
            </w:r>
          </w:p>
        </w:tc>
      </w:tr>
      <w:tr w:rsidR="000205A4" w:rsidTr="000205A4">
        <w:trPr>
          <w:trHeight w:val="54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113.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Stowarzyszenie Sanus Vivere,Tarnowskie Góry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Sport dla wszystkich - sekcja wspinaczki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4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5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 </w:t>
            </w:r>
          </w:p>
        </w:tc>
      </w:tr>
      <w:tr w:rsidR="000205A4" w:rsidTr="000205A4">
        <w:trPr>
          <w:trHeight w:val="54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114.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Młodzieżowy Klub Sportowy Gmina Lubomia,Nieboczowy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 xml:space="preserve"> "Aktywne wakacje z MKSem - letni obóz sportowy dla dzieci i młodzieży"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10000,00</w:t>
            </w:r>
          </w:p>
        </w:tc>
      </w:tr>
      <w:tr w:rsidR="000205A4" w:rsidTr="000205A4">
        <w:trPr>
          <w:trHeight w:val="54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115.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Klub Sportowy Częstochowianka,Częstochowa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Szkolenie Dzieci i Młodzieży w Klubie Sportowym "Częstochowianka"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10000,00</w:t>
            </w:r>
          </w:p>
        </w:tc>
      </w:tr>
      <w:tr w:rsidR="000205A4" w:rsidTr="000205A4">
        <w:trPr>
          <w:trHeight w:val="108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116.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Międzyszkolny Klub Sportowy Park Wodny Tarnowskie Góry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Pr="000205A4" w:rsidRDefault="00A16665">
            <w:pPr>
              <w:jc w:val="both"/>
              <w:rPr>
                <w:sz w:val="16"/>
                <w:szCs w:val="16"/>
                <w:lang w:eastAsia="pl-PL"/>
              </w:rPr>
            </w:pPr>
            <w:hyperlink r:id="rId13" w:anchor="/offer/view?id=280421" w:history="1">
              <w:r w:rsidR="000205A4" w:rsidRPr="000205A4">
                <w:rPr>
                  <w:rStyle w:val="Hipercze"/>
                  <w:color w:val="auto"/>
                  <w:sz w:val="16"/>
                  <w:szCs w:val="16"/>
                  <w:u w:val="none"/>
                  <w:lang w:eastAsia="pl-PL"/>
                </w:rPr>
                <w:t xml:space="preserve">Szkolenie sportowe dla dzieci i młodzieży z powiatu Tarnogórskiego oraz okolic w zakresie dyscypliny pływanie. </w:t>
              </w:r>
            </w:hyperlink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10000,00</w:t>
            </w:r>
          </w:p>
        </w:tc>
      </w:tr>
      <w:tr w:rsidR="000205A4" w:rsidTr="000205A4">
        <w:trPr>
          <w:trHeight w:val="30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117.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Uczniowski Klub Sportowy Unia Bieruń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Szkolenie dzieci i młodzieży pn. KLUB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4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5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 </w:t>
            </w:r>
          </w:p>
        </w:tc>
      </w:tr>
      <w:tr w:rsidR="000205A4" w:rsidTr="000205A4">
        <w:trPr>
          <w:trHeight w:val="30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118.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UKS Floret -Ruda Śląska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KLUB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5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 </w:t>
            </w:r>
          </w:p>
        </w:tc>
      </w:tr>
      <w:tr w:rsidR="000205A4" w:rsidTr="000205A4">
        <w:trPr>
          <w:trHeight w:val="81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119.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Klub Sportowy Garda Gierałtowice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Organizacja zajęć bokserskich dla dzieci i młodzieży w ramach "Śląskiego Programu Klub"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10000,00</w:t>
            </w:r>
          </w:p>
        </w:tc>
      </w:tr>
      <w:tr w:rsidR="000205A4" w:rsidTr="000205A4">
        <w:trPr>
          <w:trHeight w:val="54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lastRenderedPageBreak/>
              <w:t>120.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Uczniowski Klub Sportowy przy Szkole Podstawowej nr 32 w Bytomiu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Szkolenie dzieci i młodzieży  " KLUB "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5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 </w:t>
            </w:r>
          </w:p>
        </w:tc>
      </w:tr>
      <w:tr w:rsidR="000205A4" w:rsidTr="000205A4">
        <w:trPr>
          <w:trHeight w:val="96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121.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Stowarzyszenie Rekreacyjno - Sportowe Gwiazda Ruda Śląska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Sportowe szkolenie dzieci i młodzieży  SRS Gwiazda Ruda Śląska pn. KLUB, w terminie od 01.07.2021 do 15.12.2021 r.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4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5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 </w:t>
            </w:r>
          </w:p>
        </w:tc>
      </w:tr>
      <w:tr w:rsidR="000205A4" w:rsidTr="000205A4">
        <w:trPr>
          <w:trHeight w:val="54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122.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Międzyszkolny Uczniowski Klub Sportowy TENIS Katowice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TRENUJEMY TENISA NA ŚLĄSKU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4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5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 </w:t>
            </w:r>
          </w:p>
        </w:tc>
      </w:tr>
      <w:tr w:rsidR="000205A4" w:rsidTr="000205A4">
        <w:trPr>
          <w:trHeight w:val="30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123.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Ludowy Klub Sportowy Leśnik Kobiór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"KLUB"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10000,00</w:t>
            </w:r>
          </w:p>
        </w:tc>
      </w:tr>
      <w:tr w:rsidR="000205A4" w:rsidTr="000205A4">
        <w:trPr>
          <w:trHeight w:val="81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124.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Stowarzyszenie Szkoła Mistrzostwa Sportowego Ruda Śląska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Sportowe szkolenie dzieci i młodzieży  Stowarzyszenia SMS Ruda Śląska pn. KLUB od 01.07.2021 do 17.12.2021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4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5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 </w:t>
            </w:r>
          </w:p>
        </w:tc>
      </w:tr>
      <w:tr w:rsidR="000205A4" w:rsidTr="000205A4">
        <w:trPr>
          <w:trHeight w:val="54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125.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Klub Sportowy SKI TEAM Wodzisław Śląski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„KLUB”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4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5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 </w:t>
            </w:r>
          </w:p>
        </w:tc>
      </w:tr>
      <w:tr w:rsidR="000205A4" w:rsidTr="000205A4">
        <w:trPr>
          <w:trHeight w:val="54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126.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Uczniowski Klub Sportowy Karate Hajime,Radzionków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Szkolenie dzieci i młodzieży pn. KLUB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10000,00</w:t>
            </w:r>
          </w:p>
        </w:tc>
      </w:tr>
      <w:tr w:rsidR="000205A4" w:rsidTr="000205A4">
        <w:trPr>
          <w:trHeight w:val="604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127.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Żeński Klub Koszykarski "Olimpia" Wodzisław Śląski w Wodzisławiu Śląskim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KLUB - Szkolenie dzieci i młodzieży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10000,00</w:t>
            </w:r>
          </w:p>
        </w:tc>
      </w:tr>
      <w:tr w:rsidR="000205A4" w:rsidTr="000205A4">
        <w:trPr>
          <w:trHeight w:val="54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128.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Akademia Karate "Jaworze"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Szkolenie dzieci i młodzieży w zakresie karate olimpijskiego  WKF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5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 </w:t>
            </w:r>
          </w:p>
        </w:tc>
      </w:tr>
      <w:tr w:rsidR="000205A4" w:rsidTr="000205A4">
        <w:trPr>
          <w:trHeight w:val="54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129.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Tenisowy Klub Sportowy "Slavia" Ruda Śląska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 xml:space="preserve">Sportowe szkolenie dzieci i młodzieży w tenisie ziemnym 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4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5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 </w:t>
            </w:r>
          </w:p>
        </w:tc>
      </w:tr>
      <w:tr w:rsidR="000205A4" w:rsidTr="000205A4">
        <w:trPr>
          <w:trHeight w:val="54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130.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Bytomski Klub Sportowy "Karate Shinkyokushin",Bytom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Szkolenie dzieci i młodzieży pn. KLUB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5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 </w:t>
            </w:r>
          </w:p>
        </w:tc>
      </w:tr>
      <w:tr w:rsidR="000205A4" w:rsidTr="000205A4">
        <w:trPr>
          <w:trHeight w:val="30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131.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Klub Nart Wodnych Jaworzno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Rozwój Klubu Nart Wodnych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10000,00</w:t>
            </w:r>
          </w:p>
        </w:tc>
      </w:tr>
      <w:tr w:rsidR="000205A4" w:rsidTr="000205A4">
        <w:trPr>
          <w:trHeight w:val="30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132.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Młodzi Mistrzowie Szachów Świerklany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POPULARYZACJA GRY W SZACHY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4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5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 </w:t>
            </w:r>
          </w:p>
        </w:tc>
      </w:tr>
      <w:tr w:rsidR="000205A4" w:rsidTr="000205A4">
        <w:trPr>
          <w:trHeight w:val="54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133.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 xml:space="preserve"> Miejski Klub Sportowy "Pogoń Ruda Śląska"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Szkolenie dzieci I młodzieży pn. KLUB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5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 </w:t>
            </w:r>
          </w:p>
        </w:tc>
      </w:tr>
      <w:tr w:rsidR="000205A4" w:rsidTr="000205A4">
        <w:trPr>
          <w:trHeight w:val="54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134.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Ludowy Klub Sportowy Mizerów,Suszec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Realizacja zajęć z zakresu piłki nożnej dla dzieci i młodzieży - Mizerów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4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5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 </w:t>
            </w:r>
          </w:p>
        </w:tc>
      </w:tr>
      <w:tr w:rsidR="000205A4" w:rsidTr="000205A4">
        <w:trPr>
          <w:trHeight w:val="54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135.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Miejsko - Gminny Ludowy Klub Sportowy Liswarta Krzepice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"Powrót do formy" - zajęcia doskonalące z piłki nożnej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10000,00</w:t>
            </w:r>
          </w:p>
        </w:tc>
      </w:tr>
      <w:tr w:rsidR="000205A4" w:rsidTr="000205A4">
        <w:trPr>
          <w:trHeight w:val="54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136.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Stowarzyszenie Wspierania Sportu Młodzieżowego Promotor,Zabrze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Szkolenie dzieci i młodzieży pn. KLUB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10000,00</w:t>
            </w:r>
          </w:p>
        </w:tc>
      </w:tr>
      <w:tr w:rsidR="000205A4" w:rsidTr="000205A4">
        <w:trPr>
          <w:trHeight w:val="1727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137.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Klub Środowiskowy Akademickiego Związku Sportowego w Katowicach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Wspieranie zadania publicznego Województwa Śląskiego w dziedzinie upowszechniania kultury fizycznej dzieci i młodzieży, które będzie realizowane w zakresie szkolenia dzieci i młodzieży pn. KLUB, w terminie od 01.07.2021 roku do 17.12.2021 roku.  Zajęcia sportowe dla dzieci i młodzieży.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10000,00</w:t>
            </w:r>
          </w:p>
        </w:tc>
      </w:tr>
      <w:tr w:rsidR="000205A4" w:rsidTr="000205A4">
        <w:trPr>
          <w:trHeight w:val="30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138.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Miejski Klub Szachowy w Rybniku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Rozwój sportu szachowego w Rybniku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10000,00</w:t>
            </w:r>
          </w:p>
        </w:tc>
      </w:tr>
      <w:tr w:rsidR="000205A4" w:rsidTr="000205A4">
        <w:trPr>
          <w:trHeight w:val="30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139.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Miejski Klub Sportowy Imielin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Szkolenie dzieci i młodzieży pn. KLUB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4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5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 </w:t>
            </w:r>
          </w:p>
        </w:tc>
      </w:tr>
      <w:tr w:rsidR="000205A4" w:rsidTr="000205A4">
        <w:trPr>
          <w:trHeight w:val="54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140.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Stowarzyszenie Klub Sportu i Rekreacji Mistral,Wojkowice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Szkolenie sportowe zawodników KS Mistral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5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 </w:t>
            </w:r>
          </w:p>
        </w:tc>
      </w:tr>
      <w:tr w:rsidR="000205A4" w:rsidTr="000205A4">
        <w:trPr>
          <w:trHeight w:val="165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lastRenderedPageBreak/>
              <w:t>141.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Stowarzyszenie Inicjatyw Liswarta Rębielice Szlacheckie,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Wspieranie zadania publicznego Województwa Śląskiego w dziedzinie upowszechniania kultury fizycznej dzieci i młodzieży, które będzie realizowane w zakresie szkolenia dzieci i młodzieży pn. KLUB, w terminie od 01.07.2021 roku do 17.12.2021 roku.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15000,00</w:t>
            </w:r>
          </w:p>
        </w:tc>
      </w:tr>
      <w:tr w:rsidR="000205A4" w:rsidTr="000205A4">
        <w:trPr>
          <w:trHeight w:val="81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142.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Górniczy Klub Sportowy "ROZBARK",Bytom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Nowy sprzęt sportowy oraz utrzymanie rywalizacji dla grup młodzieżowych GKS Rozbark Bytom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10000,00</w:t>
            </w:r>
          </w:p>
        </w:tc>
      </w:tr>
      <w:tr w:rsidR="000205A4" w:rsidTr="000205A4">
        <w:trPr>
          <w:trHeight w:val="54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143.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Kurkowe Bractwo Strzeleckie w Pszczynie,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KLUB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10000,00</w:t>
            </w:r>
          </w:p>
        </w:tc>
      </w:tr>
      <w:tr w:rsidR="000205A4" w:rsidTr="000205A4">
        <w:trPr>
          <w:trHeight w:val="54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144.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Klub Sportowy Niwy Brudzowice,Siewierz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Treningi piłkarskie dzieci KS Niwy Brudzowice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10000,00</w:t>
            </w:r>
          </w:p>
        </w:tc>
      </w:tr>
      <w:tr w:rsidR="000205A4" w:rsidTr="000205A4">
        <w:trPr>
          <w:trHeight w:val="54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145.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Stowarzyszenie Akademia Piłkarska Team Gliwice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KLUB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10000,00</w:t>
            </w:r>
          </w:p>
        </w:tc>
      </w:tr>
      <w:tr w:rsidR="000205A4" w:rsidTr="000205A4">
        <w:trPr>
          <w:trHeight w:val="54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146.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Klub Sportowy Shindo,Cieszyn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wspieranie i upowszechnianie kultury fizycznej wśród dzieci i młodzieży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4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5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 </w:t>
            </w:r>
          </w:p>
        </w:tc>
      </w:tr>
      <w:tr w:rsidR="000205A4" w:rsidTr="000205A4">
        <w:trPr>
          <w:trHeight w:val="30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147.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Automobilklub Ziemi Tyskiej,Tychy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Organizacja obozu sportowego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10000,00</w:t>
            </w:r>
          </w:p>
        </w:tc>
      </w:tr>
      <w:tr w:rsidR="000205A4" w:rsidTr="000205A4">
        <w:trPr>
          <w:trHeight w:val="748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148.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Ludowy Klub Sportowy "Sokół" Orzech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 xml:space="preserve">Upowszechnianie kultury fizycznej dzieci i młodzieży - szkolenie dzieci i młodzieży pn. KLUB,  w terminie od 01.07.2021 roku  do 17.12.2021 roku. 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4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5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 </w:t>
            </w:r>
          </w:p>
        </w:tc>
      </w:tr>
      <w:tr w:rsidR="000205A4" w:rsidTr="000205A4">
        <w:trPr>
          <w:trHeight w:val="508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149.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Stowarzyszenie Klubu Sportowego Droga Smoka Taekwondo,Częstochowa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Klub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4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5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 </w:t>
            </w:r>
          </w:p>
        </w:tc>
      </w:tr>
      <w:tr w:rsidR="000205A4" w:rsidTr="000205A4">
        <w:trPr>
          <w:trHeight w:val="30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150.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KS RUDZINIEC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Moc w siatkówce 2021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10000,00</w:t>
            </w:r>
          </w:p>
        </w:tc>
      </w:tr>
      <w:tr w:rsidR="000205A4" w:rsidTr="000205A4">
        <w:trPr>
          <w:trHeight w:val="54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151.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Stowarzyszenie Piłki Ręcznej Górnik Zabrze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zajęcia piłki ręcznej dla młodzieży w Zabrzu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5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 </w:t>
            </w:r>
          </w:p>
        </w:tc>
      </w:tr>
      <w:tr w:rsidR="000205A4" w:rsidTr="000205A4">
        <w:trPr>
          <w:trHeight w:val="54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152.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Klub Sportowy "Hetman 22" Katowice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Szkolenie sportowe dzieci i młodzieży pn. KLUB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4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5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 </w:t>
            </w:r>
          </w:p>
        </w:tc>
      </w:tr>
      <w:tr w:rsidR="000205A4" w:rsidTr="000205A4">
        <w:trPr>
          <w:trHeight w:val="54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153.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Sosnowiecki Klub Karate,Sosnowiec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WSPARCIE SZKOLENIA DZIECI I MŁODZIEŻY PN. KLUB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5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 </w:t>
            </w:r>
          </w:p>
        </w:tc>
      </w:tr>
      <w:tr w:rsidR="000205A4" w:rsidTr="000205A4">
        <w:trPr>
          <w:trHeight w:val="1415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154.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Klub Sportowy "Górnik 09" Mysłowice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 xml:space="preserve">Otwarty konkurs ofert na zadanie publiczne Województwa Śląskiego w dziedzinie kultury fizycznej dzieci i młodzieży pn. KLUB realizowane w terminie od 01.07.2021 roku  do 17.12.2021 roku. pn. 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15000,00</w:t>
            </w:r>
          </w:p>
        </w:tc>
      </w:tr>
      <w:tr w:rsidR="000205A4" w:rsidTr="000205A4">
        <w:trPr>
          <w:trHeight w:val="629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155.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UKS 33 Miechowice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Program Klub 2021 Klub - Krzewienie kultury fizycznej poprzez treningi Judo i Piłki Nożnej w Bytomiu.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15000,00</w:t>
            </w:r>
          </w:p>
        </w:tc>
      </w:tr>
      <w:tr w:rsidR="000205A4" w:rsidTr="000205A4">
        <w:trPr>
          <w:trHeight w:val="30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156.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Klub Sportowy "PIAST" Przyrów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Piłka nożna moja pasja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5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 </w:t>
            </w:r>
          </w:p>
        </w:tc>
      </w:tr>
      <w:tr w:rsidR="000205A4" w:rsidTr="000205A4">
        <w:trPr>
          <w:trHeight w:val="30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157.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Fundacja Gwardia Katowice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Szkolenie w ramach programu KLUB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10000,00</w:t>
            </w:r>
          </w:p>
        </w:tc>
      </w:tr>
      <w:tr w:rsidR="000205A4" w:rsidTr="000205A4">
        <w:trPr>
          <w:trHeight w:val="300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158.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Klub Sportowy Hetman Marklowice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Szachy na ŚLĄSKU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10000,00</w:t>
            </w:r>
          </w:p>
        </w:tc>
      </w:tr>
      <w:tr w:rsidR="000205A4" w:rsidTr="000205A4">
        <w:trPr>
          <w:trHeight w:val="300"/>
        </w:trPr>
        <w:tc>
          <w:tcPr>
            <w:tcW w:w="873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 xml:space="preserve">Suma    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1000000,00</w:t>
            </w:r>
          </w:p>
        </w:tc>
      </w:tr>
    </w:tbl>
    <w:p w:rsidR="000205A4" w:rsidRDefault="000205A4" w:rsidP="000205A4">
      <w:pPr>
        <w:jc w:val="both"/>
        <w:rPr>
          <w:sz w:val="16"/>
          <w:szCs w:val="16"/>
          <w:lang w:eastAsia="pl-PL"/>
        </w:rPr>
      </w:pPr>
    </w:p>
    <w:p w:rsidR="000205A4" w:rsidRDefault="000205A4" w:rsidP="000205A4">
      <w:pPr>
        <w:jc w:val="both"/>
        <w:rPr>
          <w:sz w:val="16"/>
          <w:szCs w:val="16"/>
          <w:lang w:eastAsia="pl-PL"/>
        </w:rPr>
      </w:pPr>
    </w:p>
    <w:p w:rsidR="000205A4" w:rsidRDefault="000205A4" w:rsidP="000205A4">
      <w:pPr>
        <w:jc w:val="both"/>
        <w:rPr>
          <w:sz w:val="16"/>
          <w:szCs w:val="16"/>
          <w:lang w:eastAsia="pl-PL"/>
        </w:rPr>
      </w:pPr>
    </w:p>
    <w:p w:rsidR="000205A4" w:rsidRDefault="000205A4" w:rsidP="000205A4">
      <w:pPr>
        <w:jc w:val="both"/>
        <w:rPr>
          <w:sz w:val="16"/>
          <w:szCs w:val="16"/>
          <w:lang w:eastAsia="pl-PL"/>
        </w:rPr>
      </w:pPr>
    </w:p>
    <w:p w:rsidR="000205A4" w:rsidRDefault="000205A4" w:rsidP="000205A4">
      <w:pPr>
        <w:jc w:val="both"/>
        <w:rPr>
          <w:sz w:val="16"/>
          <w:szCs w:val="16"/>
          <w:lang w:eastAsia="pl-PL"/>
        </w:rPr>
      </w:pPr>
    </w:p>
    <w:p w:rsidR="000205A4" w:rsidRDefault="000205A4" w:rsidP="000205A4">
      <w:pPr>
        <w:jc w:val="both"/>
        <w:rPr>
          <w:sz w:val="16"/>
          <w:szCs w:val="16"/>
          <w:lang w:eastAsia="pl-PL"/>
        </w:rPr>
      </w:pPr>
    </w:p>
    <w:p w:rsidR="000205A4" w:rsidRDefault="000205A4" w:rsidP="000205A4">
      <w:pPr>
        <w:jc w:val="both"/>
        <w:rPr>
          <w:sz w:val="16"/>
          <w:szCs w:val="16"/>
          <w:lang w:eastAsia="pl-PL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69"/>
        <w:gridCol w:w="2201"/>
        <w:gridCol w:w="2698"/>
        <w:gridCol w:w="912"/>
        <w:gridCol w:w="912"/>
        <w:gridCol w:w="1774"/>
        <w:gridCol w:w="1490"/>
      </w:tblGrid>
      <w:tr w:rsidR="000205A4" w:rsidTr="000205A4">
        <w:trPr>
          <w:trHeight w:val="2550"/>
        </w:trPr>
        <w:tc>
          <w:tcPr>
            <w:tcW w:w="25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noProof/>
                <w:lang w:eastAsia="pl-PL"/>
              </w:rPr>
              <w:drawing>
                <wp:anchor distT="0" distB="0" distL="114300" distR="114300" simplePos="0" relativeHeight="251657728" behindDoc="0" locked="0" layoutInCell="1" allowOverlap="1">
                  <wp:simplePos x="0" y="0"/>
                  <wp:positionH relativeFrom="column">
                    <wp:posOffset>314325</wp:posOffset>
                  </wp:positionH>
                  <wp:positionV relativeFrom="paragraph">
                    <wp:posOffset>180975</wp:posOffset>
                  </wp:positionV>
                  <wp:extent cx="1352550" cy="457200"/>
                  <wp:effectExtent l="0" t="0" r="0" b="0"/>
                  <wp:wrapNone/>
                  <wp:docPr id="2" name="Obraz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2550" cy="4572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444"/>
            </w:tblGrid>
            <w:tr w:rsidR="000205A4">
              <w:trPr>
                <w:trHeight w:val="2550"/>
                <w:tblCellSpacing w:w="0" w:type="dxa"/>
              </w:trPr>
              <w:tc>
                <w:tcPr>
                  <w:tcW w:w="2560" w:type="dxa"/>
                  <w:tcBorders>
                    <w:top w:val="single" w:sz="8" w:space="0" w:color="auto"/>
                    <w:left w:val="single" w:sz="8" w:space="0" w:color="auto"/>
                    <w:bottom w:val="nil"/>
                    <w:right w:val="nil"/>
                  </w:tcBorders>
                  <w:noWrap/>
                  <w:vAlign w:val="center"/>
                  <w:hideMark/>
                </w:tcPr>
                <w:p w:rsidR="000205A4" w:rsidRDefault="000205A4">
                  <w:pPr>
                    <w:jc w:val="both"/>
                    <w:rPr>
                      <w:b/>
                      <w:bCs/>
                      <w:sz w:val="16"/>
                      <w:szCs w:val="16"/>
                      <w:lang w:eastAsia="pl-PL"/>
                    </w:rPr>
                  </w:pPr>
                  <w:r>
                    <w:rPr>
                      <w:b/>
                      <w:bCs/>
                      <w:sz w:val="16"/>
                      <w:szCs w:val="16"/>
                      <w:lang w:eastAsia="pl-PL"/>
                    </w:rPr>
                    <w:t xml:space="preserve">                                                                                                                         </w:t>
                  </w:r>
                </w:p>
              </w:tc>
            </w:tr>
          </w:tbl>
          <w:p w:rsidR="000205A4" w:rsidRDefault="000205A4">
            <w:pPr>
              <w:rPr>
                <w:sz w:val="20"/>
                <w:szCs w:val="20"/>
                <w:lang w:eastAsia="pl-PL"/>
              </w:rPr>
            </w:pPr>
          </w:p>
        </w:tc>
        <w:tc>
          <w:tcPr>
            <w:tcW w:w="663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Lista rankingowa ofert dofinansowanych w otwartym konkursie ofert  na zadanie publiczne Województwa Śląskiego w dziedzinie kultury fizycznej realizowane w terminie od 01.07.2021 roku do 17.12.2021 roku. (GRANT)</w:t>
            </w:r>
          </w:p>
        </w:tc>
        <w:tc>
          <w:tcPr>
            <w:tcW w:w="1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Załącznik nr 1 do Uchwały Zarządu Województwa Śląskiego nr  1433/241/VI/20213 z dnia 15.06.2021r.</w:t>
            </w:r>
          </w:p>
        </w:tc>
      </w:tr>
      <w:tr w:rsidR="000205A4" w:rsidTr="000205A4">
        <w:trPr>
          <w:trHeight w:val="825"/>
        </w:trPr>
        <w:tc>
          <w:tcPr>
            <w:tcW w:w="3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Lp.</w:t>
            </w:r>
          </w:p>
        </w:tc>
        <w:tc>
          <w:tcPr>
            <w:tcW w:w="21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Nazwa podmiotu</w:t>
            </w:r>
          </w:p>
        </w:tc>
        <w:tc>
          <w:tcPr>
            <w:tcW w:w="2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Tytuł zadania</w:t>
            </w:r>
          </w:p>
        </w:tc>
        <w:tc>
          <w:tcPr>
            <w:tcW w:w="37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 xml:space="preserve">      Kryteria i punktacja</w:t>
            </w:r>
          </w:p>
        </w:tc>
        <w:tc>
          <w:tcPr>
            <w:tcW w:w="19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Kwota dofinansowania</w:t>
            </w:r>
          </w:p>
        </w:tc>
      </w:tr>
      <w:tr w:rsidR="000205A4" w:rsidTr="000205A4">
        <w:trPr>
          <w:trHeight w:val="98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05A4" w:rsidRDefault="000205A4">
            <w:pPr>
              <w:rPr>
                <w:b/>
                <w:bCs/>
                <w:sz w:val="16"/>
                <w:szCs w:val="16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05A4" w:rsidRDefault="000205A4">
            <w:pPr>
              <w:rPr>
                <w:b/>
                <w:bCs/>
                <w:sz w:val="16"/>
                <w:szCs w:val="16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05A4" w:rsidRDefault="000205A4">
            <w:pPr>
              <w:rPr>
                <w:b/>
                <w:bCs/>
                <w:sz w:val="16"/>
                <w:szCs w:val="16"/>
                <w:lang w:eastAsia="pl-PL"/>
              </w:rPr>
            </w:pP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formalne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merytoryczne</w:t>
            </w:r>
          </w:p>
        </w:tc>
        <w:tc>
          <w:tcPr>
            <w:tcW w:w="18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Łącznie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05A4" w:rsidRDefault="000205A4">
            <w:pPr>
              <w:rPr>
                <w:b/>
                <w:bCs/>
                <w:sz w:val="16"/>
                <w:szCs w:val="16"/>
                <w:lang w:eastAsia="pl-PL"/>
              </w:rPr>
            </w:pPr>
          </w:p>
        </w:tc>
      </w:tr>
      <w:tr w:rsidR="000205A4" w:rsidTr="000205A4">
        <w:trPr>
          <w:trHeight w:val="7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05A4" w:rsidRDefault="000205A4">
            <w:pPr>
              <w:rPr>
                <w:b/>
                <w:bCs/>
                <w:sz w:val="16"/>
                <w:szCs w:val="16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05A4" w:rsidRDefault="000205A4">
            <w:pPr>
              <w:rPr>
                <w:b/>
                <w:bCs/>
                <w:sz w:val="16"/>
                <w:szCs w:val="16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05A4" w:rsidRDefault="000205A4">
            <w:pPr>
              <w:rPr>
                <w:b/>
                <w:bCs/>
                <w:sz w:val="16"/>
                <w:szCs w:val="16"/>
                <w:lang w:eastAsia="pl-PL"/>
              </w:rPr>
            </w:pP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0-1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0-6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05A4" w:rsidRDefault="000205A4">
            <w:pPr>
              <w:rPr>
                <w:b/>
                <w:bCs/>
                <w:sz w:val="16"/>
                <w:szCs w:val="16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05A4" w:rsidRDefault="000205A4">
            <w:pPr>
              <w:rPr>
                <w:b/>
                <w:bCs/>
                <w:sz w:val="16"/>
                <w:szCs w:val="16"/>
                <w:lang w:eastAsia="pl-PL"/>
              </w:rPr>
            </w:pPr>
          </w:p>
        </w:tc>
      </w:tr>
      <w:tr w:rsidR="000205A4" w:rsidTr="000205A4">
        <w:trPr>
          <w:trHeight w:val="703"/>
        </w:trPr>
        <w:tc>
          <w:tcPr>
            <w:tcW w:w="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1.</w:t>
            </w:r>
          </w:p>
        </w:tc>
        <w:tc>
          <w:tcPr>
            <w:tcW w:w="2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Akademia Hokeja Leszka Laszkiewicza - Laszka Hawks Jastrzębie-Zdrój</w:t>
            </w:r>
          </w:p>
        </w:tc>
        <w:tc>
          <w:tcPr>
            <w:tcW w:w="2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Mikołajkowy Turniej Minihokeja Laszkiewicz Cup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center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5 000,00</w:t>
            </w:r>
          </w:p>
        </w:tc>
      </w:tr>
      <w:tr w:rsidR="000205A4" w:rsidTr="000205A4">
        <w:trPr>
          <w:trHeight w:val="808"/>
        </w:trPr>
        <w:tc>
          <w:tcPr>
            <w:tcW w:w="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2.</w:t>
            </w:r>
          </w:p>
        </w:tc>
        <w:tc>
          <w:tcPr>
            <w:tcW w:w="2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Stowarzyszenie Rekreacyjno-Sportowe  "Gwiazda" Ruda Śląska</w:t>
            </w:r>
          </w:p>
        </w:tc>
        <w:tc>
          <w:tcPr>
            <w:tcW w:w="2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VII Puchar Śląska dzieci w piłce nożnej - cykl turniejów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center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2 000,00</w:t>
            </w:r>
          </w:p>
        </w:tc>
      </w:tr>
      <w:tr w:rsidR="000205A4" w:rsidTr="000205A4">
        <w:trPr>
          <w:trHeight w:val="573"/>
        </w:trPr>
        <w:tc>
          <w:tcPr>
            <w:tcW w:w="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3.</w:t>
            </w:r>
          </w:p>
        </w:tc>
        <w:tc>
          <w:tcPr>
            <w:tcW w:w="2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Górniczy Klub Sportowy "Czarni" Bytom</w:t>
            </w:r>
          </w:p>
        </w:tc>
        <w:tc>
          <w:tcPr>
            <w:tcW w:w="2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VII Memoriał Józefa Wiśniewskiego w judo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center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10 000,00</w:t>
            </w:r>
          </w:p>
        </w:tc>
      </w:tr>
      <w:tr w:rsidR="000205A4" w:rsidTr="000205A4">
        <w:trPr>
          <w:trHeight w:val="565"/>
        </w:trPr>
        <w:tc>
          <w:tcPr>
            <w:tcW w:w="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4.</w:t>
            </w:r>
          </w:p>
        </w:tc>
        <w:tc>
          <w:tcPr>
            <w:tcW w:w="2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Bokserski Klub Sportowy Jastrzębie Jastrzębie-Zdrój</w:t>
            </w:r>
          </w:p>
        </w:tc>
        <w:tc>
          <w:tcPr>
            <w:tcW w:w="2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IV Międzynarodowy Turniej Bokserski Dzieci i Młodzieży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center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3 000,00</w:t>
            </w:r>
          </w:p>
        </w:tc>
      </w:tr>
      <w:tr w:rsidR="000205A4" w:rsidTr="000205A4">
        <w:trPr>
          <w:trHeight w:val="600"/>
        </w:trPr>
        <w:tc>
          <w:tcPr>
            <w:tcW w:w="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5.</w:t>
            </w:r>
          </w:p>
        </w:tc>
        <w:tc>
          <w:tcPr>
            <w:tcW w:w="2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Klub Sportowy Ronin Tychy</w:t>
            </w:r>
          </w:p>
        </w:tc>
        <w:tc>
          <w:tcPr>
            <w:tcW w:w="2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Puchar Śląska - 43100% Ronin CrossGames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center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5 000,00</w:t>
            </w:r>
          </w:p>
        </w:tc>
      </w:tr>
      <w:tr w:rsidR="000205A4" w:rsidTr="000205A4">
        <w:trPr>
          <w:trHeight w:val="458"/>
        </w:trPr>
        <w:tc>
          <w:tcPr>
            <w:tcW w:w="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6.</w:t>
            </w:r>
          </w:p>
        </w:tc>
        <w:tc>
          <w:tcPr>
            <w:tcW w:w="2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Klub Sportowy Ronin Bieruń</w:t>
            </w:r>
          </w:p>
        </w:tc>
        <w:tc>
          <w:tcPr>
            <w:tcW w:w="2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Ronin Fight - Gruba Bitka - otwarte zawody sportów walki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center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5 000,00</w:t>
            </w:r>
          </w:p>
        </w:tc>
      </w:tr>
      <w:tr w:rsidR="000205A4" w:rsidTr="000205A4">
        <w:trPr>
          <w:trHeight w:val="542"/>
        </w:trPr>
        <w:tc>
          <w:tcPr>
            <w:tcW w:w="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7.</w:t>
            </w:r>
          </w:p>
        </w:tc>
        <w:tc>
          <w:tcPr>
            <w:tcW w:w="2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Międzyszkolny Klub Sportowy "Skarbek" w Tarnowskich Górach</w:t>
            </w:r>
          </w:p>
        </w:tc>
        <w:tc>
          <w:tcPr>
            <w:tcW w:w="2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Śląskie Lato z Piłką Ręczną - cykl turniejów GRANT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center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30 000,00</w:t>
            </w:r>
          </w:p>
        </w:tc>
      </w:tr>
      <w:tr w:rsidR="000205A4" w:rsidTr="000205A4">
        <w:trPr>
          <w:trHeight w:val="885"/>
        </w:trPr>
        <w:tc>
          <w:tcPr>
            <w:tcW w:w="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8.</w:t>
            </w:r>
          </w:p>
        </w:tc>
        <w:tc>
          <w:tcPr>
            <w:tcW w:w="2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Międzyparafialny Katolicki Klub Sportowy "Gloria" Archidiecezji Katowickiej Katowice</w:t>
            </w:r>
          </w:p>
        </w:tc>
        <w:tc>
          <w:tcPr>
            <w:tcW w:w="2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Otwarte Turnieje w Piłce Nożnej i Tenisie Stołowym dla uczczenia 100 rocznicy III Powstania Śląskiego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center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8 000,00</w:t>
            </w:r>
          </w:p>
        </w:tc>
      </w:tr>
      <w:tr w:rsidR="000205A4" w:rsidTr="000205A4">
        <w:trPr>
          <w:trHeight w:val="784"/>
        </w:trPr>
        <w:tc>
          <w:tcPr>
            <w:tcW w:w="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9.</w:t>
            </w:r>
          </w:p>
        </w:tc>
        <w:tc>
          <w:tcPr>
            <w:tcW w:w="2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Kurkowe Bractwo Strzeleckie w Pszczynie</w:t>
            </w:r>
          </w:p>
        </w:tc>
        <w:tc>
          <w:tcPr>
            <w:tcW w:w="2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Ogólnopolskie zawody strzeleckie z okazji obchodów 100. rocznicy III Powstania Śląskiego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center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5 000,00</w:t>
            </w:r>
          </w:p>
        </w:tc>
      </w:tr>
      <w:tr w:rsidR="000205A4" w:rsidTr="000205A4">
        <w:trPr>
          <w:trHeight w:val="600"/>
        </w:trPr>
        <w:tc>
          <w:tcPr>
            <w:tcW w:w="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10.</w:t>
            </w:r>
          </w:p>
        </w:tc>
        <w:tc>
          <w:tcPr>
            <w:tcW w:w="2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Akademia Piłki Nożnej GKS Tychy</w:t>
            </w:r>
          </w:p>
        </w:tc>
        <w:tc>
          <w:tcPr>
            <w:tcW w:w="2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Liga Jesienna 2021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center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6 000,00</w:t>
            </w:r>
          </w:p>
        </w:tc>
      </w:tr>
      <w:tr w:rsidR="000205A4" w:rsidTr="000205A4">
        <w:trPr>
          <w:trHeight w:val="512"/>
        </w:trPr>
        <w:tc>
          <w:tcPr>
            <w:tcW w:w="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11.</w:t>
            </w:r>
          </w:p>
        </w:tc>
        <w:tc>
          <w:tcPr>
            <w:tcW w:w="2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Akademia Piłki Nożnej GKS Tychy</w:t>
            </w:r>
          </w:p>
        </w:tc>
        <w:tc>
          <w:tcPr>
            <w:tcW w:w="2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Super Liga 2021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 xml:space="preserve">       6 000,00    </w:t>
            </w:r>
          </w:p>
        </w:tc>
      </w:tr>
      <w:tr w:rsidR="000205A4" w:rsidTr="000205A4">
        <w:trPr>
          <w:trHeight w:val="619"/>
        </w:trPr>
        <w:tc>
          <w:tcPr>
            <w:tcW w:w="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lastRenderedPageBreak/>
              <w:t>12.</w:t>
            </w:r>
          </w:p>
        </w:tc>
        <w:tc>
          <w:tcPr>
            <w:tcW w:w="2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Akademia Piłki Nożnej GKS Tychy</w:t>
            </w:r>
          </w:p>
        </w:tc>
        <w:tc>
          <w:tcPr>
            <w:tcW w:w="2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XXII Turniej Piłki Nożnej Akademia Cup 2021 im. Alfreda Potrawy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 xml:space="preserve">      10 000,00    </w:t>
            </w:r>
          </w:p>
        </w:tc>
      </w:tr>
      <w:tr w:rsidR="000205A4" w:rsidTr="000205A4">
        <w:trPr>
          <w:trHeight w:val="562"/>
        </w:trPr>
        <w:tc>
          <w:tcPr>
            <w:tcW w:w="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13.</w:t>
            </w:r>
          </w:p>
        </w:tc>
        <w:tc>
          <w:tcPr>
            <w:tcW w:w="2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Fundacja Automobilistów Tychy</w:t>
            </w:r>
          </w:p>
        </w:tc>
        <w:tc>
          <w:tcPr>
            <w:tcW w:w="2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Młodzieżowy Rajd Śląska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 xml:space="preserve">       25 000,00    </w:t>
            </w:r>
          </w:p>
        </w:tc>
      </w:tr>
      <w:tr w:rsidR="000205A4" w:rsidTr="000205A4">
        <w:trPr>
          <w:trHeight w:val="489"/>
        </w:trPr>
        <w:tc>
          <w:tcPr>
            <w:tcW w:w="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14.</w:t>
            </w:r>
          </w:p>
        </w:tc>
        <w:tc>
          <w:tcPr>
            <w:tcW w:w="2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Klub Sportowy "Rugby Ruda Śląska" Ruda Śląska</w:t>
            </w:r>
          </w:p>
        </w:tc>
        <w:tc>
          <w:tcPr>
            <w:tcW w:w="2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 xml:space="preserve">VII Śląski Turniej Bajtli w Rugby 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 xml:space="preserve">         5 000,00    </w:t>
            </w:r>
          </w:p>
        </w:tc>
      </w:tr>
      <w:tr w:rsidR="000205A4" w:rsidTr="000205A4">
        <w:trPr>
          <w:trHeight w:val="588"/>
        </w:trPr>
        <w:tc>
          <w:tcPr>
            <w:tcW w:w="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15.</w:t>
            </w:r>
          </w:p>
        </w:tc>
        <w:tc>
          <w:tcPr>
            <w:tcW w:w="2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Zapaśniczy Uczniowski Klub Sportowy "GKS Katowice" Katowice</w:t>
            </w:r>
          </w:p>
        </w:tc>
        <w:tc>
          <w:tcPr>
            <w:tcW w:w="2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XIII Memoriał im. Jana Czai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 xml:space="preserve">         6 000,00    </w:t>
            </w:r>
          </w:p>
        </w:tc>
      </w:tr>
      <w:tr w:rsidR="000205A4" w:rsidTr="000205A4">
        <w:trPr>
          <w:trHeight w:val="648"/>
        </w:trPr>
        <w:tc>
          <w:tcPr>
            <w:tcW w:w="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16.</w:t>
            </w:r>
          </w:p>
        </w:tc>
        <w:tc>
          <w:tcPr>
            <w:tcW w:w="2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Gliwicki Uczniowski Klub Sportowy "Carbo" Gliwice</w:t>
            </w:r>
          </w:p>
        </w:tc>
        <w:tc>
          <w:tcPr>
            <w:tcW w:w="2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XVI Międzynarodowe Mistrzostwa Śląska Kobiet w Boksie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 xml:space="preserve">        30 000,00    </w:t>
            </w:r>
          </w:p>
        </w:tc>
      </w:tr>
      <w:tr w:rsidR="000205A4" w:rsidTr="000205A4">
        <w:trPr>
          <w:trHeight w:val="718"/>
        </w:trPr>
        <w:tc>
          <w:tcPr>
            <w:tcW w:w="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17.</w:t>
            </w:r>
          </w:p>
        </w:tc>
        <w:tc>
          <w:tcPr>
            <w:tcW w:w="2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Miejsko-Ludowy Klub Sportowy "Czarna Strzała" Bytom</w:t>
            </w:r>
          </w:p>
        </w:tc>
        <w:tc>
          <w:tcPr>
            <w:tcW w:w="2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36 Młodzieżowe Mistrzostwa Polski w łucznictwie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 xml:space="preserve">          5 000,00    </w:t>
            </w:r>
          </w:p>
        </w:tc>
      </w:tr>
      <w:tr w:rsidR="000205A4" w:rsidTr="000205A4">
        <w:trPr>
          <w:trHeight w:val="848"/>
        </w:trPr>
        <w:tc>
          <w:tcPr>
            <w:tcW w:w="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18.</w:t>
            </w:r>
          </w:p>
        </w:tc>
        <w:tc>
          <w:tcPr>
            <w:tcW w:w="2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Uczniowski Klub Sportowy "Pionier" Jastrzębie-Zdrój</w:t>
            </w:r>
          </w:p>
        </w:tc>
        <w:tc>
          <w:tcPr>
            <w:tcW w:w="2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OPEN Jastrzębie-Zdrój 2021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 xml:space="preserve">       10 000,00    </w:t>
            </w:r>
          </w:p>
        </w:tc>
      </w:tr>
      <w:tr w:rsidR="000205A4" w:rsidTr="000205A4">
        <w:trPr>
          <w:trHeight w:val="616"/>
        </w:trPr>
        <w:tc>
          <w:tcPr>
            <w:tcW w:w="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19.</w:t>
            </w:r>
          </w:p>
        </w:tc>
        <w:tc>
          <w:tcPr>
            <w:tcW w:w="2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Towarzystwo Sportowe  "United" Żywiec</w:t>
            </w:r>
          </w:p>
        </w:tc>
        <w:tc>
          <w:tcPr>
            <w:tcW w:w="2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Śląskie Euro 2021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 xml:space="preserve">    4 000,00    </w:t>
            </w:r>
          </w:p>
        </w:tc>
      </w:tr>
      <w:tr w:rsidR="000205A4" w:rsidTr="000205A4">
        <w:trPr>
          <w:trHeight w:val="636"/>
        </w:trPr>
        <w:tc>
          <w:tcPr>
            <w:tcW w:w="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20.</w:t>
            </w:r>
          </w:p>
        </w:tc>
        <w:tc>
          <w:tcPr>
            <w:tcW w:w="2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Mysłowicka Siatkówka Kobiet  Mysłowice</w:t>
            </w:r>
          </w:p>
        </w:tc>
        <w:tc>
          <w:tcPr>
            <w:tcW w:w="2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VolleyLand Śląskie Festiwal Piłki Siatkowej - bajtle na start!!!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 xml:space="preserve">         5 000,00    </w:t>
            </w:r>
          </w:p>
        </w:tc>
      </w:tr>
      <w:tr w:rsidR="000205A4" w:rsidTr="000205A4">
        <w:trPr>
          <w:trHeight w:val="747"/>
        </w:trPr>
        <w:tc>
          <w:tcPr>
            <w:tcW w:w="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21.</w:t>
            </w:r>
          </w:p>
        </w:tc>
        <w:tc>
          <w:tcPr>
            <w:tcW w:w="2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Stowarzyszenie Integracyjne Eurobeskidy Łodygowice</w:t>
            </w:r>
          </w:p>
        </w:tc>
        <w:tc>
          <w:tcPr>
            <w:tcW w:w="2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VIII Ogólnopolskie Integracyjne Beskidzkie Zimowe Zawody w Pływaniu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 xml:space="preserve">          7 000,00    </w:t>
            </w:r>
          </w:p>
        </w:tc>
      </w:tr>
      <w:tr w:rsidR="000205A4" w:rsidTr="000205A4">
        <w:trPr>
          <w:trHeight w:val="773"/>
        </w:trPr>
        <w:tc>
          <w:tcPr>
            <w:tcW w:w="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22.</w:t>
            </w:r>
          </w:p>
        </w:tc>
        <w:tc>
          <w:tcPr>
            <w:tcW w:w="2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Stowarzyszenie Integracyjne Eurobeskidy Łodygowice</w:t>
            </w:r>
          </w:p>
        </w:tc>
        <w:tc>
          <w:tcPr>
            <w:tcW w:w="2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XXI Ogólnopolski Turniej Tenisa Stołowego Osób Niepełnosprawnych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 xml:space="preserve">          5 000,00    </w:t>
            </w:r>
          </w:p>
        </w:tc>
      </w:tr>
      <w:tr w:rsidR="000205A4" w:rsidTr="000205A4">
        <w:trPr>
          <w:trHeight w:val="817"/>
        </w:trPr>
        <w:tc>
          <w:tcPr>
            <w:tcW w:w="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b/>
                <w:bCs/>
                <w:sz w:val="16"/>
                <w:szCs w:val="16"/>
                <w:lang w:eastAsia="pl-PL"/>
              </w:rPr>
            </w:pPr>
            <w:r>
              <w:rPr>
                <w:b/>
                <w:bCs/>
                <w:sz w:val="16"/>
                <w:szCs w:val="16"/>
                <w:lang w:eastAsia="pl-PL"/>
              </w:rPr>
              <w:t>23.</w:t>
            </w:r>
          </w:p>
        </w:tc>
        <w:tc>
          <w:tcPr>
            <w:tcW w:w="2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Gminny Ludowy Klub Sportowy "Wilkowice" Wilkowice</w:t>
            </w:r>
          </w:p>
        </w:tc>
        <w:tc>
          <w:tcPr>
            <w:tcW w:w="2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Cykl halowych turniejów młodzieżowych w piłce nożnej z okazji 75-lecia klubu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1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 xml:space="preserve">          3 000,00    </w:t>
            </w:r>
          </w:p>
        </w:tc>
      </w:tr>
      <w:tr w:rsidR="000205A4" w:rsidTr="000205A4">
        <w:trPr>
          <w:trHeight w:val="300"/>
        </w:trPr>
        <w:tc>
          <w:tcPr>
            <w:tcW w:w="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2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2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>RAZEM</w:t>
            </w:r>
          </w:p>
        </w:tc>
        <w:tc>
          <w:tcPr>
            <w:tcW w:w="1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5A4" w:rsidRDefault="000205A4">
            <w:pPr>
              <w:jc w:val="both"/>
              <w:rPr>
                <w:sz w:val="16"/>
                <w:szCs w:val="16"/>
                <w:lang w:eastAsia="pl-PL"/>
              </w:rPr>
            </w:pPr>
            <w:r>
              <w:rPr>
                <w:sz w:val="16"/>
                <w:szCs w:val="16"/>
                <w:lang w:eastAsia="pl-PL"/>
              </w:rPr>
              <w:t xml:space="preserve">     200 000,00    </w:t>
            </w:r>
          </w:p>
        </w:tc>
      </w:tr>
    </w:tbl>
    <w:p w:rsidR="005D4F3C" w:rsidRPr="003C7440" w:rsidRDefault="005D4F3C" w:rsidP="009E21A1">
      <w:pPr>
        <w:jc w:val="both"/>
        <w:rPr>
          <w:sz w:val="16"/>
          <w:szCs w:val="16"/>
          <w:lang w:eastAsia="pl-PL"/>
        </w:rPr>
      </w:pPr>
    </w:p>
    <w:sectPr w:rsidR="005D4F3C" w:rsidRPr="003C7440" w:rsidSect="00206132">
      <w:footerReference w:type="default" r:id="rId14"/>
      <w:headerReference w:type="first" r:id="rId15"/>
      <w:type w:val="continuous"/>
      <w:pgSz w:w="11906" w:h="16838" w:code="9"/>
      <w:pgMar w:top="720" w:right="720" w:bottom="720" w:left="720" w:header="936" w:footer="62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16665" w:rsidRDefault="00A16665" w:rsidP="00AB4A4A">
      <w:r>
        <w:separator/>
      </w:r>
    </w:p>
  </w:endnote>
  <w:endnote w:type="continuationSeparator" w:id="0">
    <w:p w:rsidR="00A16665" w:rsidRDefault="00A16665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0743A" w:rsidRPr="00E53A8B" w:rsidRDefault="0030743A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0463EB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  <w:r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0463EB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16665" w:rsidRDefault="00A16665" w:rsidP="00AB4A4A">
      <w:r>
        <w:separator/>
      </w:r>
    </w:p>
  </w:footnote>
  <w:footnote w:type="continuationSeparator" w:id="0">
    <w:p w:rsidR="00A16665" w:rsidRDefault="00A16665" w:rsidP="00AB4A4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0743A" w:rsidRDefault="0030743A" w:rsidP="0022391E">
    <w:pPr>
      <w:pStyle w:val="Nagwek"/>
      <w:tabs>
        <w:tab w:val="clear" w:pos="4536"/>
        <w:tab w:val="clear" w:pos="9072"/>
        <w:tab w:val="left" w:pos="3005"/>
      </w:tabs>
    </w:pPr>
    <w:r>
      <w:rPr>
        <w:noProof/>
        <w:lang w:eastAsia="pl-PL"/>
      </w:rPr>
      <w:drawing>
        <wp:inline distT="0" distB="0" distL="0" distR="0">
          <wp:extent cx="1510665" cy="501015"/>
          <wp:effectExtent l="0" t="0" r="0" b="0"/>
          <wp:docPr id="1" name="Obraz 16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6"/>
                  <pic:cNvPicPr>
                    <a:picLocks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10665" cy="5010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singleLevel"/>
    <w:tmpl w:val="00000002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1" w15:restartNumberingAfterBreak="0">
    <w:nsid w:val="00000005"/>
    <w:multiLevelType w:val="singleLevel"/>
    <w:tmpl w:val="00000005"/>
    <w:name w:val="WW8Num8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2" w15:restartNumberingAfterBreak="0">
    <w:nsid w:val="00000007"/>
    <w:multiLevelType w:val="singleLevel"/>
    <w:tmpl w:val="00000007"/>
    <w:name w:val="WW8Num11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  <w:sz w:val="22"/>
      </w:rPr>
    </w:lvl>
  </w:abstractNum>
  <w:abstractNum w:abstractNumId="3" w15:restartNumberingAfterBreak="0">
    <w:nsid w:val="00000008"/>
    <w:multiLevelType w:val="singleLevel"/>
    <w:tmpl w:val="00000008"/>
    <w:name w:val="WW8Num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4" w15:restartNumberingAfterBreak="0">
    <w:nsid w:val="00000009"/>
    <w:multiLevelType w:val="multilevel"/>
    <w:tmpl w:val="05D626B0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Arial" w:eastAsia="Times New Roman" w:hAnsi="Arial" w:cs="Arial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0000000D"/>
    <w:multiLevelType w:val="multilevel"/>
    <w:tmpl w:val="0000000D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6" w15:restartNumberingAfterBreak="0">
    <w:nsid w:val="0000000E"/>
    <w:multiLevelType w:val="multilevel"/>
    <w:tmpl w:val="0000000E"/>
    <w:name w:val="WW8Num34"/>
    <w:lvl w:ilvl="0">
      <w:start w:val="1"/>
      <w:numFmt w:val="decimal"/>
      <w:lvlText w:val="%1."/>
      <w:lvlJc w:val="left"/>
      <w:rPr>
        <w:rFonts w:cs="Times New Roman"/>
      </w:rPr>
    </w:lvl>
    <w:lvl w:ilvl="1">
      <w:start w:val="1"/>
      <w:numFmt w:val="bullet"/>
      <w:lvlText w:val=""/>
      <w:lvlJc w:val="left"/>
      <w:rPr>
        <w:rFonts w:ascii="Symbol" w:hAnsi="Symbol"/>
      </w:rPr>
    </w:lvl>
    <w:lvl w:ilvl="2">
      <w:start w:val="1"/>
      <w:numFmt w:val="decimal"/>
      <w:lvlText w:val="%1.%2.%3."/>
      <w:lvlJc w:val="left"/>
      <w:rPr>
        <w:rFonts w:cs="Times New Roman"/>
      </w:rPr>
    </w:lvl>
    <w:lvl w:ilvl="3">
      <w:start w:val="1"/>
      <w:numFmt w:val="decimal"/>
      <w:lvlText w:val="%1.%2.%3.%4."/>
      <w:lvlJc w:val="left"/>
      <w:rPr>
        <w:rFonts w:cs="Times New Roman"/>
      </w:rPr>
    </w:lvl>
    <w:lvl w:ilvl="4">
      <w:start w:val="1"/>
      <w:numFmt w:val="decimal"/>
      <w:lvlText w:val="%1.%2.%3.%4.%5."/>
      <w:lvlJc w:val="left"/>
      <w:rPr>
        <w:rFonts w:cs="Times New Roman"/>
      </w:rPr>
    </w:lvl>
    <w:lvl w:ilvl="5">
      <w:start w:val="1"/>
      <w:numFmt w:val="decimal"/>
      <w:lvlText w:val="%1.%2.%3.%4.%5.%6."/>
      <w:lvlJc w:val="left"/>
      <w:rPr>
        <w:rFonts w:cs="Times New Roman"/>
      </w:rPr>
    </w:lvl>
    <w:lvl w:ilvl="6">
      <w:start w:val="1"/>
      <w:numFmt w:val="decimal"/>
      <w:lvlText w:val="%1.%2.%3.%4.%5.%6.%7."/>
      <w:lvlJc w:val="left"/>
      <w:rPr>
        <w:rFonts w:cs="Times New Roman"/>
      </w:rPr>
    </w:lvl>
    <w:lvl w:ilvl="7">
      <w:start w:val="1"/>
      <w:numFmt w:val="decimal"/>
      <w:lvlText w:val="%1.%2.%3.%4.%5.%6.%7.%8."/>
      <w:lvlJc w:val="left"/>
      <w:rPr>
        <w:rFonts w:cs="Times New Roman"/>
      </w:rPr>
    </w:lvl>
    <w:lvl w:ilvl="8">
      <w:start w:val="1"/>
      <w:numFmt w:val="decimal"/>
      <w:lvlText w:val="%1.%2.%3.%4.%5.%6.%7.%8.%9."/>
      <w:lvlJc w:val="left"/>
      <w:rPr>
        <w:rFonts w:cs="Times New Roman"/>
      </w:rPr>
    </w:lvl>
  </w:abstractNum>
  <w:abstractNum w:abstractNumId="7" w15:restartNumberingAfterBreak="0">
    <w:nsid w:val="06180821"/>
    <w:multiLevelType w:val="hybridMultilevel"/>
    <w:tmpl w:val="54EC59CC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828083D"/>
    <w:multiLevelType w:val="hybridMultilevel"/>
    <w:tmpl w:val="946A18B6"/>
    <w:lvl w:ilvl="0" w:tplc="4B987FD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083F1B35"/>
    <w:multiLevelType w:val="hybridMultilevel"/>
    <w:tmpl w:val="2B3E2F0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6672A6F"/>
    <w:multiLevelType w:val="hybridMultilevel"/>
    <w:tmpl w:val="48D21CC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BA2588B"/>
    <w:multiLevelType w:val="hybridMultilevel"/>
    <w:tmpl w:val="11C628E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E0276A1"/>
    <w:multiLevelType w:val="hybridMultilevel"/>
    <w:tmpl w:val="9E48D8BA"/>
    <w:lvl w:ilvl="0" w:tplc="00000007">
      <w:start w:val="1"/>
      <w:numFmt w:val="bullet"/>
      <w:lvlText w:val=""/>
      <w:lvlJc w:val="left"/>
      <w:pPr>
        <w:ind w:left="720" w:hanging="360"/>
      </w:pPr>
      <w:rPr>
        <w:rFonts w:ascii="Symbol" w:hAnsi="Symbol"/>
        <w:sz w:val="2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64F7111"/>
    <w:multiLevelType w:val="hybridMultilevel"/>
    <w:tmpl w:val="B19A075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B1E6238"/>
    <w:multiLevelType w:val="hybridMultilevel"/>
    <w:tmpl w:val="9342BE9E"/>
    <w:lvl w:ilvl="0" w:tplc="00000007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C364ED4"/>
    <w:multiLevelType w:val="hybridMultilevel"/>
    <w:tmpl w:val="B8FE88F6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 w15:restartNumberingAfterBreak="0">
    <w:nsid w:val="2E9E226F"/>
    <w:multiLevelType w:val="hybridMultilevel"/>
    <w:tmpl w:val="3432B612"/>
    <w:lvl w:ilvl="0" w:tplc="BB005F92">
      <w:start w:val="1"/>
      <w:numFmt w:val="lowerLetter"/>
      <w:lvlText w:val="%1)"/>
      <w:lvlJc w:val="left"/>
      <w:pPr>
        <w:ind w:left="765" w:hanging="360"/>
      </w:pPr>
      <w:rPr>
        <w:rFonts w:cs="Arial"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85" w:hanging="360"/>
      </w:pPr>
    </w:lvl>
    <w:lvl w:ilvl="2" w:tplc="0415001B" w:tentative="1">
      <w:start w:val="1"/>
      <w:numFmt w:val="lowerRoman"/>
      <w:lvlText w:val="%3."/>
      <w:lvlJc w:val="right"/>
      <w:pPr>
        <w:ind w:left="2205" w:hanging="180"/>
      </w:pPr>
    </w:lvl>
    <w:lvl w:ilvl="3" w:tplc="0415000F" w:tentative="1">
      <w:start w:val="1"/>
      <w:numFmt w:val="decimal"/>
      <w:lvlText w:val="%4."/>
      <w:lvlJc w:val="left"/>
      <w:pPr>
        <w:ind w:left="2925" w:hanging="360"/>
      </w:pPr>
    </w:lvl>
    <w:lvl w:ilvl="4" w:tplc="04150019" w:tentative="1">
      <w:start w:val="1"/>
      <w:numFmt w:val="lowerLetter"/>
      <w:lvlText w:val="%5."/>
      <w:lvlJc w:val="left"/>
      <w:pPr>
        <w:ind w:left="3645" w:hanging="360"/>
      </w:pPr>
    </w:lvl>
    <w:lvl w:ilvl="5" w:tplc="0415001B" w:tentative="1">
      <w:start w:val="1"/>
      <w:numFmt w:val="lowerRoman"/>
      <w:lvlText w:val="%6."/>
      <w:lvlJc w:val="right"/>
      <w:pPr>
        <w:ind w:left="4365" w:hanging="180"/>
      </w:pPr>
    </w:lvl>
    <w:lvl w:ilvl="6" w:tplc="0415000F" w:tentative="1">
      <w:start w:val="1"/>
      <w:numFmt w:val="decimal"/>
      <w:lvlText w:val="%7."/>
      <w:lvlJc w:val="left"/>
      <w:pPr>
        <w:ind w:left="5085" w:hanging="360"/>
      </w:pPr>
    </w:lvl>
    <w:lvl w:ilvl="7" w:tplc="04150019" w:tentative="1">
      <w:start w:val="1"/>
      <w:numFmt w:val="lowerLetter"/>
      <w:lvlText w:val="%8."/>
      <w:lvlJc w:val="left"/>
      <w:pPr>
        <w:ind w:left="5805" w:hanging="360"/>
      </w:pPr>
    </w:lvl>
    <w:lvl w:ilvl="8" w:tplc="0415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17" w15:restartNumberingAfterBreak="0">
    <w:nsid w:val="2EA66411"/>
    <w:multiLevelType w:val="hybridMultilevel"/>
    <w:tmpl w:val="6700E12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F53354E"/>
    <w:multiLevelType w:val="hybridMultilevel"/>
    <w:tmpl w:val="D33E75A8"/>
    <w:lvl w:ilvl="0" w:tplc="1A7E9F4C">
      <w:start w:val="1"/>
      <w:numFmt w:val="lowerLetter"/>
      <w:lvlText w:val="%1)"/>
      <w:lvlJc w:val="left"/>
      <w:pPr>
        <w:ind w:left="7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7" w:hanging="360"/>
      </w:pPr>
    </w:lvl>
    <w:lvl w:ilvl="2" w:tplc="0415001B" w:tentative="1">
      <w:start w:val="1"/>
      <w:numFmt w:val="lowerRoman"/>
      <w:lvlText w:val="%3."/>
      <w:lvlJc w:val="right"/>
      <w:pPr>
        <w:ind w:left="2167" w:hanging="180"/>
      </w:pPr>
    </w:lvl>
    <w:lvl w:ilvl="3" w:tplc="0415000F" w:tentative="1">
      <w:start w:val="1"/>
      <w:numFmt w:val="decimal"/>
      <w:lvlText w:val="%4."/>
      <w:lvlJc w:val="left"/>
      <w:pPr>
        <w:ind w:left="2887" w:hanging="360"/>
      </w:pPr>
    </w:lvl>
    <w:lvl w:ilvl="4" w:tplc="04150019" w:tentative="1">
      <w:start w:val="1"/>
      <w:numFmt w:val="lowerLetter"/>
      <w:lvlText w:val="%5."/>
      <w:lvlJc w:val="left"/>
      <w:pPr>
        <w:ind w:left="3607" w:hanging="360"/>
      </w:pPr>
    </w:lvl>
    <w:lvl w:ilvl="5" w:tplc="0415001B" w:tentative="1">
      <w:start w:val="1"/>
      <w:numFmt w:val="lowerRoman"/>
      <w:lvlText w:val="%6."/>
      <w:lvlJc w:val="right"/>
      <w:pPr>
        <w:ind w:left="4327" w:hanging="180"/>
      </w:pPr>
    </w:lvl>
    <w:lvl w:ilvl="6" w:tplc="0415000F" w:tentative="1">
      <w:start w:val="1"/>
      <w:numFmt w:val="decimal"/>
      <w:lvlText w:val="%7."/>
      <w:lvlJc w:val="left"/>
      <w:pPr>
        <w:ind w:left="5047" w:hanging="360"/>
      </w:pPr>
    </w:lvl>
    <w:lvl w:ilvl="7" w:tplc="04150019" w:tentative="1">
      <w:start w:val="1"/>
      <w:numFmt w:val="lowerLetter"/>
      <w:lvlText w:val="%8."/>
      <w:lvlJc w:val="left"/>
      <w:pPr>
        <w:ind w:left="5767" w:hanging="360"/>
      </w:pPr>
    </w:lvl>
    <w:lvl w:ilvl="8" w:tplc="0415001B" w:tentative="1">
      <w:start w:val="1"/>
      <w:numFmt w:val="lowerRoman"/>
      <w:lvlText w:val="%9."/>
      <w:lvlJc w:val="right"/>
      <w:pPr>
        <w:ind w:left="6487" w:hanging="180"/>
      </w:pPr>
    </w:lvl>
  </w:abstractNum>
  <w:abstractNum w:abstractNumId="19" w15:restartNumberingAfterBreak="0">
    <w:nsid w:val="2FE92758"/>
    <w:multiLevelType w:val="hybridMultilevel"/>
    <w:tmpl w:val="4EB26B7A"/>
    <w:lvl w:ilvl="0" w:tplc="00000007">
      <w:start w:val="1"/>
      <w:numFmt w:val="bullet"/>
      <w:lvlText w:val=""/>
      <w:lvlJc w:val="left"/>
      <w:pPr>
        <w:ind w:left="720" w:hanging="360"/>
      </w:pPr>
      <w:rPr>
        <w:rFonts w:ascii="Symbol" w:hAnsi="Symbol"/>
        <w:sz w:val="2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22E5657"/>
    <w:multiLevelType w:val="hybridMultilevel"/>
    <w:tmpl w:val="4170D63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430497C"/>
    <w:multiLevelType w:val="hybridMultilevel"/>
    <w:tmpl w:val="E266FA2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6A75370"/>
    <w:multiLevelType w:val="hybridMultilevel"/>
    <w:tmpl w:val="D33E75A8"/>
    <w:lvl w:ilvl="0" w:tplc="1A7E9F4C">
      <w:start w:val="1"/>
      <w:numFmt w:val="lowerLetter"/>
      <w:lvlText w:val="%1)"/>
      <w:lvlJc w:val="left"/>
      <w:pPr>
        <w:ind w:left="7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7" w:hanging="360"/>
      </w:pPr>
    </w:lvl>
    <w:lvl w:ilvl="2" w:tplc="0415001B" w:tentative="1">
      <w:start w:val="1"/>
      <w:numFmt w:val="lowerRoman"/>
      <w:lvlText w:val="%3."/>
      <w:lvlJc w:val="right"/>
      <w:pPr>
        <w:ind w:left="2167" w:hanging="180"/>
      </w:pPr>
    </w:lvl>
    <w:lvl w:ilvl="3" w:tplc="0415000F" w:tentative="1">
      <w:start w:val="1"/>
      <w:numFmt w:val="decimal"/>
      <w:lvlText w:val="%4."/>
      <w:lvlJc w:val="left"/>
      <w:pPr>
        <w:ind w:left="2887" w:hanging="360"/>
      </w:pPr>
    </w:lvl>
    <w:lvl w:ilvl="4" w:tplc="04150019" w:tentative="1">
      <w:start w:val="1"/>
      <w:numFmt w:val="lowerLetter"/>
      <w:lvlText w:val="%5."/>
      <w:lvlJc w:val="left"/>
      <w:pPr>
        <w:ind w:left="3607" w:hanging="360"/>
      </w:pPr>
    </w:lvl>
    <w:lvl w:ilvl="5" w:tplc="0415001B" w:tentative="1">
      <w:start w:val="1"/>
      <w:numFmt w:val="lowerRoman"/>
      <w:lvlText w:val="%6."/>
      <w:lvlJc w:val="right"/>
      <w:pPr>
        <w:ind w:left="4327" w:hanging="180"/>
      </w:pPr>
    </w:lvl>
    <w:lvl w:ilvl="6" w:tplc="0415000F" w:tentative="1">
      <w:start w:val="1"/>
      <w:numFmt w:val="decimal"/>
      <w:lvlText w:val="%7."/>
      <w:lvlJc w:val="left"/>
      <w:pPr>
        <w:ind w:left="5047" w:hanging="360"/>
      </w:pPr>
    </w:lvl>
    <w:lvl w:ilvl="7" w:tplc="04150019" w:tentative="1">
      <w:start w:val="1"/>
      <w:numFmt w:val="lowerLetter"/>
      <w:lvlText w:val="%8."/>
      <w:lvlJc w:val="left"/>
      <w:pPr>
        <w:ind w:left="5767" w:hanging="360"/>
      </w:pPr>
    </w:lvl>
    <w:lvl w:ilvl="8" w:tplc="0415001B" w:tentative="1">
      <w:start w:val="1"/>
      <w:numFmt w:val="lowerRoman"/>
      <w:lvlText w:val="%9."/>
      <w:lvlJc w:val="right"/>
      <w:pPr>
        <w:ind w:left="6487" w:hanging="180"/>
      </w:pPr>
    </w:lvl>
  </w:abstractNum>
  <w:abstractNum w:abstractNumId="23" w15:restartNumberingAfterBreak="0">
    <w:nsid w:val="37C421B9"/>
    <w:multiLevelType w:val="hybridMultilevel"/>
    <w:tmpl w:val="BCFC8FF0"/>
    <w:lvl w:ilvl="0" w:tplc="5E02D60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plc="7542E4D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  <w:color w:val="auto"/>
        <w:sz w:val="21"/>
        <w:szCs w:val="21"/>
      </w:r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4" w15:restartNumberingAfterBreak="0">
    <w:nsid w:val="38682631"/>
    <w:multiLevelType w:val="hybridMultilevel"/>
    <w:tmpl w:val="D9949368"/>
    <w:lvl w:ilvl="0" w:tplc="7542E4DE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  <w:color w:val="auto"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AF5081B"/>
    <w:multiLevelType w:val="hybridMultilevel"/>
    <w:tmpl w:val="37064D94"/>
    <w:lvl w:ilvl="0" w:tplc="04150001">
      <w:start w:val="1"/>
      <w:numFmt w:val="bullet"/>
      <w:lvlText w:val=""/>
      <w:lvlJc w:val="left"/>
      <w:pPr>
        <w:ind w:left="104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6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8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0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2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4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6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8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02" w:hanging="360"/>
      </w:pPr>
      <w:rPr>
        <w:rFonts w:ascii="Wingdings" w:hAnsi="Wingdings" w:hint="default"/>
      </w:rPr>
    </w:lvl>
  </w:abstractNum>
  <w:abstractNum w:abstractNumId="26" w15:restartNumberingAfterBreak="0">
    <w:nsid w:val="42B43AF2"/>
    <w:multiLevelType w:val="hybridMultilevel"/>
    <w:tmpl w:val="15EED25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8F2295A"/>
    <w:multiLevelType w:val="hybridMultilevel"/>
    <w:tmpl w:val="ABE28C7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90B6604"/>
    <w:multiLevelType w:val="multilevel"/>
    <w:tmpl w:val="F690B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49D839D4"/>
    <w:multiLevelType w:val="hybridMultilevel"/>
    <w:tmpl w:val="631CC28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D090BB1"/>
    <w:multiLevelType w:val="hybridMultilevel"/>
    <w:tmpl w:val="542A56CA"/>
    <w:lvl w:ilvl="0" w:tplc="04150001">
      <w:start w:val="1"/>
      <w:numFmt w:val="bullet"/>
      <w:lvlText w:val=""/>
      <w:lvlJc w:val="left"/>
      <w:pPr>
        <w:ind w:left="78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3" w:hanging="360"/>
      </w:pPr>
      <w:rPr>
        <w:rFonts w:ascii="Wingdings" w:hAnsi="Wingdings" w:hint="default"/>
      </w:rPr>
    </w:lvl>
  </w:abstractNum>
  <w:abstractNum w:abstractNumId="31" w15:restartNumberingAfterBreak="0">
    <w:nsid w:val="52025A72"/>
    <w:multiLevelType w:val="hybridMultilevel"/>
    <w:tmpl w:val="1ED4247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7F05934"/>
    <w:multiLevelType w:val="hybridMultilevel"/>
    <w:tmpl w:val="A43867E0"/>
    <w:lvl w:ilvl="0" w:tplc="04150011">
      <w:start w:val="1"/>
      <w:numFmt w:val="decimal"/>
      <w:lvlText w:val="%1)"/>
      <w:lvlJc w:val="left"/>
      <w:pPr>
        <w:ind w:left="36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7" w:hanging="360"/>
      </w:pPr>
    </w:lvl>
    <w:lvl w:ilvl="2" w:tplc="0415001B" w:tentative="1">
      <w:start w:val="1"/>
      <w:numFmt w:val="lowerRoman"/>
      <w:lvlText w:val="%3."/>
      <w:lvlJc w:val="right"/>
      <w:pPr>
        <w:ind w:left="1807" w:hanging="180"/>
      </w:pPr>
    </w:lvl>
    <w:lvl w:ilvl="3" w:tplc="0415000F" w:tentative="1">
      <w:start w:val="1"/>
      <w:numFmt w:val="decimal"/>
      <w:lvlText w:val="%4."/>
      <w:lvlJc w:val="left"/>
      <w:pPr>
        <w:ind w:left="2527" w:hanging="360"/>
      </w:pPr>
    </w:lvl>
    <w:lvl w:ilvl="4" w:tplc="04150019" w:tentative="1">
      <w:start w:val="1"/>
      <w:numFmt w:val="lowerLetter"/>
      <w:lvlText w:val="%5."/>
      <w:lvlJc w:val="left"/>
      <w:pPr>
        <w:ind w:left="3247" w:hanging="360"/>
      </w:pPr>
    </w:lvl>
    <w:lvl w:ilvl="5" w:tplc="0415001B" w:tentative="1">
      <w:start w:val="1"/>
      <w:numFmt w:val="lowerRoman"/>
      <w:lvlText w:val="%6."/>
      <w:lvlJc w:val="right"/>
      <w:pPr>
        <w:ind w:left="3967" w:hanging="180"/>
      </w:pPr>
    </w:lvl>
    <w:lvl w:ilvl="6" w:tplc="0415000F" w:tentative="1">
      <w:start w:val="1"/>
      <w:numFmt w:val="decimal"/>
      <w:lvlText w:val="%7."/>
      <w:lvlJc w:val="left"/>
      <w:pPr>
        <w:ind w:left="4687" w:hanging="360"/>
      </w:pPr>
    </w:lvl>
    <w:lvl w:ilvl="7" w:tplc="04150019" w:tentative="1">
      <w:start w:val="1"/>
      <w:numFmt w:val="lowerLetter"/>
      <w:lvlText w:val="%8."/>
      <w:lvlJc w:val="left"/>
      <w:pPr>
        <w:ind w:left="5407" w:hanging="360"/>
      </w:pPr>
    </w:lvl>
    <w:lvl w:ilvl="8" w:tplc="0415001B" w:tentative="1">
      <w:start w:val="1"/>
      <w:numFmt w:val="lowerRoman"/>
      <w:lvlText w:val="%9."/>
      <w:lvlJc w:val="right"/>
      <w:pPr>
        <w:ind w:left="6127" w:hanging="180"/>
      </w:pPr>
    </w:lvl>
  </w:abstractNum>
  <w:abstractNum w:abstractNumId="33" w15:restartNumberingAfterBreak="0">
    <w:nsid w:val="5BE82BB3"/>
    <w:multiLevelType w:val="hybridMultilevel"/>
    <w:tmpl w:val="0B62EE92"/>
    <w:lvl w:ilvl="0" w:tplc="1D688CB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 w15:restartNumberingAfterBreak="0">
    <w:nsid w:val="5D623291"/>
    <w:multiLevelType w:val="hybridMultilevel"/>
    <w:tmpl w:val="64AC8EA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E204D67"/>
    <w:multiLevelType w:val="hybridMultilevel"/>
    <w:tmpl w:val="45F893E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EAE0E80"/>
    <w:multiLevelType w:val="hybridMultilevel"/>
    <w:tmpl w:val="E00A6CA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114757B"/>
    <w:multiLevelType w:val="hybridMultilevel"/>
    <w:tmpl w:val="98DA67A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1DD2FBD"/>
    <w:multiLevelType w:val="hybridMultilevel"/>
    <w:tmpl w:val="0E08ACC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27C7B09"/>
    <w:multiLevelType w:val="hybridMultilevel"/>
    <w:tmpl w:val="A798DB24"/>
    <w:lvl w:ilvl="0" w:tplc="0415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40" w15:restartNumberingAfterBreak="0">
    <w:nsid w:val="66DA087B"/>
    <w:multiLevelType w:val="hybridMultilevel"/>
    <w:tmpl w:val="7B26F1F8"/>
    <w:lvl w:ilvl="0" w:tplc="AE789ECC">
      <w:start w:val="1"/>
      <w:numFmt w:val="decimal"/>
      <w:lvlText w:val="%1)"/>
      <w:lvlJc w:val="left"/>
      <w:pPr>
        <w:ind w:left="405" w:hanging="360"/>
      </w:pPr>
      <w:rPr>
        <w:rFonts w:ascii="Arial" w:hAnsi="Arial" w:cs="Arial"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41" w15:restartNumberingAfterBreak="0">
    <w:nsid w:val="6F4632D3"/>
    <w:multiLevelType w:val="hybridMultilevel"/>
    <w:tmpl w:val="3FD08EA6"/>
    <w:lvl w:ilvl="0" w:tplc="64741C18">
      <w:start w:val="1"/>
      <w:numFmt w:val="lowerLetter"/>
      <w:lvlText w:val="%1)"/>
      <w:lvlJc w:val="left"/>
      <w:pPr>
        <w:ind w:left="7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7" w:hanging="360"/>
      </w:pPr>
    </w:lvl>
    <w:lvl w:ilvl="2" w:tplc="0415001B" w:tentative="1">
      <w:start w:val="1"/>
      <w:numFmt w:val="lowerRoman"/>
      <w:lvlText w:val="%3."/>
      <w:lvlJc w:val="right"/>
      <w:pPr>
        <w:ind w:left="2167" w:hanging="180"/>
      </w:pPr>
    </w:lvl>
    <w:lvl w:ilvl="3" w:tplc="0415000F" w:tentative="1">
      <w:start w:val="1"/>
      <w:numFmt w:val="decimal"/>
      <w:lvlText w:val="%4."/>
      <w:lvlJc w:val="left"/>
      <w:pPr>
        <w:ind w:left="2887" w:hanging="360"/>
      </w:pPr>
    </w:lvl>
    <w:lvl w:ilvl="4" w:tplc="04150019" w:tentative="1">
      <w:start w:val="1"/>
      <w:numFmt w:val="lowerLetter"/>
      <w:lvlText w:val="%5."/>
      <w:lvlJc w:val="left"/>
      <w:pPr>
        <w:ind w:left="3607" w:hanging="360"/>
      </w:pPr>
    </w:lvl>
    <w:lvl w:ilvl="5" w:tplc="0415001B" w:tentative="1">
      <w:start w:val="1"/>
      <w:numFmt w:val="lowerRoman"/>
      <w:lvlText w:val="%6."/>
      <w:lvlJc w:val="right"/>
      <w:pPr>
        <w:ind w:left="4327" w:hanging="180"/>
      </w:pPr>
    </w:lvl>
    <w:lvl w:ilvl="6" w:tplc="0415000F" w:tentative="1">
      <w:start w:val="1"/>
      <w:numFmt w:val="decimal"/>
      <w:lvlText w:val="%7."/>
      <w:lvlJc w:val="left"/>
      <w:pPr>
        <w:ind w:left="5047" w:hanging="360"/>
      </w:pPr>
    </w:lvl>
    <w:lvl w:ilvl="7" w:tplc="04150019" w:tentative="1">
      <w:start w:val="1"/>
      <w:numFmt w:val="lowerLetter"/>
      <w:lvlText w:val="%8."/>
      <w:lvlJc w:val="left"/>
      <w:pPr>
        <w:ind w:left="5767" w:hanging="360"/>
      </w:pPr>
    </w:lvl>
    <w:lvl w:ilvl="8" w:tplc="0415001B" w:tentative="1">
      <w:start w:val="1"/>
      <w:numFmt w:val="lowerRoman"/>
      <w:lvlText w:val="%9."/>
      <w:lvlJc w:val="right"/>
      <w:pPr>
        <w:ind w:left="6487" w:hanging="180"/>
      </w:pPr>
    </w:lvl>
  </w:abstractNum>
  <w:abstractNum w:abstractNumId="42" w15:restartNumberingAfterBreak="0">
    <w:nsid w:val="6F502281"/>
    <w:multiLevelType w:val="hybridMultilevel"/>
    <w:tmpl w:val="4C4ECCC2"/>
    <w:lvl w:ilvl="0" w:tplc="A5762370">
      <w:start w:val="1"/>
      <w:numFmt w:val="upperRoman"/>
      <w:lvlText w:val="%1."/>
      <w:lvlJc w:val="left"/>
      <w:pPr>
        <w:ind w:left="780" w:hanging="360"/>
      </w:pPr>
      <w:rPr>
        <w:rFonts w:ascii="Arial" w:eastAsia="Times New Roman" w:hAnsi="Arial" w:cs="Arial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43" w15:restartNumberingAfterBreak="0">
    <w:nsid w:val="6F8D3910"/>
    <w:multiLevelType w:val="hybridMultilevel"/>
    <w:tmpl w:val="9D32046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6C108C1"/>
    <w:multiLevelType w:val="hybridMultilevel"/>
    <w:tmpl w:val="25F0C17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88F5C91"/>
    <w:multiLevelType w:val="hybridMultilevel"/>
    <w:tmpl w:val="73E45C86"/>
    <w:lvl w:ilvl="0" w:tplc="0415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46" w15:restartNumberingAfterBreak="0">
    <w:nsid w:val="7B540C40"/>
    <w:multiLevelType w:val="hybridMultilevel"/>
    <w:tmpl w:val="64BAA7D4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5"/>
  </w:num>
  <w:num w:numId="3">
    <w:abstractNumId w:val="4"/>
  </w:num>
  <w:num w:numId="4">
    <w:abstractNumId w:val="28"/>
  </w:num>
  <w:num w:numId="5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7"/>
  </w:num>
  <w:num w:numId="7">
    <w:abstractNumId w:val="8"/>
  </w:num>
  <w:num w:numId="8">
    <w:abstractNumId w:val="6"/>
  </w:num>
  <w:num w:numId="9">
    <w:abstractNumId w:val="21"/>
  </w:num>
  <w:num w:numId="10">
    <w:abstractNumId w:val="43"/>
  </w:num>
  <w:num w:numId="11">
    <w:abstractNumId w:val="42"/>
  </w:num>
  <w:num w:numId="12">
    <w:abstractNumId w:val="36"/>
  </w:num>
  <w:num w:numId="13">
    <w:abstractNumId w:val="2"/>
  </w:num>
  <w:num w:numId="14">
    <w:abstractNumId w:val="10"/>
  </w:num>
  <w:num w:numId="15">
    <w:abstractNumId w:val="9"/>
  </w:num>
  <w:num w:numId="16">
    <w:abstractNumId w:val="33"/>
  </w:num>
  <w:num w:numId="17">
    <w:abstractNumId w:val="39"/>
  </w:num>
  <w:num w:numId="18">
    <w:abstractNumId w:val="31"/>
  </w:num>
  <w:num w:numId="19">
    <w:abstractNumId w:val="35"/>
  </w:num>
  <w:num w:numId="20">
    <w:abstractNumId w:val="26"/>
  </w:num>
  <w:num w:numId="21">
    <w:abstractNumId w:val="17"/>
  </w:num>
  <w:num w:numId="22">
    <w:abstractNumId w:val="37"/>
  </w:num>
  <w:num w:numId="23">
    <w:abstractNumId w:val="11"/>
  </w:num>
  <w:num w:numId="24">
    <w:abstractNumId w:val="38"/>
  </w:num>
  <w:num w:numId="25">
    <w:abstractNumId w:val="40"/>
  </w:num>
  <w:num w:numId="26">
    <w:abstractNumId w:val="16"/>
  </w:num>
  <w:num w:numId="27">
    <w:abstractNumId w:val="7"/>
  </w:num>
  <w:num w:numId="28">
    <w:abstractNumId w:val="29"/>
  </w:num>
  <w:num w:numId="29">
    <w:abstractNumId w:val="34"/>
  </w:num>
  <w:num w:numId="30">
    <w:abstractNumId w:val="14"/>
  </w:num>
  <w:num w:numId="31">
    <w:abstractNumId w:val="19"/>
  </w:num>
  <w:num w:numId="32">
    <w:abstractNumId w:val="12"/>
  </w:num>
  <w:num w:numId="33">
    <w:abstractNumId w:val="44"/>
  </w:num>
  <w:num w:numId="34">
    <w:abstractNumId w:val="25"/>
  </w:num>
  <w:num w:numId="35">
    <w:abstractNumId w:val="13"/>
  </w:num>
  <w:num w:numId="36">
    <w:abstractNumId w:val="46"/>
  </w:num>
  <w:num w:numId="37">
    <w:abstractNumId w:val="20"/>
  </w:num>
  <w:num w:numId="38">
    <w:abstractNumId w:val="30"/>
  </w:num>
  <w:num w:numId="39">
    <w:abstractNumId w:val="45"/>
  </w:num>
  <w:num w:numId="40">
    <w:abstractNumId w:val="23"/>
  </w:num>
  <w:num w:numId="41">
    <w:abstractNumId w:val="24"/>
  </w:num>
  <w:num w:numId="42">
    <w:abstractNumId w:val="32"/>
  </w:num>
  <w:num w:numId="43">
    <w:abstractNumId w:val="18"/>
  </w:num>
  <w:num w:numId="44">
    <w:abstractNumId w:val="41"/>
  </w:num>
  <w:num w:numId="45">
    <w:abstractNumId w:val="22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documentProtection w:edit="readOnly" w:formatting="1" w:enforcement="0"/>
  <w:styleLockTheme/>
  <w:defaultTabStop w:val="708"/>
  <w:hyphenationZone w:val="425"/>
  <w:drawingGridHorizontalSpacing w:val="105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7D31"/>
    <w:rsid w:val="00000C95"/>
    <w:rsid w:val="00006890"/>
    <w:rsid w:val="00010FB5"/>
    <w:rsid w:val="000123A4"/>
    <w:rsid w:val="000128DE"/>
    <w:rsid w:val="00012D3D"/>
    <w:rsid w:val="000132AF"/>
    <w:rsid w:val="000133D6"/>
    <w:rsid w:val="00017731"/>
    <w:rsid w:val="000205A4"/>
    <w:rsid w:val="000218A5"/>
    <w:rsid w:val="00022453"/>
    <w:rsid w:val="0002296A"/>
    <w:rsid w:val="0002577D"/>
    <w:rsid w:val="0002753F"/>
    <w:rsid w:val="00033271"/>
    <w:rsid w:val="00034742"/>
    <w:rsid w:val="00034D29"/>
    <w:rsid w:val="00036336"/>
    <w:rsid w:val="00040322"/>
    <w:rsid w:val="000463EB"/>
    <w:rsid w:val="0005049A"/>
    <w:rsid w:val="000504DE"/>
    <w:rsid w:val="0006115D"/>
    <w:rsid w:val="00064487"/>
    <w:rsid w:val="00065AAD"/>
    <w:rsid w:val="000676B4"/>
    <w:rsid w:val="00067963"/>
    <w:rsid w:val="00067B30"/>
    <w:rsid w:val="000706F3"/>
    <w:rsid w:val="0007415B"/>
    <w:rsid w:val="00074C2F"/>
    <w:rsid w:val="00075D75"/>
    <w:rsid w:val="000778CA"/>
    <w:rsid w:val="00080BBC"/>
    <w:rsid w:val="00080F71"/>
    <w:rsid w:val="0008557D"/>
    <w:rsid w:val="00085CF4"/>
    <w:rsid w:val="00085FED"/>
    <w:rsid w:val="000917F9"/>
    <w:rsid w:val="00092883"/>
    <w:rsid w:val="000937CD"/>
    <w:rsid w:val="00093FDA"/>
    <w:rsid w:val="00094103"/>
    <w:rsid w:val="00094861"/>
    <w:rsid w:val="0009487A"/>
    <w:rsid w:val="00096584"/>
    <w:rsid w:val="00096FC7"/>
    <w:rsid w:val="000A6DD0"/>
    <w:rsid w:val="000B013E"/>
    <w:rsid w:val="000B03F6"/>
    <w:rsid w:val="000B06BC"/>
    <w:rsid w:val="000B56DB"/>
    <w:rsid w:val="000C009F"/>
    <w:rsid w:val="000C57B8"/>
    <w:rsid w:val="000C7C5D"/>
    <w:rsid w:val="000D060E"/>
    <w:rsid w:val="000D39F9"/>
    <w:rsid w:val="000D5CE0"/>
    <w:rsid w:val="000D6AD2"/>
    <w:rsid w:val="000E1C98"/>
    <w:rsid w:val="000E22F3"/>
    <w:rsid w:val="000E2F36"/>
    <w:rsid w:val="000E375B"/>
    <w:rsid w:val="000F06E7"/>
    <w:rsid w:val="000F2763"/>
    <w:rsid w:val="000F7488"/>
    <w:rsid w:val="0010412B"/>
    <w:rsid w:val="00107551"/>
    <w:rsid w:val="001114F0"/>
    <w:rsid w:val="001140E0"/>
    <w:rsid w:val="0011440F"/>
    <w:rsid w:val="001157B4"/>
    <w:rsid w:val="00116AC9"/>
    <w:rsid w:val="00116AFC"/>
    <w:rsid w:val="001176AC"/>
    <w:rsid w:val="00122FCE"/>
    <w:rsid w:val="001249EB"/>
    <w:rsid w:val="00133FF5"/>
    <w:rsid w:val="0013636D"/>
    <w:rsid w:val="0014172F"/>
    <w:rsid w:val="001437B4"/>
    <w:rsid w:val="00151177"/>
    <w:rsid w:val="001517E2"/>
    <w:rsid w:val="00160961"/>
    <w:rsid w:val="001614E7"/>
    <w:rsid w:val="00162ABD"/>
    <w:rsid w:val="00162BCD"/>
    <w:rsid w:val="00164EA3"/>
    <w:rsid w:val="00167293"/>
    <w:rsid w:val="00172386"/>
    <w:rsid w:val="0017262F"/>
    <w:rsid w:val="00181BFC"/>
    <w:rsid w:val="00182410"/>
    <w:rsid w:val="00182FE0"/>
    <w:rsid w:val="0018613F"/>
    <w:rsid w:val="00186A1C"/>
    <w:rsid w:val="00197388"/>
    <w:rsid w:val="00197E93"/>
    <w:rsid w:val="001A0739"/>
    <w:rsid w:val="001B07F2"/>
    <w:rsid w:val="001B141B"/>
    <w:rsid w:val="001B16BD"/>
    <w:rsid w:val="001B304E"/>
    <w:rsid w:val="001B32C2"/>
    <w:rsid w:val="001B4354"/>
    <w:rsid w:val="001B70EC"/>
    <w:rsid w:val="001C0541"/>
    <w:rsid w:val="001C382D"/>
    <w:rsid w:val="001C4AA2"/>
    <w:rsid w:val="001C6E0F"/>
    <w:rsid w:val="001D4C6F"/>
    <w:rsid w:val="001D5480"/>
    <w:rsid w:val="001D5529"/>
    <w:rsid w:val="001D77AB"/>
    <w:rsid w:val="001E15F5"/>
    <w:rsid w:val="001E2163"/>
    <w:rsid w:val="001E3495"/>
    <w:rsid w:val="001E503C"/>
    <w:rsid w:val="001E614A"/>
    <w:rsid w:val="001E6FE6"/>
    <w:rsid w:val="001F2267"/>
    <w:rsid w:val="001F40E6"/>
    <w:rsid w:val="001F794F"/>
    <w:rsid w:val="00202C18"/>
    <w:rsid w:val="00204A52"/>
    <w:rsid w:val="00206132"/>
    <w:rsid w:val="0021114D"/>
    <w:rsid w:val="00214C94"/>
    <w:rsid w:val="0021681C"/>
    <w:rsid w:val="00216F7C"/>
    <w:rsid w:val="00220255"/>
    <w:rsid w:val="00220C98"/>
    <w:rsid w:val="00222AA0"/>
    <w:rsid w:val="0022391E"/>
    <w:rsid w:val="0022767D"/>
    <w:rsid w:val="00227FFB"/>
    <w:rsid w:val="00233474"/>
    <w:rsid w:val="002369DC"/>
    <w:rsid w:val="0024013A"/>
    <w:rsid w:val="00240EDE"/>
    <w:rsid w:val="00242D94"/>
    <w:rsid w:val="00244D57"/>
    <w:rsid w:val="0024632C"/>
    <w:rsid w:val="0026116B"/>
    <w:rsid w:val="0026463E"/>
    <w:rsid w:val="002652EA"/>
    <w:rsid w:val="00267917"/>
    <w:rsid w:val="00271591"/>
    <w:rsid w:val="00274D60"/>
    <w:rsid w:val="00277368"/>
    <w:rsid w:val="00282C05"/>
    <w:rsid w:val="0028491A"/>
    <w:rsid w:val="00286B41"/>
    <w:rsid w:val="00290CBA"/>
    <w:rsid w:val="00291991"/>
    <w:rsid w:val="00291AC3"/>
    <w:rsid w:val="00292177"/>
    <w:rsid w:val="00294DA9"/>
    <w:rsid w:val="00296F34"/>
    <w:rsid w:val="002A368B"/>
    <w:rsid w:val="002A482F"/>
    <w:rsid w:val="002B0E18"/>
    <w:rsid w:val="002B1DD1"/>
    <w:rsid w:val="002B2234"/>
    <w:rsid w:val="002B321B"/>
    <w:rsid w:val="002C042B"/>
    <w:rsid w:val="002C0DB2"/>
    <w:rsid w:val="002C6693"/>
    <w:rsid w:val="002D35F0"/>
    <w:rsid w:val="002D6620"/>
    <w:rsid w:val="002E2252"/>
    <w:rsid w:val="002E3339"/>
    <w:rsid w:val="002E7498"/>
    <w:rsid w:val="002F04EC"/>
    <w:rsid w:val="002F33E1"/>
    <w:rsid w:val="002F35AA"/>
    <w:rsid w:val="002F7E51"/>
    <w:rsid w:val="00301C0A"/>
    <w:rsid w:val="00302229"/>
    <w:rsid w:val="003039A5"/>
    <w:rsid w:val="0030607D"/>
    <w:rsid w:val="003062AD"/>
    <w:rsid w:val="003066EA"/>
    <w:rsid w:val="0030743A"/>
    <w:rsid w:val="00310EED"/>
    <w:rsid w:val="00311AA1"/>
    <w:rsid w:val="00311BED"/>
    <w:rsid w:val="00315A9C"/>
    <w:rsid w:val="00315D1A"/>
    <w:rsid w:val="0031614F"/>
    <w:rsid w:val="00316566"/>
    <w:rsid w:val="00317313"/>
    <w:rsid w:val="00320ACC"/>
    <w:rsid w:val="00324552"/>
    <w:rsid w:val="00324B45"/>
    <w:rsid w:val="00326B69"/>
    <w:rsid w:val="00326FCD"/>
    <w:rsid w:val="00330893"/>
    <w:rsid w:val="00331008"/>
    <w:rsid w:val="0033133B"/>
    <w:rsid w:val="00333A39"/>
    <w:rsid w:val="00340C46"/>
    <w:rsid w:val="00345579"/>
    <w:rsid w:val="00352A0C"/>
    <w:rsid w:val="00352BA0"/>
    <w:rsid w:val="00352FB0"/>
    <w:rsid w:val="0035578C"/>
    <w:rsid w:val="00362CE4"/>
    <w:rsid w:val="00363A20"/>
    <w:rsid w:val="00372520"/>
    <w:rsid w:val="00372E43"/>
    <w:rsid w:val="00381A06"/>
    <w:rsid w:val="00382F9E"/>
    <w:rsid w:val="003856EE"/>
    <w:rsid w:val="00390108"/>
    <w:rsid w:val="00391B18"/>
    <w:rsid w:val="0039377B"/>
    <w:rsid w:val="003959DE"/>
    <w:rsid w:val="003A5B71"/>
    <w:rsid w:val="003A7BD7"/>
    <w:rsid w:val="003A7DC2"/>
    <w:rsid w:val="003B38A8"/>
    <w:rsid w:val="003B3CC3"/>
    <w:rsid w:val="003B7A5D"/>
    <w:rsid w:val="003C5717"/>
    <w:rsid w:val="003C5DE1"/>
    <w:rsid w:val="003C7440"/>
    <w:rsid w:val="003D01A9"/>
    <w:rsid w:val="003D1434"/>
    <w:rsid w:val="003D3169"/>
    <w:rsid w:val="003D77D1"/>
    <w:rsid w:val="003E121C"/>
    <w:rsid w:val="003E330B"/>
    <w:rsid w:val="003E4685"/>
    <w:rsid w:val="003E4730"/>
    <w:rsid w:val="003E485C"/>
    <w:rsid w:val="003E48D6"/>
    <w:rsid w:val="003E5C79"/>
    <w:rsid w:val="003E64C0"/>
    <w:rsid w:val="003E6999"/>
    <w:rsid w:val="003F3022"/>
    <w:rsid w:val="003F4A3D"/>
    <w:rsid w:val="003F602A"/>
    <w:rsid w:val="003F7A20"/>
    <w:rsid w:val="0040055C"/>
    <w:rsid w:val="00402894"/>
    <w:rsid w:val="00405D3D"/>
    <w:rsid w:val="00407055"/>
    <w:rsid w:val="00412BE9"/>
    <w:rsid w:val="00413CCF"/>
    <w:rsid w:val="0041623A"/>
    <w:rsid w:val="00420153"/>
    <w:rsid w:val="00421548"/>
    <w:rsid w:val="00433133"/>
    <w:rsid w:val="00433375"/>
    <w:rsid w:val="00435983"/>
    <w:rsid w:val="00441194"/>
    <w:rsid w:val="00442AD8"/>
    <w:rsid w:val="00447477"/>
    <w:rsid w:val="00450E83"/>
    <w:rsid w:val="00453265"/>
    <w:rsid w:val="00454948"/>
    <w:rsid w:val="00455F4D"/>
    <w:rsid w:val="00456B45"/>
    <w:rsid w:val="00456C36"/>
    <w:rsid w:val="00457695"/>
    <w:rsid w:val="004619AC"/>
    <w:rsid w:val="0046291B"/>
    <w:rsid w:val="00464417"/>
    <w:rsid w:val="004656D7"/>
    <w:rsid w:val="00470595"/>
    <w:rsid w:val="00473297"/>
    <w:rsid w:val="004732FB"/>
    <w:rsid w:val="0047653B"/>
    <w:rsid w:val="004771C9"/>
    <w:rsid w:val="00482CA6"/>
    <w:rsid w:val="00484B1C"/>
    <w:rsid w:val="004907AD"/>
    <w:rsid w:val="00494FA3"/>
    <w:rsid w:val="004A1F4D"/>
    <w:rsid w:val="004A3C47"/>
    <w:rsid w:val="004A5328"/>
    <w:rsid w:val="004A6E8D"/>
    <w:rsid w:val="004B0504"/>
    <w:rsid w:val="004B21A9"/>
    <w:rsid w:val="004B2AEF"/>
    <w:rsid w:val="004B3B59"/>
    <w:rsid w:val="004B3D78"/>
    <w:rsid w:val="004B5D61"/>
    <w:rsid w:val="004B5F03"/>
    <w:rsid w:val="004C1A4D"/>
    <w:rsid w:val="004D0FDC"/>
    <w:rsid w:val="004D2E00"/>
    <w:rsid w:val="004D5263"/>
    <w:rsid w:val="004D61CA"/>
    <w:rsid w:val="004D6F4F"/>
    <w:rsid w:val="004E0604"/>
    <w:rsid w:val="004E2511"/>
    <w:rsid w:val="004E4C15"/>
    <w:rsid w:val="004E6294"/>
    <w:rsid w:val="004F15F4"/>
    <w:rsid w:val="004F1D14"/>
    <w:rsid w:val="00500A75"/>
    <w:rsid w:val="00500BE6"/>
    <w:rsid w:val="00503118"/>
    <w:rsid w:val="0050359A"/>
    <w:rsid w:val="00504345"/>
    <w:rsid w:val="005062E2"/>
    <w:rsid w:val="005068FA"/>
    <w:rsid w:val="00510D85"/>
    <w:rsid w:val="005223DD"/>
    <w:rsid w:val="00525B64"/>
    <w:rsid w:val="00534D18"/>
    <w:rsid w:val="00537ADC"/>
    <w:rsid w:val="00541D56"/>
    <w:rsid w:val="00542942"/>
    <w:rsid w:val="00544F1E"/>
    <w:rsid w:val="00545277"/>
    <w:rsid w:val="00550F41"/>
    <w:rsid w:val="00556DC6"/>
    <w:rsid w:val="0056036E"/>
    <w:rsid w:val="0056084A"/>
    <w:rsid w:val="0056311A"/>
    <w:rsid w:val="0056551F"/>
    <w:rsid w:val="00565685"/>
    <w:rsid w:val="00570E76"/>
    <w:rsid w:val="00570FBD"/>
    <w:rsid w:val="005763CA"/>
    <w:rsid w:val="005810C4"/>
    <w:rsid w:val="005835F0"/>
    <w:rsid w:val="00590D83"/>
    <w:rsid w:val="00591846"/>
    <w:rsid w:val="005975FC"/>
    <w:rsid w:val="005A0761"/>
    <w:rsid w:val="005A3D8A"/>
    <w:rsid w:val="005A41D0"/>
    <w:rsid w:val="005A68E3"/>
    <w:rsid w:val="005B0BC6"/>
    <w:rsid w:val="005B0FFC"/>
    <w:rsid w:val="005B26EF"/>
    <w:rsid w:val="005B4311"/>
    <w:rsid w:val="005B5A9D"/>
    <w:rsid w:val="005B774D"/>
    <w:rsid w:val="005C1BEE"/>
    <w:rsid w:val="005C52C3"/>
    <w:rsid w:val="005C7930"/>
    <w:rsid w:val="005D0222"/>
    <w:rsid w:val="005D3087"/>
    <w:rsid w:val="005D319F"/>
    <w:rsid w:val="005D4F3C"/>
    <w:rsid w:val="005E2705"/>
    <w:rsid w:val="005E5451"/>
    <w:rsid w:val="005F1484"/>
    <w:rsid w:val="005F1C87"/>
    <w:rsid w:val="005F2DB1"/>
    <w:rsid w:val="005F4FB6"/>
    <w:rsid w:val="00602862"/>
    <w:rsid w:val="00604101"/>
    <w:rsid w:val="00604567"/>
    <w:rsid w:val="006109CB"/>
    <w:rsid w:val="00614B5C"/>
    <w:rsid w:val="00615B27"/>
    <w:rsid w:val="00616BDA"/>
    <w:rsid w:val="00620761"/>
    <w:rsid w:val="00622125"/>
    <w:rsid w:val="0062555A"/>
    <w:rsid w:val="006262D0"/>
    <w:rsid w:val="0062705F"/>
    <w:rsid w:val="00627A74"/>
    <w:rsid w:val="0063032A"/>
    <w:rsid w:val="0063089A"/>
    <w:rsid w:val="00630C91"/>
    <w:rsid w:val="00634236"/>
    <w:rsid w:val="00634E16"/>
    <w:rsid w:val="00645AD1"/>
    <w:rsid w:val="006476FE"/>
    <w:rsid w:val="00651414"/>
    <w:rsid w:val="00651A52"/>
    <w:rsid w:val="00652630"/>
    <w:rsid w:val="0065784C"/>
    <w:rsid w:val="00660FE0"/>
    <w:rsid w:val="00661C1D"/>
    <w:rsid w:val="00665345"/>
    <w:rsid w:val="006666BC"/>
    <w:rsid w:val="0067380A"/>
    <w:rsid w:val="00677D8D"/>
    <w:rsid w:val="00686841"/>
    <w:rsid w:val="0068733A"/>
    <w:rsid w:val="00687A86"/>
    <w:rsid w:val="006917EA"/>
    <w:rsid w:val="006929F2"/>
    <w:rsid w:val="00692F11"/>
    <w:rsid w:val="006A1587"/>
    <w:rsid w:val="006A2D61"/>
    <w:rsid w:val="006A3543"/>
    <w:rsid w:val="006A42FF"/>
    <w:rsid w:val="006A4F85"/>
    <w:rsid w:val="006A6057"/>
    <w:rsid w:val="006A7F1C"/>
    <w:rsid w:val="006B0DF5"/>
    <w:rsid w:val="006B515D"/>
    <w:rsid w:val="006B63F6"/>
    <w:rsid w:val="006B7158"/>
    <w:rsid w:val="006C0E25"/>
    <w:rsid w:val="006C4278"/>
    <w:rsid w:val="006D1111"/>
    <w:rsid w:val="006D2F79"/>
    <w:rsid w:val="006D5EB0"/>
    <w:rsid w:val="006D5F82"/>
    <w:rsid w:val="006D6E53"/>
    <w:rsid w:val="006D7D32"/>
    <w:rsid w:val="006E5030"/>
    <w:rsid w:val="006E52A7"/>
    <w:rsid w:val="006E7124"/>
    <w:rsid w:val="006F12C6"/>
    <w:rsid w:val="006F6030"/>
    <w:rsid w:val="006F620B"/>
    <w:rsid w:val="006F7D77"/>
    <w:rsid w:val="00700AFA"/>
    <w:rsid w:val="00703BA5"/>
    <w:rsid w:val="007079D0"/>
    <w:rsid w:val="00710BAB"/>
    <w:rsid w:val="0071230C"/>
    <w:rsid w:val="00713DDC"/>
    <w:rsid w:val="007148F2"/>
    <w:rsid w:val="00721646"/>
    <w:rsid w:val="0072250B"/>
    <w:rsid w:val="00734EEE"/>
    <w:rsid w:val="00735232"/>
    <w:rsid w:val="0074062F"/>
    <w:rsid w:val="00740F7C"/>
    <w:rsid w:val="00741622"/>
    <w:rsid w:val="00745891"/>
    <w:rsid w:val="00746624"/>
    <w:rsid w:val="00746F86"/>
    <w:rsid w:val="0075262A"/>
    <w:rsid w:val="00752807"/>
    <w:rsid w:val="00753DB7"/>
    <w:rsid w:val="00755F7B"/>
    <w:rsid w:val="00761FE3"/>
    <w:rsid w:val="007622A6"/>
    <w:rsid w:val="007625B3"/>
    <w:rsid w:val="00763975"/>
    <w:rsid w:val="00767E3F"/>
    <w:rsid w:val="00777083"/>
    <w:rsid w:val="007770C5"/>
    <w:rsid w:val="00777DB7"/>
    <w:rsid w:val="00782BC4"/>
    <w:rsid w:val="0079165A"/>
    <w:rsid w:val="00795194"/>
    <w:rsid w:val="007A1F47"/>
    <w:rsid w:val="007A2E06"/>
    <w:rsid w:val="007A4DED"/>
    <w:rsid w:val="007A5510"/>
    <w:rsid w:val="007A636D"/>
    <w:rsid w:val="007A705D"/>
    <w:rsid w:val="007B0E95"/>
    <w:rsid w:val="007B11E5"/>
    <w:rsid w:val="007B3AC5"/>
    <w:rsid w:val="007B3E5E"/>
    <w:rsid w:val="007B6CA8"/>
    <w:rsid w:val="007C4F64"/>
    <w:rsid w:val="007D0907"/>
    <w:rsid w:val="007D417E"/>
    <w:rsid w:val="007D64BF"/>
    <w:rsid w:val="007D729C"/>
    <w:rsid w:val="007E031A"/>
    <w:rsid w:val="007E162A"/>
    <w:rsid w:val="007E5643"/>
    <w:rsid w:val="007E68D3"/>
    <w:rsid w:val="007E7D0B"/>
    <w:rsid w:val="007E7F59"/>
    <w:rsid w:val="007F0F31"/>
    <w:rsid w:val="007F513A"/>
    <w:rsid w:val="007F53E7"/>
    <w:rsid w:val="007F6534"/>
    <w:rsid w:val="00801EA5"/>
    <w:rsid w:val="00801F3F"/>
    <w:rsid w:val="00806781"/>
    <w:rsid w:val="00810EB7"/>
    <w:rsid w:val="00811248"/>
    <w:rsid w:val="00814C20"/>
    <w:rsid w:val="00817760"/>
    <w:rsid w:val="008177A4"/>
    <w:rsid w:val="00820B88"/>
    <w:rsid w:val="008253D6"/>
    <w:rsid w:val="00826DDE"/>
    <w:rsid w:val="0083171A"/>
    <w:rsid w:val="00831984"/>
    <w:rsid w:val="00832340"/>
    <w:rsid w:val="00836B7F"/>
    <w:rsid w:val="00836CB3"/>
    <w:rsid w:val="0084242E"/>
    <w:rsid w:val="00850E1A"/>
    <w:rsid w:val="00852567"/>
    <w:rsid w:val="00852984"/>
    <w:rsid w:val="008564A4"/>
    <w:rsid w:val="008574EB"/>
    <w:rsid w:val="008575B1"/>
    <w:rsid w:val="00864DE1"/>
    <w:rsid w:val="00867B17"/>
    <w:rsid w:val="00870A66"/>
    <w:rsid w:val="008775B9"/>
    <w:rsid w:val="00881183"/>
    <w:rsid w:val="008818A8"/>
    <w:rsid w:val="00881CE6"/>
    <w:rsid w:val="00881D60"/>
    <w:rsid w:val="00883A6B"/>
    <w:rsid w:val="00883CEB"/>
    <w:rsid w:val="00884A28"/>
    <w:rsid w:val="0088677D"/>
    <w:rsid w:val="0088682B"/>
    <w:rsid w:val="00890DB4"/>
    <w:rsid w:val="008956F0"/>
    <w:rsid w:val="008A0868"/>
    <w:rsid w:val="008A38E2"/>
    <w:rsid w:val="008A3924"/>
    <w:rsid w:val="008A4364"/>
    <w:rsid w:val="008B49AD"/>
    <w:rsid w:val="008B7BDF"/>
    <w:rsid w:val="008C20EB"/>
    <w:rsid w:val="008C2FC6"/>
    <w:rsid w:val="008C4843"/>
    <w:rsid w:val="008C6D1D"/>
    <w:rsid w:val="008D5D78"/>
    <w:rsid w:val="008D6B7C"/>
    <w:rsid w:val="008E7E2E"/>
    <w:rsid w:val="008F1A6C"/>
    <w:rsid w:val="008F3A1B"/>
    <w:rsid w:val="008F4E4C"/>
    <w:rsid w:val="008F6BCB"/>
    <w:rsid w:val="008F6BE0"/>
    <w:rsid w:val="00902F31"/>
    <w:rsid w:val="009044DA"/>
    <w:rsid w:val="00905CDA"/>
    <w:rsid w:val="009061E4"/>
    <w:rsid w:val="0091245B"/>
    <w:rsid w:val="0091363F"/>
    <w:rsid w:val="00913682"/>
    <w:rsid w:val="00913F81"/>
    <w:rsid w:val="0092023C"/>
    <w:rsid w:val="00921782"/>
    <w:rsid w:val="00921F14"/>
    <w:rsid w:val="00922EE2"/>
    <w:rsid w:val="0092444E"/>
    <w:rsid w:val="00924AA5"/>
    <w:rsid w:val="009262AD"/>
    <w:rsid w:val="0092788D"/>
    <w:rsid w:val="0094019A"/>
    <w:rsid w:val="009465B8"/>
    <w:rsid w:val="009510D6"/>
    <w:rsid w:val="00953716"/>
    <w:rsid w:val="0095386C"/>
    <w:rsid w:val="00953CBB"/>
    <w:rsid w:val="00954B14"/>
    <w:rsid w:val="00954FC8"/>
    <w:rsid w:val="0095544F"/>
    <w:rsid w:val="00962B90"/>
    <w:rsid w:val="00964842"/>
    <w:rsid w:val="00970EEC"/>
    <w:rsid w:val="00973AC2"/>
    <w:rsid w:val="0097560F"/>
    <w:rsid w:val="009817D2"/>
    <w:rsid w:val="00982ADF"/>
    <w:rsid w:val="009867B7"/>
    <w:rsid w:val="009905E0"/>
    <w:rsid w:val="00990946"/>
    <w:rsid w:val="0099533B"/>
    <w:rsid w:val="009A1138"/>
    <w:rsid w:val="009A1187"/>
    <w:rsid w:val="009A6291"/>
    <w:rsid w:val="009A7916"/>
    <w:rsid w:val="009B0E25"/>
    <w:rsid w:val="009B231F"/>
    <w:rsid w:val="009B2439"/>
    <w:rsid w:val="009B24E1"/>
    <w:rsid w:val="009B4F70"/>
    <w:rsid w:val="009B792F"/>
    <w:rsid w:val="009B7E49"/>
    <w:rsid w:val="009D1113"/>
    <w:rsid w:val="009D1342"/>
    <w:rsid w:val="009D1E5F"/>
    <w:rsid w:val="009D1E78"/>
    <w:rsid w:val="009E101D"/>
    <w:rsid w:val="009E21A1"/>
    <w:rsid w:val="009E2AAC"/>
    <w:rsid w:val="009E50EF"/>
    <w:rsid w:val="009E5D58"/>
    <w:rsid w:val="009E763E"/>
    <w:rsid w:val="009F0950"/>
    <w:rsid w:val="009F1C7B"/>
    <w:rsid w:val="009F287E"/>
    <w:rsid w:val="009F6614"/>
    <w:rsid w:val="00A02F55"/>
    <w:rsid w:val="00A03081"/>
    <w:rsid w:val="00A06165"/>
    <w:rsid w:val="00A16161"/>
    <w:rsid w:val="00A16665"/>
    <w:rsid w:val="00A2036C"/>
    <w:rsid w:val="00A20D28"/>
    <w:rsid w:val="00A214DC"/>
    <w:rsid w:val="00A406A7"/>
    <w:rsid w:val="00A43544"/>
    <w:rsid w:val="00A47512"/>
    <w:rsid w:val="00A50648"/>
    <w:rsid w:val="00A514C6"/>
    <w:rsid w:val="00A51B80"/>
    <w:rsid w:val="00A529A6"/>
    <w:rsid w:val="00A54051"/>
    <w:rsid w:val="00A54380"/>
    <w:rsid w:val="00A55DA3"/>
    <w:rsid w:val="00A56CEB"/>
    <w:rsid w:val="00A56CFD"/>
    <w:rsid w:val="00A610FE"/>
    <w:rsid w:val="00A63FC9"/>
    <w:rsid w:val="00A64717"/>
    <w:rsid w:val="00A70896"/>
    <w:rsid w:val="00A74C61"/>
    <w:rsid w:val="00A767BD"/>
    <w:rsid w:val="00A82E72"/>
    <w:rsid w:val="00A82F7D"/>
    <w:rsid w:val="00A8422F"/>
    <w:rsid w:val="00A864AA"/>
    <w:rsid w:val="00A91A21"/>
    <w:rsid w:val="00A9282A"/>
    <w:rsid w:val="00A94BE1"/>
    <w:rsid w:val="00A95253"/>
    <w:rsid w:val="00A957A7"/>
    <w:rsid w:val="00A96118"/>
    <w:rsid w:val="00A97543"/>
    <w:rsid w:val="00AA2599"/>
    <w:rsid w:val="00AB1147"/>
    <w:rsid w:val="00AB425C"/>
    <w:rsid w:val="00AB4A4A"/>
    <w:rsid w:val="00AB4C03"/>
    <w:rsid w:val="00AB4F06"/>
    <w:rsid w:val="00AB6C1D"/>
    <w:rsid w:val="00AC0C65"/>
    <w:rsid w:val="00AC3104"/>
    <w:rsid w:val="00AC4F1E"/>
    <w:rsid w:val="00AC666C"/>
    <w:rsid w:val="00AD3C13"/>
    <w:rsid w:val="00AD6E23"/>
    <w:rsid w:val="00AE2C65"/>
    <w:rsid w:val="00AE532C"/>
    <w:rsid w:val="00AE6B58"/>
    <w:rsid w:val="00AF0361"/>
    <w:rsid w:val="00AF2203"/>
    <w:rsid w:val="00AF6C86"/>
    <w:rsid w:val="00AF75F5"/>
    <w:rsid w:val="00AF791A"/>
    <w:rsid w:val="00B04F76"/>
    <w:rsid w:val="00B0520B"/>
    <w:rsid w:val="00B10394"/>
    <w:rsid w:val="00B10A69"/>
    <w:rsid w:val="00B1192D"/>
    <w:rsid w:val="00B12132"/>
    <w:rsid w:val="00B12A11"/>
    <w:rsid w:val="00B159BC"/>
    <w:rsid w:val="00B15E5F"/>
    <w:rsid w:val="00B172DF"/>
    <w:rsid w:val="00B17D18"/>
    <w:rsid w:val="00B2012D"/>
    <w:rsid w:val="00B238E7"/>
    <w:rsid w:val="00B2743A"/>
    <w:rsid w:val="00B336B7"/>
    <w:rsid w:val="00B3477F"/>
    <w:rsid w:val="00B35B42"/>
    <w:rsid w:val="00B37FC8"/>
    <w:rsid w:val="00B4060C"/>
    <w:rsid w:val="00B41487"/>
    <w:rsid w:val="00B4237C"/>
    <w:rsid w:val="00B4557C"/>
    <w:rsid w:val="00B461AA"/>
    <w:rsid w:val="00B468DB"/>
    <w:rsid w:val="00B52A7D"/>
    <w:rsid w:val="00B5639A"/>
    <w:rsid w:val="00B5643C"/>
    <w:rsid w:val="00B633D8"/>
    <w:rsid w:val="00B6676E"/>
    <w:rsid w:val="00B70A85"/>
    <w:rsid w:val="00B72E63"/>
    <w:rsid w:val="00B760FE"/>
    <w:rsid w:val="00B822AA"/>
    <w:rsid w:val="00B82431"/>
    <w:rsid w:val="00B83ED5"/>
    <w:rsid w:val="00B87496"/>
    <w:rsid w:val="00B91283"/>
    <w:rsid w:val="00B93671"/>
    <w:rsid w:val="00B940D4"/>
    <w:rsid w:val="00B95F95"/>
    <w:rsid w:val="00B96BF1"/>
    <w:rsid w:val="00B97BBA"/>
    <w:rsid w:val="00BA2131"/>
    <w:rsid w:val="00BA450A"/>
    <w:rsid w:val="00BA4646"/>
    <w:rsid w:val="00BA567E"/>
    <w:rsid w:val="00BA5AC0"/>
    <w:rsid w:val="00BB45EE"/>
    <w:rsid w:val="00BB77CC"/>
    <w:rsid w:val="00BC1B5C"/>
    <w:rsid w:val="00BC3421"/>
    <w:rsid w:val="00BC36D1"/>
    <w:rsid w:val="00BC42B7"/>
    <w:rsid w:val="00BC68E0"/>
    <w:rsid w:val="00BC69C3"/>
    <w:rsid w:val="00BC6A35"/>
    <w:rsid w:val="00BD0D20"/>
    <w:rsid w:val="00BD204F"/>
    <w:rsid w:val="00BD59F8"/>
    <w:rsid w:val="00BD7CB4"/>
    <w:rsid w:val="00BE3CBD"/>
    <w:rsid w:val="00BE4015"/>
    <w:rsid w:val="00BE47B4"/>
    <w:rsid w:val="00BE4996"/>
    <w:rsid w:val="00BE6E8A"/>
    <w:rsid w:val="00BE6F94"/>
    <w:rsid w:val="00BE78AC"/>
    <w:rsid w:val="00BF16F4"/>
    <w:rsid w:val="00BF3C87"/>
    <w:rsid w:val="00BF725F"/>
    <w:rsid w:val="00BF77F4"/>
    <w:rsid w:val="00BF7C94"/>
    <w:rsid w:val="00C03B3F"/>
    <w:rsid w:val="00C05D6B"/>
    <w:rsid w:val="00C05EB7"/>
    <w:rsid w:val="00C066D5"/>
    <w:rsid w:val="00C10513"/>
    <w:rsid w:val="00C10E68"/>
    <w:rsid w:val="00C1103C"/>
    <w:rsid w:val="00C14C09"/>
    <w:rsid w:val="00C2280E"/>
    <w:rsid w:val="00C25913"/>
    <w:rsid w:val="00C33B4F"/>
    <w:rsid w:val="00C35A29"/>
    <w:rsid w:val="00C36597"/>
    <w:rsid w:val="00C37798"/>
    <w:rsid w:val="00C430CF"/>
    <w:rsid w:val="00C43360"/>
    <w:rsid w:val="00C44431"/>
    <w:rsid w:val="00C521E2"/>
    <w:rsid w:val="00C53D39"/>
    <w:rsid w:val="00C544A3"/>
    <w:rsid w:val="00C55C86"/>
    <w:rsid w:val="00C56A62"/>
    <w:rsid w:val="00C579C6"/>
    <w:rsid w:val="00C57E91"/>
    <w:rsid w:val="00C602C7"/>
    <w:rsid w:val="00C613C7"/>
    <w:rsid w:val="00C671CE"/>
    <w:rsid w:val="00C73970"/>
    <w:rsid w:val="00C742BE"/>
    <w:rsid w:val="00C80EAF"/>
    <w:rsid w:val="00C86852"/>
    <w:rsid w:val="00C87348"/>
    <w:rsid w:val="00C9138D"/>
    <w:rsid w:val="00C92164"/>
    <w:rsid w:val="00C92B73"/>
    <w:rsid w:val="00C92CFD"/>
    <w:rsid w:val="00C934EB"/>
    <w:rsid w:val="00CA0907"/>
    <w:rsid w:val="00CA0FFF"/>
    <w:rsid w:val="00CA4B9A"/>
    <w:rsid w:val="00CA7738"/>
    <w:rsid w:val="00CA7D31"/>
    <w:rsid w:val="00CB1095"/>
    <w:rsid w:val="00CB207C"/>
    <w:rsid w:val="00CB67C5"/>
    <w:rsid w:val="00CC051D"/>
    <w:rsid w:val="00CC0767"/>
    <w:rsid w:val="00CC222D"/>
    <w:rsid w:val="00CC76FE"/>
    <w:rsid w:val="00CE10F7"/>
    <w:rsid w:val="00CE17FF"/>
    <w:rsid w:val="00CE2061"/>
    <w:rsid w:val="00CE242D"/>
    <w:rsid w:val="00CE4C50"/>
    <w:rsid w:val="00CE6260"/>
    <w:rsid w:val="00CE7172"/>
    <w:rsid w:val="00CF0A1F"/>
    <w:rsid w:val="00CF1866"/>
    <w:rsid w:val="00CF522C"/>
    <w:rsid w:val="00CF6980"/>
    <w:rsid w:val="00D01E3B"/>
    <w:rsid w:val="00D05A2D"/>
    <w:rsid w:val="00D06CA8"/>
    <w:rsid w:val="00D0750F"/>
    <w:rsid w:val="00D142E7"/>
    <w:rsid w:val="00D16364"/>
    <w:rsid w:val="00D16739"/>
    <w:rsid w:val="00D2065A"/>
    <w:rsid w:val="00D22116"/>
    <w:rsid w:val="00D24845"/>
    <w:rsid w:val="00D3393C"/>
    <w:rsid w:val="00D438D2"/>
    <w:rsid w:val="00D446F2"/>
    <w:rsid w:val="00D53906"/>
    <w:rsid w:val="00D5456B"/>
    <w:rsid w:val="00D55486"/>
    <w:rsid w:val="00D609AF"/>
    <w:rsid w:val="00D61E5E"/>
    <w:rsid w:val="00D63E11"/>
    <w:rsid w:val="00D65038"/>
    <w:rsid w:val="00D66454"/>
    <w:rsid w:val="00D7094A"/>
    <w:rsid w:val="00D724BC"/>
    <w:rsid w:val="00D72BC3"/>
    <w:rsid w:val="00D74424"/>
    <w:rsid w:val="00D76C40"/>
    <w:rsid w:val="00D8119F"/>
    <w:rsid w:val="00D860E3"/>
    <w:rsid w:val="00D8716F"/>
    <w:rsid w:val="00D87ECE"/>
    <w:rsid w:val="00D92DCD"/>
    <w:rsid w:val="00D9540E"/>
    <w:rsid w:val="00D97069"/>
    <w:rsid w:val="00DA296E"/>
    <w:rsid w:val="00DA3A9B"/>
    <w:rsid w:val="00DA63AD"/>
    <w:rsid w:val="00DB0C55"/>
    <w:rsid w:val="00DB15CF"/>
    <w:rsid w:val="00DB192E"/>
    <w:rsid w:val="00DB3084"/>
    <w:rsid w:val="00DB6391"/>
    <w:rsid w:val="00DB7A72"/>
    <w:rsid w:val="00DC03EB"/>
    <w:rsid w:val="00DC3C22"/>
    <w:rsid w:val="00DC5905"/>
    <w:rsid w:val="00DD16DD"/>
    <w:rsid w:val="00DD4D2B"/>
    <w:rsid w:val="00DE2652"/>
    <w:rsid w:val="00DE43C0"/>
    <w:rsid w:val="00DE7850"/>
    <w:rsid w:val="00E02512"/>
    <w:rsid w:val="00E1147A"/>
    <w:rsid w:val="00E144C6"/>
    <w:rsid w:val="00E222F3"/>
    <w:rsid w:val="00E22A58"/>
    <w:rsid w:val="00E33682"/>
    <w:rsid w:val="00E33861"/>
    <w:rsid w:val="00E35E8A"/>
    <w:rsid w:val="00E3643C"/>
    <w:rsid w:val="00E366F7"/>
    <w:rsid w:val="00E37EA3"/>
    <w:rsid w:val="00E40F16"/>
    <w:rsid w:val="00E423D3"/>
    <w:rsid w:val="00E47AD4"/>
    <w:rsid w:val="00E517FD"/>
    <w:rsid w:val="00E53A8B"/>
    <w:rsid w:val="00E555AF"/>
    <w:rsid w:val="00E66E74"/>
    <w:rsid w:val="00E6736A"/>
    <w:rsid w:val="00E755F3"/>
    <w:rsid w:val="00E827E8"/>
    <w:rsid w:val="00E84A41"/>
    <w:rsid w:val="00E87A4A"/>
    <w:rsid w:val="00E93F87"/>
    <w:rsid w:val="00E95597"/>
    <w:rsid w:val="00E9560C"/>
    <w:rsid w:val="00E95D91"/>
    <w:rsid w:val="00E97851"/>
    <w:rsid w:val="00EA3D44"/>
    <w:rsid w:val="00EA4182"/>
    <w:rsid w:val="00EA42B4"/>
    <w:rsid w:val="00EA48DD"/>
    <w:rsid w:val="00EA5F63"/>
    <w:rsid w:val="00EA79D3"/>
    <w:rsid w:val="00EB7A90"/>
    <w:rsid w:val="00EC4A03"/>
    <w:rsid w:val="00EC59E8"/>
    <w:rsid w:val="00ED0399"/>
    <w:rsid w:val="00ED0954"/>
    <w:rsid w:val="00ED2013"/>
    <w:rsid w:val="00ED5EAA"/>
    <w:rsid w:val="00ED6368"/>
    <w:rsid w:val="00EE77AB"/>
    <w:rsid w:val="00EF5D1D"/>
    <w:rsid w:val="00EF693E"/>
    <w:rsid w:val="00F03314"/>
    <w:rsid w:val="00F062F3"/>
    <w:rsid w:val="00F100C3"/>
    <w:rsid w:val="00F15071"/>
    <w:rsid w:val="00F15850"/>
    <w:rsid w:val="00F211AD"/>
    <w:rsid w:val="00F27366"/>
    <w:rsid w:val="00F27796"/>
    <w:rsid w:val="00F30D3A"/>
    <w:rsid w:val="00F32375"/>
    <w:rsid w:val="00F35842"/>
    <w:rsid w:val="00F37138"/>
    <w:rsid w:val="00F42B9B"/>
    <w:rsid w:val="00F43612"/>
    <w:rsid w:val="00F45D9D"/>
    <w:rsid w:val="00F46F76"/>
    <w:rsid w:val="00F4795C"/>
    <w:rsid w:val="00F540CE"/>
    <w:rsid w:val="00F57C35"/>
    <w:rsid w:val="00F611A4"/>
    <w:rsid w:val="00F64799"/>
    <w:rsid w:val="00F75036"/>
    <w:rsid w:val="00F7605E"/>
    <w:rsid w:val="00F80B33"/>
    <w:rsid w:val="00F83FD3"/>
    <w:rsid w:val="00F84055"/>
    <w:rsid w:val="00F843A5"/>
    <w:rsid w:val="00F8617F"/>
    <w:rsid w:val="00F86479"/>
    <w:rsid w:val="00F91494"/>
    <w:rsid w:val="00F914F6"/>
    <w:rsid w:val="00F91D98"/>
    <w:rsid w:val="00F94FC1"/>
    <w:rsid w:val="00F95D96"/>
    <w:rsid w:val="00F96BFA"/>
    <w:rsid w:val="00FA011C"/>
    <w:rsid w:val="00FA2BB9"/>
    <w:rsid w:val="00FA4A11"/>
    <w:rsid w:val="00FA4AA5"/>
    <w:rsid w:val="00FA4F30"/>
    <w:rsid w:val="00FA6EFF"/>
    <w:rsid w:val="00FB2A6A"/>
    <w:rsid w:val="00FB36CB"/>
    <w:rsid w:val="00FB3A61"/>
    <w:rsid w:val="00FB4A21"/>
    <w:rsid w:val="00FC0B1D"/>
    <w:rsid w:val="00FC10A3"/>
    <w:rsid w:val="00FC19F5"/>
    <w:rsid w:val="00FC2A25"/>
    <w:rsid w:val="00FC41A2"/>
    <w:rsid w:val="00FC41E0"/>
    <w:rsid w:val="00FC54D8"/>
    <w:rsid w:val="00FC6149"/>
    <w:rsid w:val="00FC63DF"/>
    <w:rsid w:val="00FC6A14"/>
    <w:rsid w:val="00FD50F0"/>
    <w:rsid w:val="00FE1DDC"/>
    <w:rsid w:val="00FE5EB8"/>
    <w:rsid w:val="00FE67FE"/>
    <w:rsid w:val="00FF1CA3"/>
    <w:rsid w:val="00FF210B"/>
    <w:rsid w:val="00FF5868"/>
    <w:rsid w:val="00FF700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5DCB6D00-E806-4B05-A9D6-46EF9C48E1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0" w:defUnhideWhenUsed="0" w:defQFormat="0" w:count="371">
    <w:lsdException w:name="Normal" w:locked="0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0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locked="0" w:semiHidden="1" w:unhideWhenUsed="1"/>
    <w:lsdException w:name="Table Grid 2" w:locked="0" w:semiHidden="1" w:unhideWhenUsed="1"/>
    <w:lsdException w:name="Table Grid 3" w:locked="0" w:semiHidden="1" w:unhideWhenUsed="1"/>
    <w:lsdException w:name="Table Grid 4" w:locked="0" w:semiHidden="1" w:unhideWhenUsed="1"/>
    <w:lsdException w:name="Table Grid 5" w:locked="0" w:semiHidden="1" w:unhideWhenUsed="1"/>
    <w:lsdException w:name="Table Grid 6" w:locked="0" w:semiHidden="1" w:unhideWhenUsed="1"/>
    <w:lsdException w:name="Table Grid 7" w:locked="0" w:semiHidden="1" w:unhideWhenUsed="1"/>
    <w:lsdException w:name="Table Grid 8" w:locked="0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 w:qFormat="1"/>
    <w:lsdException w:name="Intense Emphasis" w:locked="0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40055C"/>
    <w:pPr>
      <w:spacing w:line="268" w:lineRule="exact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40055C"/>
    <w:rPr>
      <w:b/>
      <w:bCs/>
      <w:color w:val="000000"/>
      <w:sz w:val="21"/>
      <w:szCs w:val="21"/>
      <w:lang w:eastAsia="en-US"/>
    </w:rPr>
  </w:style>
  <w:style w:type="paragraph" w:customStyle="1" w:styleId="TimesRegular11">
    <w:name w:val=".TimesRegular11"/>
    <w:basedOn w:val="Normalny1"/>
    <w:link w:val="TimesRegular11Znak"/>
    <w:locked/>
    <w:rsid w:val="005F1C87"/>
    <w:pPr>
      <w:spacing w:line="268" w:lineRule="exact"/>
    </w:pPr>
    <w:rPr>
      <w:rFonts w:ascii="Times" w:hAnsi="Times"/>
      <w:color w:val="000000"/>
      <w:sz w:val="22"/>
      <w:szCs w:val="22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TimesRegular11Znak">
    <w:name w:val=".TimesRegular11 Znak"/>
    <w:link w:val="TimesRegular11"/>
    <w:rsid w:val="005F1C87"/>
    <w:rPr>
      <w:rFonts w:ascii="Times" w:eastAsia="Calibri" w:hAnsi="Times" w:cs="Times New Roman"/>
      <w:color w:val="000000"/>
      <w:sz w:val="22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22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qFormat/>
    <w:rsid w:val="00604101"/>
    <w:pPr>
      <w:tabs>
        <w:tab w:val="left" w:pos="1796"/>
        <w:tab w:val="left" w:pos="5103"/>
      </w:tabs>
      <w:spacing w:after="268" w:line="268" w:lineRule="exact"/>
    </w:pPr>
    <w:rPr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604101"/>
    <w:rPr>
      <w:color w:val="000000"/>
      <w:sz w:val="21"/>
      <w:lang w:eastAsia="en-US"/>
    </w:rPr>
  </w:style>
  <w:style w:type="character" w:styleId="Hipercze">
    <w:name w:val="Hyperlink"/>
    <w:basedOn w:val="Domylnaczcionkaakapitu"/>
    <w:uiPriority w:val="99"/>
    <w:unhideWhenUsed/>
    <w:locked/>
    <w:rsid w:val="008818A8"/>
    <w:rPr>
      <w:rFonts w:cs="Times New Roman"/>
      <w:color w:val="0000FF"/>
      <w:u w:val="single"/>
    </w:rPr>
  </w:style>
  <w:style w:type="paragraph" w:styleId="Akapitzlist">
    <w:name w:val="List Paragraph"/>
    <w:basedOn w:val="Normalny"/>
    <w:uiPriority w:val="34"/>
    <w:qFormat/>
    <w:locked/>
    <w:rsid w:val="008818A8"/>
    <w:pPr>
      <w:spacing w:after="200" w:line="276" w:lineRule="auto"/>
      <w:ind w:left="720"/>
      <w:contextualSpacing/>
    </w:pPr>
    <w:rPr>
      <w:rFonts w:ascii="Times New Roman" w:hAnsi="Times New Roman"/>
      <w:sz w:val="24"/>
      <w:szCs w:val="22"/>
    </w:rPr>
  </w:style>
  <w:style w:type="paragraph" w:customStyle="1" w:styleId="Tekstpodstawowywcity21">
    <w:name w:val="Tekst podstawowy wcięty 21"/>
    <w:basedOn w:val="Normalny"/>
    <w:uiPriority w:val="99"/>
    <w:rsid w:val="006E52A7"/>
    <w:pPr>
      <w:suppressAutoHyphens/>
      <w:spacing w:after="120" w:line="480" w:lineRule="auto"/>
      <w:ind w:left="283"/>
    </w:pPr>
    <w:rPr>
      <w:rFonts w:ascii="Times New Roman" w:eastAsia="Times New Roman" w:hAnsi="Times New Roman" w:cs="Calibri"/>
      <w:sz w:val="24"/>
      <w:szCs w:val="24"/>
      <w:lang w:eastAsia="ar-SA"/>
    </w:rPr>
  </w:style>
  <w:style w:type="paragraph" w:styleId="Tytu">
    <w:name w:val="Title"/>
    <w:basedOn w:val="Normalny"/>
    <w:link w:val="TytuZnak"/>
    <w:uiPriority w:val="99"/>
    <w:qFormat/>
    <w:locked/>
    <w:rsid w:val="007D729C"/>
    <w:pPr>
      <w:jc w:val="center"/>
    </w:pPr>
    <w:rPr>
      <w:rFonts w:ascii="Times New Roman" w:eastAsia="Times New Roman" w:hAnsi="Times New Roman"/>
      <w:b/>
      <w:bCs/>
      <w:sz w:val="28"/>
      <w:szCs w:val="24"/>
      <w:lang w:eastAsia="pl-PL"/>
    </w:rPr>
  </w:style>
  <w:style w:type="character" w:customStyle="1" w:styleId="TytuZnak">
    <w:name w:val="Tytuł Znak"/>
    <w:basedOn w:val="Domylnaczcionkaakapitu"/>
    <w:link w:val="Tytu"/>
    <w:uiPriority w:val="99"/>
    <w:rsid w:val="007D729C"/>
    <w:rPr>
      <w:rFonts w:ascii="Times New Roman" w:eastAsia="Times New Roman" w:hAnsi="Times New Roman"/>
      <w:b/>
      <w:bCs/>
      <w:sz w:val="28"/>
      <w:szCs w:val="24"/>
    </w:rPr>
  </w:style>
  <w:style w:type="paragraph" w:styleId="NormalnyWeb">
    <w:name w:val="Normal (Web)"/>
    <w:basedOn w:val="Normalny"/>
    <w:uiPriority w:val="99"/>
    <w:semiHidden/>
    <w:unhideWhenUsed/>
    <w:locked/>
    <w:rsid w:val="009D1342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Tekstpodstawowy">
    <w:name w:val="Body Text"/>
    <w:basedOn w:val="Normalny"/>
    <w:link w:val="TekstpodstawowyZnak"/>
    <w:uiPriority w:val="99"/>
    <w:semiHidden/>
    <w:unhideWhenUsed/>
    <w:locked/>
    <w:rsid w:val="00FC10A3"/>
    <w:pPr>
      <w:spacing w:after="120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FC10A3"/>
    <w:rPr>
      <w:rFonts w:ascii="Times New Roman" w:eastAsia="Times New Roman" w:hAnsi="Times New Roman"/>
      <w:sz w:val="24"/>
      <w:szCs w:val="24"/>
    </w:rPr>
  </w:style>
  <w:style w:type="paragraph" w:styleId="Tekstpodstawowywcity2">
    <w:name w:val="Body Text Indent 2"/>
    <w:basedOn w:val="Normalny"/>
    <w:link w:val="Tekstpodstawowywcity2Znak"/>
    <w:uiPriority w:val="99"/>
    <w:unhideWhenUsed/>
    <w:locked/>
    <w:rsid w:val="003D77D1"/>
    <w:pPr>
      <w:spacing w:after="120" w:line="480" w:lineRule="auto"/>
      <w:ind w:left="283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3D77D1"/>
    <w:rPr>
      <w:rFonts w:ascii="Times New Roman" w:eastAsia="Times New Roman" w:hAnsi="Times New Roman"/>
      <w:sz w:val="24"/>
      <w:szCs w:val="24"/>
    </w:rPr>
  </w:style>
  <w:style w:type="character" w:styleId="Odwoaniedokomentarza">
    <w:name w:val="annotation reference"/>
    <w:basedOn w:val="Domylnaczcionkaakapitu"/>
    <w:uiPriority w:val="99"/>
    <w:semiHidden/>
    <w:unhideWhenUsed/>
    <w:locked/>
    <w:rsid w:val="000937C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locked/>
    <w:rsid w:val="000937CD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0937CD"/>
    <w:rPr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locked/>
    <w:rsid w:val="000937C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0937CD"/>
    <w:rPr>
      <w:b/>
      <w:bCs/>
      <w:lang w:eastAsia="en-US"/>
    </w:rPr>
  </w:style>
  <w:style w:type="paragraph" w:styleId="Poprawka">
    <w:name w:val="Revision"/>
    <w:hidden/>
    <w:uiPriority w:val="99"/>
    <w:semiHidden/>
    <w:rsid w:val="00352A0C"/>
    <w:rPr>
      <w:sz w:val="21"/>
      <w:szCs w:val="21"/>
      <w:lang w:eastAsia="en-US"/>
    </w:rPr>
  </w:style>
  <w:style w:type="character" w:styleId="UyteHipercze">
    <w:name w:val="FollowedHyperlink"/>
    <w:basedOn w:val="Domylnaczcionkaakapitu"/>
    <w:uiPriority w:val="99"/>
    <w:semiHidden/>
    <w:unhideWhenUsed/>
    <w:locked/>
    <w:rsid w:val="00085FED"/>
    <w:rPr>
      <w:color w:val="800080" w:themeColor="followedHyperlink"/>
      <w:u w:val="single"/>
    </w:rPr>
  </w:style>
  <w:style w:type="paragraph" w:customStyle="1" w:styleId="xl65">
    <w:name w:val="xl65"/>
    <w:basedOn w:val="Normalny"/>
    <w:uiPriority w:val="99"/>
    <w:rsid w:val="0067380A"/>
    <w:pPr>
      <w:shd w:val="clear" w:color="000000" w:fill="FFFFFF"/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xl66">
    <w:name w:val="xl66"/>
    <w:basedOn w:val="Normalny"/>
    <w:uiPriority w:val="99"/>
    <w:rsid w:val="0067380A"/>
    <w:pPr>
      <w:shd w:val="clear" w:color="000000" w:fill="FFFFFF"/>
      <w:spacing w:before="100" w:beforeAutospacing="1" w:after="100" w:afterAutospacing="1"/>
    </w:pPr>
    <w:rPr>
      <w:rFonts w:ascii="Calibri" w:eastAsia="Times New Roman" w:hAnsi="Calibri" w:cs="Calibri"/>
      <w:sz w:val="24"/>
      <w:szCs w:val="24"/>
      <w:lang w:eastAsia="pl-PL"/>
    </w:rPr>
  </w:style>
  <w:style w:type="paragraph" w:customStyle="1" w:styleId="xl67">
    <w:name w:val="xl67"/>
    <w:basedOn w:val="Normalny"/>
    <w:uiPriority w:val="99"/>
    <w:rsid w:val="0067380A"/>
    <w:pPr>
      <w:shd w:val="clear" w:color="000000" w:fill="FFFFFF"/>
      <w:spacing w:before="100" w:beforeAutospacing="1" w:after="100" w:afterAutospacing="1"/>
    </w:pPr>
    <w:rPr>
      <w:rFonts w:ascii="Calibri" w:eastAsia="Times New Roman" w:hAnsi="Calibri" w:cs="Calibri"/>
      <w:sz w:val="24"/>
      <w:szCs w:val="24"/>
      <w:lang w:eastAsia="pl-PL"/>
    </w:rPr>
  </w:style>
  <w:style w:type="paragraph" w:customStyle="1" w:styleId="xl68">
    <w:name w:val="xl68"/>
    <w:basedOn w:val="Normalny"/>
    <w:uiPriority w:val="99"/>
    <w:rsid w:val="0067380A"/>
    <w:pPr>
      <w:shd w:val="clear" w:color="000000" w:fill="FFFFFF"/>
      <w:spacing w:before="100" w:beforeAutospacing="1" w:after="100" w:afterAutospacing="1"/>
      <w:jc w:val="center"/>
      <w:textAlignment w:val="center"/>
    </w:pPr>
    <w:rPr>
      <w:rFonts w:ascii="Calibri" w:eastAsia="Times New Roman" w:hAnsi="Calibri" w:cs="Calibri"/>
      <w:sz w:val="24"/>
      <w:szCs w:val="24"/>
      <w:lang w:eastAsia="pl-PL"/>
    </w:rPr>
  </w:style>
  <w:style w:type="paragraph" w:customStyle="1" w:styleId="xl69">
    <w:name w:val="xl69"/>
    <w:basedOn w:val="Normalny"/>
    <w:uiPriority w:val="99"/>
    <w:rsid w:val="0067380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xl70">
    <w:name w:val="xl70"/>
    <w:basedOn w:val="Normalny"/>
    <w:uiPriority w:val="99"/>
    <w:rsid w:val="0067380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xl71">
    <w:name w:val="xl71"/>
    <w:basedOn w:val="Normalny"/>
    <w:uiPriority w:val="99"/>
    <w:rsid w:val="0067380A"/>
    <w:pP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xl72">
    <w:name w:val="xl72"/>
    <w:basedOn w:val="Normalny"/>
    <w:uiPriority w:val="99"/>
    <w:rsid w:val="0067380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xl73">
    <w:name w:val="xl73"/>
    <w:basedOn w:val="Normalny"/>
    <w:uiPriority w:val="99"/>
    <w:rsid w:val="0067380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xl74">
    <w:name w:val="xl74"/>
    <w:basedOn w:val="Normalny"/>
    <w:uiPriority w:val="99"/>
    <w:rsid w:val="0067380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pl-PL"/>
    </w:rPr>
  </w:style>
  <w:style w:type="paragraph" w:customStyle="1" w:styleId="xl75">
    <w:name w:val="xl75"/>
    <w:basedOn w:val="Normalny"/>
    <w:uiPriority w:val="99"/>
    <w:rsid w:val="0067380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Arial"/>
      <w:b/>
      <w:bCs/>
      <w:lang w:eastAsia="pl-PL"/>
    </w:rPr>
  </w:style>
  <w:style w:type="paragraph" w:customStyle="1" w:styleId="xl76">
    <w:name w:val="xl76"/>
    <w:basedOn w:val="Normalny"/>
    <w:uiPriority w:val="99"/>
    <w:rsid w:val="0067380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Arial"/>
      <w:b/>
      <w:bCs/>
      <w:lang w:eastAsia="pl-PL"/>
    </w:rPr>
  </w:style>
  <w:style w:type="paragraph" w:customStyle="1" w:styleId="xl77">
    <w:name w:val="xl77"/>
    <w:basedOn w:val="Normalny"/>
    <w:uiPriority w:val="99"/>
    <w:rsid w:val="0067380A"/>
    <w:pP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xl78">
    <w:name w:val="xl78"/>
    <w:basedOn w:val="Normalny"/>
    <w:uiPriority w:val="99"/>
    <w:rsid w:val="0067380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xl79">
    <w:name w:val="xl79"/>
    <w:basedOn w:val="Normalny"/>
    <w:uiPriority w:val="99"/>
    <w:rsid w:val="0067380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pl-PL"/>
    </w:rPr>
  </w:style>
  <w:style w:type="paragraph" w:customStyle="1" w:styleId="xl80">
    <w:name w:val="xl80"/>
    <w:basedOn w:val="Normalny"/>
    <w:uiPriority w:val="99"/>
    <w:rsid w:val="0067380A"/>
    <w:pP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pl-PL"/>
    </w:rPr>
  </w:style>
  <w:style w:type="paragraph" w:customStyle="1" w:styleId="xl81">
    <w:name w:val="xl81"/>
    <w:basedOn w:val="Normalny"/>
    <w:uiPriority w:val="99"/>
    <w:rsid w:val="0067380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pl-PL"/>
    </w:rPr>
  </w:style>
  <w:style w:type="paragraph" w:customStyle="1" w:styleId="xl82">
    <w:name w:val="xl82"/>
    <w:basedOn w:val="Normalny"/>
    <w:uiPriority w:val="99"/>
    <w:rsid w:val="0067380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pl-PL"/>
    </w:rPr>
  </w:style>
  <w:style w:type="paragraph" w:customStyle="1" w:styleId="xl83">
    <w:name w:val="xl83"/>
    <w:basedOn w:val="Normalny"/>
    <w:uiPriority w:val="99"/>
    <w:rsid w:val="0067380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pl-PL"/>
    </w:rPr>
  </w:style>
  <w:style w:type="paragraph" w:customStyle="1" w:styleId="xl84">
    <w:name w:val="xl84"/>
    <w:basedOn w:val="Normalny"/>
    <w:uiPriority w:val="99"/>
    <w:rsid w:val="0067380A"/>
    <w:pPr>
      <w:shd w:val="clear" w:color="000000" w:fill="FFFFFF"/>
      <w:spacing w:before="100" w:beforeAutospacing="1" w:after="100" w:afterAutospacing="1"/>
    </w:pPr>
    <w:rPr>
      <w:rFonts w:ascii="Times New Roman" w:eastAsia="Times New Roman" w:hAnsi="Times New Roman"/>
      <w:b/>
      <w:bCs/>
      <w:sz w:val="24"/>
      <w:szCs w:val="24"/>
      <w:lang w:eastAsia="pl-PL"/>
    </w:rPr>
  </w:style>
  <w:style w:type="paragraph" w:customStyle="1" w:styleId="xl85">
    <w:name w:val="xl85"/>
    <w:basedOn w:val="Normalny"/>
    <w:uiPriority w:val="99"/>
    <w:rsid w:val="0067380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pl-PL"/>
    </w:rPr>
  </w:style>
  <w:style w:type="paragraph" w:customStyle="1" w:styleId="xl86">
    <w:name w:val="xl86"/>
    <w:basedOn w:val="Normalny"/>
    <w:uiPriority w:val="99"/>
    <w:rsid w:val="0067380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pl-PL"/>
    </w:rPr>
  </w:style>
  <w:style w:type="paragraph" w:customStyle="1" w:styleId="xl87">
    <w:name w:val="xl87"/>
    <w:basedOn w:val="Normalny"/>
    <w:uiPriority w:val="99"/>
    <w:rsid w:val="0067380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xl88">
    <w:name w:val="xl88"/>
    <w:basedOn w:val="Normalny"/>
    <w:uiPriority w:val="99"/>
    <w:rsid w:val="0067380A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FFFF00"/>
      <w:spacing w:before="100" w:beforeAutospacing="1" w:after="100" w:afterAutospacing="1"/>
    </w:pPr>
    <w:rPr>
      <w:rFonts w:ascii="Times New Roman" w:eastAsia="Times New Roman" w:hAnsi="Times New Roman"/>
      <w:b/>
      <w:bCs/>
      <w:sz w:val="24"/>
      <w:szCs w:val="24"/>
      <w:lang w:eastAsia="pl-PL"/>
    </w:rPr>
  </w:style>
  <w:style w:type="paragraph" w:customStyle="1" w:styleId="xl89">
    <w:name w:val="xl89"/>
    <w:basedOn w:val="Normalny"/>
    <w:uiPriority w:val="99"/>
    <w:rsid w:val="0067380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pl-PL"/>
    </w:rPr>
  </w:style>
  <w:style w:type="paragraph" w:customStyle="1" w:styleId="xl90">
    <w:name w:val="xl90"/>
    <w:basedOn w:val="Normalny"/>
    <w:uiPriority w:val="99"/>
    <w:rsid w:val="0067380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</w:pPr>
    <w:rPr>
      <w:rFonts w:ascii="Times New Roman" w:eastAsia="Times New Roman" w:hAnsi="Times New Roman"/>
      <w:b/>
      <w:bCs/>
      <w:sz w:val="24"/>
      <w:szCs w:val="24"/>
      <w:lang w:eastAsia="pl-PL"/>
    </w:rPr>
  </w:style>
  <w:style w:type="paragraph" w:customStyle="1" w:styleId="xl91">
    <w:name w:val="xl91"/>
    <w:basedOn w:val="Normalny"/>
    <w:uiPriority w:val="99"/>
    <w:rsid w:val="0067380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pl-PL"/>
    </w:rPr>
  </w:style>
  <w:style w:type="paragraph" w:customStyle="1" w:styleId="xl92">
    <w:name w:val="xl92"/>
    <w:basedOn w:val="Normalny"/>
    <w:uiPriority w:val="99"/>
    <w:rsid w:val="0067380A"/>
    <w:pPr>
      <w:shd w:val="clear" w:color="000000" w:fill="FFFFFF"/>
      <w:spacing w:before="100" w:beforeAutospacing="1" w:after="100" w:afterAutospacing="1"/>
      <w:textAlignment w:val="center"/>
    </w:pPr>
    <w:rPr>
      <w:rFonts w:eastAsia="Times New Roman" w:cs="Arial"/>
      <w:b/>
      <w:bCs/>
      <w:lang w:eastAsia="pl-PL"/>
    </w:rPr>
  </w:style>
  <w:style w:type="paragraph" w:customStyle="1" w:styleId="xl93">
    <w:name w:val="xl93"/>
    <w:basedOn w:val="Normalny"/>
    <w:uiPriority w:val="99"/>
    <w:rsid w:val="0067380A"/>
    <w:pPr>
      <w:shd w:val="clear" w:color="000000" w:fill="FFFFFF"/>
      <w:spacing w:before="100" w:beforeAutospacing="1" w:after="100" w:afterAutospacing="1"/>
      <w:textAlignment w:val="center"/>
    </w:pPr>
    <w:rPr>
      <w:rFonts w:eastAsia="Times New Roman" w:cs="Arial"/>
      <w:b/>
      <w:bCs/>
      <w:lang w:eastAsia="pl-PL"/>
    </w:rPr>
  </w:style>
  <w:style w:type="paragraph" w:customStyle="1" w:styleId="xl94">
    <w:name w:val="xl94"/>
    <w:basedOn w:val="Normalny"/>
    <w:uiPriority w:val="99"/>
    <w:rsid w:val="0067380A"/>
    <w:pPr>
      <w:shd w:val="clear" w:color="000000" w:fill="FFFFFF"/>
      <w:spacing w:before="100" w:beforeAutospacing="1" w:after="100" w:afterAutospacing="1"/>
      <w:textAlignment w:val="center"/>
    </w:pPr>
    <w:rPr>
      <w:rFonts w:ascii="Calibri" w:eastAsia="Times New Roman" w:hAnsi="Calibri" w:cs="Calibri"/>
      <w:b/>
      <w:bCs/>
      <w:sz w:val="36"/>
      <w:szCs w:val="36"/>
      <w:lang w:eastAsia="pl-PL"/>
    </w:rPr>
  </w:style>
  <w:style w:type="paragraph" w:customStyle="1" w:styleId="xl95">
    <w:name w:val="xl95"/>
    <w:basedOn w:val="Normalny"/>
    <w:uiPriority w:val="99"/>
    <w:rsid w:val="0067380A"/>
    <w:pPr>
      <w:pBdr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ascii="Calibri" w:eastAsia="Times New Roman" w:hAnsi="Calibri" w:cs="Calibri"/>
      <w:b/>
      <w:bCs/>
      <w:sz w:val="36"/>
      <w:szCs w:val="36"/>
      <w:lang w:eastAsia="pl-PL"/>
    </w:rPr>
  </w:style>
  <w:style w:type="paragraph" w:customStyle="1" w:styleId="xl96">
    <w:name w:val="xl96"/>
    <w:basedOn w:val="Normalny"/>
    <w:uiPriority w:val="99"/>
    <w:rsid w:val="0067380A"/>
    <w:pP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Arial"/>
      <w:b/>
      <w:bCs/>
      <w:lang w:eastAsia="pl-PL"/>
    </w:rPr>
  </w:style>
  <w:style w:type="paragraph" w:customStyle="1" w:styleId="xl97">
    <w:name w:val="xl97"/>
    <w:basedOn w:val="Normalny"/>
    <w:uiPriority w:val="99"/>
    <w:rsid w:val="0067380A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Calibri" w:eastAsia="Times New Roman" w:hAnsi="Calibri" w:cs="Calibri"/>
      <w:b/>
      <w:bCs/>
      <w:sz w:val="36"/>
      <w:szCs w:val="36"/>
      <w:lang w:eastAsia="pl-PL"/>
    </w:rPr>
  </w:style>
  <w:style w:type="paragraph" w:customStyle="1" w:styleId="xl98">
    <w:name w:val="xl98"/>
    <w:basedOn w:val="Normalny"/>
    <w:uiPriority w:val="99"/>
    <w:rsid w:val="0067380A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ascii="Calibri" w:eastAsia="Times New Roman" w:hAnsi="Calibri" w:cs="Calibri"/>
      <w:b/>
      <w:bCs/>
      <w:sz w:val="36"/>
      <w:szCs w:val="36"/>
      <w:lang w:eastAsia="pl-PL"/>
    </w:rPr>
  </w:style>
  <w:style w:type="paragraph" w:customStyle="1" w:styleId="xl99">
    <w:name w:val="xl99"/>
    <w:basedOn w:val="Normalny"/>
    <w:uiPriority w:val="99"/>
    <w:rsid w:val="0067380A"/>
    <w:pPr>
      <w:pBdr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ascii="Calibri" w:eastAsia="Times New Roman" w:hAnsi="Calibri" w:cs="Calibri"/>
      <w:b/>
      <w:bCs/>
      <w:sz w:val="36"/>
      <w:szCs w:val="36"/>
      <w:lang w:eastAsia="pl-PL"/>
    </w:rPr>
  </w:style>
  <w:style w:type="paragraph" w:customStyle="1" w:styleId="xl100">
    <w:name w:val="xl100"/>
    <w:basedOn w:val="Normalny"/>
    <w:uiPriority w:val="99"/>
    <w:rsid w:val="0067380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Arial"/>
      <w:b/>
      <w:bCs/>
      <w:lang w:eastAsia="pl-PL"/>
    </w:rPr>
  </w:style>
  <w:style w:type="paragraph" w:customStyle="1" w:styleId="xl101">
    <w:name w:val="xl101"/>
    <w:basedOn w:val="Normalny"/>
    <w:uiPriority w:val="99"/>
    <w:rsid w:val="0067380A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Arial"/>
      <w:b/>
      <w:bCs/>
      <w:lang w:eastAsia="pl-PL"/>
    </w:rPr>
  </w:style>
  <w:style w:type="paragraph" w:customStyle="1" w:styleId="xl102">
    <w:name w:val="xl102"/>
    <w:basedOn w:val="Normalny"/>
    <w:uiPriority w:val="99"/>
    <w:rsid w:val="0067380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Arial"/>
      <w:b/>
      <w:bCs/>
      <w:lang w:eastAsia="pl-PL"/>
    </w:rPr>
  </w:style>
  <w:style w:type="paragraph" w:customStyle="1" w:styleId="xl103">
    <w:name w:val="xl103"/>
    <w:basedOn w:val="Normalny"/>
    <w:uiPriority w:val="99"/>
    <w:rsid w:val="0067380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Arial"/>
      <w:lang w:eastAsia="pl-PL"/>
    </w:rPr>
  </w:style>
  <w:style w:type="paragraph" w:customStyle="1" w:styleId="xl104">
    <w:name w:val="xl104"/>
    <w:basedOn w:val="Normalny"/>
    <w:uiPriority w:val="99"/>
    <w:rsid w:val="0067380A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Arial"/>
      <w:lang w:eastAsia="pl-PL"/>
    </w:rPr>
  </w:style>
  <w:style w:type="paragraph" w:customStyle="1" w:styleId="xl105">
    <w:name w:val="xl105"/>
    <w:basedOn w:val="Normalny"/>
    <w:uiPriority w:val="99"/>
    <w:rsid w:val="0067380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Arial"/>
      <w:lang w:eastAsia="pl-PL"/>
    </w:rPr>
  </w:style>
  <w:style w:type="paragraph" w:customStyle="1" w:styleId="xl106">
    <w:name w:val="xl106"/>
    <w:basedOn w:val="Normalny"/>
    <w:uiPriority w:val="99"/>
    <w:rsid w:val="0067380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Arial"/>
      <w:b/>
      <w:bCs/>
      <w:lang w:eastAsia="pl-PL"/>
    </w:rPr>
  </w:style>
  <w:style w:type="paragraph" w:customStyle="1" w:styleId="xl107">
    <w:name w:val="xl107"/>
    <w:basedOn w:val="Normalny"/>
    <w:uiPriority w:val="99"/>
    <w:rsid w:val="0067380A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Arial"/>
      <w:b/>
      <w:bCs/>
      <w:lang w:eastAsia="pl-PL"/>
    </w:rPr>
  </w:style>
  <w:style w:type="paragraph" w:customStyle="1" w:styleId="xl108">
    <w:name w:val="xl108"/>
    <w:basedOn w:val="Normalny"/>
    <w:uiPriority w:val="99"/>
    <w:rsid w:val="0067380A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Arial"/>
      <w:b/>
      <w:bCs/>
      <w:lang w:eastAsia="pl-PL"/>
    </w:rPr>
  </w:style>
  <w:style w:type="paragraph" w:customStyle="1" w:styleId="xl109">
    <w:name w:val="xl109"/>
    <w:basedOn w:val="Normalny"/>
    <w:uiPriority w:val="99"/>
    <w:rsid w:val="0067380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Arial"/>
      <w:b/>
      <w:bCs/>
      <w:lang w:eastAsia="pl-PL"/>
    </w:rPr>
  </w:style>
  <w:style w:type="paragraph" w:customStyle="1" w:styleId="xl110">
    <w:name w:val="xl110"/>
    <w:basedOn w:val="Normalny"/>
    <w:uiPriority w:val="99"/>
    <w:rsid w:val="0067380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Arial"/>
      <w:b/>
      <w:bCs/>
      <w:lang w:eastAsia="pl-PL"/>
    </w:rPr>
  </w:style>
  <w:style w:type="paragraph" w:customStyle="1" w:styleId="xl111">
    <w:name w:val="xl111"/>
    <w:basedOn w:val="Normalny"/>
    <w:uiPriority w:val="99"/>
    <w:rsid w:val="0067380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pl-PL"/>
    </w:rPr>
  </w:style>
  <w:style w:type="paragraph" w:customStyle="1" w:styleId="msonormal0">
    <w:name w:val="msonormal"/>
    <w:basedOn w:val="Normalny"/>
    <w:uiPriority w:val="99"/>
    <w:semiHidden/>
    <w:rsid w:val="000205A4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pl-PL"/>
    </w:rPr>
  </w:style>
  <w:style w:type="table" w:customStyle="1" w:styleId="Tabela-Siatka1">
    <w:name w:val="Tabela - Siatka1"/>
    <w:basedOn w:val="Standardowy"/>
    <w:uiPriority w:val="59"/>
    <w:rsid w:val="000205A4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18613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4224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08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1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621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890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98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843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27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151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595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099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01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215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315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616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62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514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62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32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92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030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336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736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698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912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17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906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87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575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aneosobowe@slaskie.pl" TargetMode="External"/><Relationship Id="rId13" Type="http://schemas.openxmlformats.org/officeDocument/2006/relationships/hyperlink" Target="https://www.witkac.pl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1.pn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laskie.pl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hyperlink" Target="https://www.witkac.pl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witkac.pl" TargetMode="Externa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E179051-DBC1-4BE8-BDA6-80AB1A22E1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23</Pages>
  <Words>8054</Words>
  <Characters>48327</Characters>
  <Application>Microsoft Office Word</Application>
  <DocSecurity>0</DocSecurity>
  <Lines>402</Lines>
  <Paragraphs>112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56269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Rafał Leśniak</dc:creator>
  <cp:lastModifiedBy>Sitko Renata</cp:lastModifiedBy>
  <cp:revision>2</cp:revision>
  <cp:lastPrinted>2022-02-02T09:29:00Z</cp:lastPrinted>
  <dcterms:created xsi:type="dcterms:W3CDTF">2022-02-24T10:46:00Z</dcterms:created>
  <dcterms:modified xsi:type="dcterms:W3CDTF">2022-02-24T10:46:00Z</dcterms:modified>
</cp:coreProperties>
</file>