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784D13" w14:textId="77777777" w:rsidR="009B3119" w:rsidRPr="00652E8E" w:rsidRDefault="00D9033C" w:rsidP="00970001">
      <w:pPr>
        <w:tabs>
          <w:tab w:val="left" w:pos="709"/>
        </w:tabs>
        <w:jc w:val="right"/>
        <w:rPr>
          <w:rFonts w:ascii="Arial" w:hAnsi="Arial" w:cs="Arial"/>
          <w:b/>
          <w:sz w:val="21"/>
          <w:szCs w:val="21"/>
        </w:rPr>
      </w:pPr>
      <w:r w:rsidRPr="00652E8E">
        <w:rPr>
          <w:rFonts w:ascii="Arial" w:hAnsi="Arial" w:cs="Arial"/>
          <w:b/>
          <w:sz w:val="21"/>
          <w:szCs w:val="21"/>
        </w:rPr>
        <w:t>Załącznik nr 2</w:t>
      </w:r>
      <w:r w:rsidR="00970001" w:rsidRPr="00652E8E">
        <w:rPr>
          <w:rFonts w:ascii="Arial" w:hAnsi="Arial" w:cs="Arial"/>
          <w:b/>
          <w:sz w:val="21"/>
          <w:szCs w:val="21"/>
        </w:rPr>
        <w:t xml:space="preserve"> do ogłoszenia</w:t>
      </w:r>
    </w:p>
    <w:p w14:paraId="6131BF4C" w14:textId="77777777" w:rsidR="00491C5F" w:rsidRPr="00652E8E" w:rsidRDefault="00491C5F" w:rsidP="009B3119">
      <w:pPr>
        <w:tabs>
          <w:tab w:val="left" w:pos="709"/>
        </w:tabs>
        <w:jc w:val="both"/>
        <w:rPr>
          <w:rFonts w:ascii="Arial" w:hAnsi="Arial" w:cs="Arial"/>
          <w:sz w:val="21"/>
          <w:szCs w:val="21"/>
        </w:rPr>
      </w:pPr>
    </w:p>
    <w:p w14:paraId="4C84A7F1" w14:textId="77777777" w:rsidR="00491C5F" w:rsidRPr="00652E8E" w:rsidRDefault="00E1635F" w:rsidP="00491C5F">
      <w:pPr>
        <w:spacing w:line="360" w:lineRule="auto"/>
        <w:jc w:val="center"/>
        <w:rPr>
          <w:rFonts w:ascii="Arial" w:hAnsi="Arial" w:cs="Arial"/>
          <w:b/>
          <w:kern w:val="1"/>
          <w:sz w:val="21"/>
          <w:szCs w:val="21"/>
        </w:rPr>
      </w:pPr>
      <w:r w:rsidRPr="00652E8E">
        <w:rPr>
          <w:rFonts w:ascii="Arial" w:hAnsi="Arial" w:cs="Arial"/>
          <w:b/>
          <w:kern w:val="1"/>
          <w:sz w:val="21"/>
          <w:szCs w:val="21"/>
        </w:rPr>
        <w:t>FORMULARZ OFERTOWY</w:t>
      </w:r>
    </w:p>
    <w:p w14:paraId="182BA085" w14:textId="77777777" w:rsidR="00F33FEA" w:rsidRPr="00652E8E" w:rsidRDefault="00E23A71" w:rsidP="00E23A71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kern w:val="1"/>
          <w:sz w:val="21"/>
          <w:szCs w:val="21"/>
        </w:rPr>
      </w:pPr>
      <w:r w:rsidRPr="00652E8E">
        <w:rPr>
          <w:rFonts w:ascii="Arial" w:hAnsi="Arial" w:cs="Arial"/>
          <w:b/>
          <w:kern w:val="1"/>
          <w:sz w:val="21"/>
          <w:szCs w:val="21"/>
        </w:rPr>
        <w:t>Wykonawca</w:t>
      </w:r>
    </w:p>
    <w:p w14:paraId="5CB9CB3B" w14:textId="77777777" w:rsidR="00F33FEA" w:rsidRPr="00652E8E" w:rsidRDefault="00491C5F" w:rsidP="00491C5F">
      <w:pPr>
        <w:spacing w:line="360" w:lineRule="auto"/>
        <w:jc w:val="both"/>
        <w:rPr>
          <w:rFonts w:ascii="Arial" w:hAnsi="Arial" w:cs="Arial"/>
          <w:kern w:val="1"/>
          <w:sz w:val="21"/>
          <w:szCs w:val="21"/>
        </w:rPr>
      </w:pPr>
      <w:r w:rsidRPr="00652E8E">
        <w:rPr>
          <w:rFonts w:ascii="Arial" w:hAnsi="Arial" w:cs="Arial"/>
          <w:kern w:val="1"/>
          <w:sz w:val="21"/>
          <w:szCs w:val="21"/>
        </w:rPr>
        <w:t>Nazwa Wykonawcy: …………………………………………………………………………………..</w:t>
      </w:r>
    </w:p>
    <w:p w14:paraId="5EB68A1F" w14:textId="77777777" w:rsidR="00F33FEA" w:rsidRPr="00652E8E" w:rsidRDefault="00491C5F" w:rsidP="00491C5F">
      <w:pPr>
        <w:spacing w:line="360" w:lineRule="auto"/>
        <w:jc w:val="both"/>
        <w:rPr>
          <w:rFonts w:ascii="Arial" w:hAnsi="Arial" w:cs="Arial"/>
          <w:kern w:val="1"/>
          <w:sz w:val="21"/>
          <w:szCs w:val="21"/>
        </w:rPr>
      </w:pPr>
      <w:r w:rsidRPr="00652E8E">
        <w:rPr>
          <w:rFonts w:ascii="Arial" w:hAnsi="Arial" w:cs="Arial"/>
          <w:kern w:val="1"/>
          <w:sz w:val="21"/>
          <w:szCs w:val="21"/>
        </w:rPr>
        <w:t>Adres Wykonawcy: ……………………………………………………………………………………</w:t>
      </w:r>
    </w:p>
    <w:p w14:paraId="1BDDB27D" w14:textId="77777777" w:rsidR="00491C5F" w:rsidRPr="00652E8E" w:rsidRDefault="00491C5F" w:rsidP="00491C5F">
      <w:pPr>
        <w:spacing w:line="360" w:lineRule="auto"/>
        <w:jc w:val="both"/>
        <w:rPr>
          <w:rFonts w:ascii="Arial" w:hAnsi="Arial" w:cs="Arial"/>
          <w:kern w:val="1"/>
          <w:sz w:val="21"/>
          <w:szCs w:val="21"/>
          <w:lang w:val="en-US"/>
        </w:rPr>
      </w:pPr>
      <w:r w:rsidRPr="00652E8E">
        <w:rPr>
          <w:rFonts w:ascii="Arial" w:hAnsi="Arial" w:cs="Arial"/>
          <w:kern w:val="1"/>
          <w:sz w:val="21"/>
          <w:szCs w:val="21"/>
          <w:lang w:val="en-US"/>
        </w:rPr>
        <w:t>NIP: ………………………………………………… REGON: ………………………………….</w:t>
      </w:r>
    </w:p>
    <w:p w14:paraId="2315161E" w14:textId="77777777" w:rsidR="00491C5F" w:rsidRDefault="003446D3" w:rsidP="00491C5F">
      <w:pPr>
        <w:spacing w:line="360" w:lineRule="auto"/>
        <w:jc w:val="both"/>
        <w:rPr>
          <w:rFonts w:ascii="Arial" w:hAnsi="Arial" w:cs="Arial"/>
          <w:kern w:val="1"/>
          <w:sz w:val="21"/>
          <w:szCs w:val="21"/>
          <w:lang w:val="en-US"/>
        </w:rPr>
      </w:pPr>
      <w:r>
        <w:rPr>
          <w:rFonts w:ascii="Arial" w:hAnsi="Arial" w:cs="Arial"/>
          <w:kern w:val="1"/>
          <w:sz w:val="21"/>
          <w:szCs w:val="21"/>
          <w:lang w:val="en-US"/>
        </w:rPr>
        <w:t>tel.: ………………………………………………….. e</w:t>
      </w:r>
      <w:r w:rsidR="00491C5F" w:rsidRPr="00652E8E">
        <w:rPr>
          <w:rFonts w:ascii="Arial" w:hAnsi="Arial" w:cs="Arial"/>
          <w:kern w:val="1"/>
          <w:sz w:val="21"/>
          <w:szCs w:val="21"/>
          <w:lang w:val="en-US"/>
        </w:rPr>
        <w:t>-mail: ……………..……………………..</w:t>
      </w:r>
    </w:p>
    <w:p w14:paraId="7AFE32EB" w14:textId="77777777" w:rsidR="00670291" w:rsidRPr="00652E8E" w:rsidRDefault="00670291" w:rsidP="00491C5F">
      <w:pPr>
        <w:spacing w:line="360" w:lineRule="auto"/>
        <w:jc w:val="both"/>
        <w:rPr>
          <w:rFonts w:ascii="Arial" w:hAnsi="Arial" w:cs="Arial"/>
          <w:kern w:val="1"/>
          <w:sz w:val="21"/>
          <w:szCs w:val="21"/>
          <w:lang w:val="en-US"/>
        </w:rPr>
      </w:pPr>
    </w:p>
    <w:p w14:paraId="04F46027" w14:textId="77777777" w:rsidR="004F0A50" w:rsidRDefault="00E23A71" w:rsidP="004F0A50">
      <w:pPr>
        <w:numPr>
          <w:ilvl w:val="0"/>
          <w:numId w:val="19"/>
        </w:numPr>
        <w:tabs>
          <w:tab w:val="left" w:pos="709"/>
        </w:tabs>
        <w:jc w:val="both"/>
        <w:rPr>
          <w:rFonts w:ascii="Arial" w:hAnsi="Arial" w:cs="Arial"/>
          <w:b/>
          <w:sz w:val="21"/>
          <w:szCs w:val="21"/>
        </w:rPr>
      </w:pPr>
      <w:r w:rsidRPr="00652E8E">
        <w:rPr>
          <w:rFonts w:ascii="Arial" w:hAnsi="Arial" w:cs="Arial"/>
          <w:b/>
          <w:sz w:val="21"/>
          <w:szCs w:val="21"/>
        </w:rPr>
        <w:t>Przedmiot zamówienia publicznego</w:t>
      </w:r>
    </w:p>
    <w:p w14:paraId="2E197888" w14:textId="77777777" w:rsidR="004F0A50" w:rsidRPr="004F0A50" w:rsidRDefault="004F0A50" w:rsidP="004F0A50">
      <w:pPr>
        <w:tabs>
          <w:tab w:val="left" w:pos="709"/>
        </w:tabs>
        <w:ind w:left="720"/>
        <w:jc w:val="both"/>
        <w:rPr>
          <w:rFonts w:ascii="Arial" w:hAnsi="Arial" w:cs="Arial"/>
          <w:b/>
          <w:sz w:val="21"/>
          <w:szCs w:val="21"/>
        </w:rPr>
      </w:pPr>
    </w:p>
    <w:p w14:paraId="09AEE952" w14:textId="09460BCC" w:rsidR="007E1CD5" w:rsidRDefault="007E1CD5" w:rsidP="007E1CD5">
      <w:pPr>
        <w:spacing w:line="276" w:lineRule="auto"/>
        <w:rPr>
          <w:rFonts w:ascii="Arial" w:eastAsia="Calibri" w:hAnsi="Arial" w:cs="Arial"/>
          <w:b/>
          <w:sz w:val="21"/>
          <w:szCs w:val="21"/>
        </w:rPr>
      </w:pPr>
      <w:r>
        <w:rPr>
          <w:rFonts w:ascii="Arial" w:eastAsia="Calibri" w:hAnsi="Arial" w:cs="Arial"/>
          <w:b/>
          <w:sz w:val="21"/>
          <w:szCs w:val="21"/>
        </w:rPr>
        <w:t>U</w:t>
      </w:r>
      <w:r>
        <w:rPr>
          <w:rFonts w:ascii="Arial" w:eastAsia="Calibri" w:hAnsi="Arial" w:cs="Arial"/>
          <w:b/>
          <w:sz w:val="21"/>
          <w:szCs w:val="21"/>
        </w:rPr>
        <w:t>sługa</w:t>
      </w:r>
      <w:r w:rsidRPr="00DB62B4">
        <w:rPr>
          <w:rFonts w:ascii="Arial" w:eastAsia="Calibri" w:hAnsi="Arial" w:cs="Arial"/>
          <w:b/>
          <w:sz w:val="21"/>
          <w:szCs w:val="21"/>
        </w:rPr>
        <w:t xml:space="preserve"> wyliczenia kwoty dla godzinowej stawki jednostkowej, dotyczącej wynagrodzenia personelu w projektach badawczo-rozwojowych do zastosowania w ramach programu FE SL 2021-2027</w:t>
      </w:r>
    </w:p>
    <w:p w14:paraId="6197C180" w14:textId="77777777" w:rsidR="001A6C42" w:rsidRPr="001A6C42" w:rsidRDefault="001A6C42" w:rsidP="001A6C42">
      <w:pPr>
        <w:rPr>
          <w:rFonts w:ascii="Arial" w:hAnsi="Arial" w:cs="Arial"/>
          <w:bCs/>
          <w:sz w:val="21"/>
          <w:szCs w:val="21"/>
        </w:rPr>
      </w:pPr>
    </w:p>
    <w:p w14:paraId="69CCBCAA" w14:textId="77777777" w:rsidR="00E23A71" w:rsidRPr="00652E8E" w:rsidRDefault="00E23A71" w:rsidP="00E23A71">
      <w:pPr>
        <w:numPr>
          <w:ilvl w:val="0"/>
          <w:numId w:val="19"/>
        </w:numPr>
        <w:tabs>
          <w:tab w:val="left" w:pos="709"/>
        </w:tabs>
        <w:jc w:val="both"/>
        <w:rPr>
          <w:rFonts w:ascii="Arial" w:hAnsi="Arial" w:cs="Arial"/>
          <w:b/>
          <w:sz w:val="21"/>
          <w:szCs w:val="21"/>
        </w:rPr>
      </w:pPr>
      <w:r w:rsidRPr="00652E8E">
        <w:rPr>
          <w:rFonts w:ascii="Arial" w:hAnsi="Arial" w:cs="Arial"/>
          <w:b/>
          <w:sz w:val="21"/>
          <w:szCs w:val="21"/>
        </w:rPr>
        <w:t>Oferowana cena:</w:t>
      </w:r>
    </w:p>
    <w:p w14:paraId="5D1E3940" w14:textId="77777777" w:rsidR="007E1CD5" w:rsidRDefault="007E1CD5" w:rsidP="007E1CD5">
      <w:pPr>
        <w:autoSpaceDE w:val="0"/>
        <w:spacing w:line="276" w:lineRule="auto"/>
        <w:rPr>
          <w:rFonts w:ascii="Arial" w:eastAsia="Arial" w:hAnsi="Arial" w:cs="Arial"/>
          <w:bCs/>
          <w:sz w:val="21"/>
          <w:szCs w:val="21"/>
        </w:rPr>
      </w:pPr>
    </w:p>
    <w:p w14:paraId="78F63E02" w14:textId="3DE94E34" w:rsidR="00E23A71" w:rsidRDefault="007E1CD5" w:rsidP="007E1CD5">
      <w:pPr>
        <w:autoSpaceDE w:val="0"/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Cs/>
          <w:sz w:val="21"/>
          <w:szCs w:val="21"/>
        </w:rPr>
        <w:t>C</w:t>
      </w:r>
      <w:r w:rsidR="00E23A71" w:rsidRPr="00652E8E">
        <w:rPr>
          <w:rFonts w:ascii="Arial" w:eastAsia="Arial" w:hAnsi="Arial" w:cs="Arial"/>
          <w:bCs/>
          <w:sz w:val="21"/>
          <w:szCs w:val="21"/>
        </w:rPr>
        <w:t>ena za realizację przedmiotu zamówienia uwzględniająca wszystkie elementy kosztów wykonania zamówienia wynosi</w:t>
      </w:r>
      <w:r>
        <w:rPr>
          <w:rFonts w:ascii="Arial" w:eastAsia="Arial" w:hAnsi="Arial" w:cs="Arial"/>
          <w:bCs/>
          <w:sz w:val="21"/>
          <w:szCs w:val="21"/>
        </w:rPr>
        <w:t>:</w:t>
      </w:r>
      <w:r w:rsidR="00E23A71" w:rsidRPr="00652E8E">
        <w:rPr>
          <w:rFonts w:ascii="Arial" w:eastAsia="Arial" w:hAnsi="Arial" w:cs="Arial"/>
          <w:b/>
          <w:sz w:val="21"/>
          <w:szCs w:val="21"/>
        </w:rPr>
        <w:t xml:space="preserve"> </w:t>
      </w:r>
      <w:r w:rsidR="00E23A71" w:rsidRPr="00652E8E">
        <w:rPr>
          <w:rFonts w:ascii="Arial" w:eastAsia="Arial" w:hAnsi="Arial" w:cs="Arial"/>
          <w:sz w:val="21"/>
          <w:szCs w:val="21"/>
        </w:rPr>
        <w:t xml:space="preserve"> </w:t>
      </w:r>
    </w:p>
    <w:p w14:paraId="02F33B59" w14:textId="17683941" w:rsidR="007E1CD5" w:rsidRPr="007E1CD5" w:rsidRDefault="007E1CD5" w:rsidP="007E1CD5">
      <w:p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652E8E">
        <w:rPr>
          <w:rFonts w:ascii="Arial" w:eastAsia="Arial" w:hAnsi="Arial" w:cs="Arial"/>
          <w:b/>
          <w:bCs/>
          <w:sz w:val="21"/>
          <w:szCs w:val="21"/>
        </w:rPr>
        <w:t>Łączna cena zamówienia - brutto</w:t>
      </w:r>
      <w:r w:rsidRPr="00652E8E">
        <w:rPr>
          <w:rFonts w:ascii="Arial" w:eastAsia="Arial" w:hAnsi="Arial" w:cs="Arial"/>
          <w:b/>
          <w:sz w:val="21"/>
          <w:szCs w:val="21"/>
        </w:rPr>
        <w:t xml:space="preserve"> </w:t>
      </w:r>
      <w:r w:rsidRPr="00652E8E"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……………………………</w:t>
      </w:r>
      <w:r w:rsidRPr="00652E8E">
        <w:rPr>
          <w:rFonts w:ascii="Arial" w:eastAsia="Arial" w:hAnsi="Arial" w:cs="Arial"/>
          <w:sz w:val="21"/>
          <w:szCs w:val="21"/>
        </w:rPr>
        <w:t>zł</w:t>
      </w:r>
    </w:p>
    <w:p w14:paraId="26CF014C" w14:textId="32D64A7C" w:rsidR="00F035FE" w:rsidRDefault="00E23A71" w:rsidP="00907A61">
      <w:p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652E8E">
        <w:rPr>
          <w:rFonts w:ascii="Arial" w:eastAsia="Arial" w:hAnsi="Arial" w:cs="Arial"/>
          <w:sz w:val="21"/>
          <w:szCs w:val="21"/>
        </w:rPr>
        <w:t xml:space="preserve">(słownie: </w:t>
      </w:r>
      <w:r w:rsidR="004F0A50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……………………………………………………………………………..)</w:t>
      </w:r>
    </w:p>
    <w:p w14:paraId="2A8CE05E" w14:textId="14C3EE69" w:rsidR="00907A61" w:rsidRPr="00652E8E" w:rsidRDefault="001A6C42" w:rsidP="00907A61">
      <w:p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960AD5">
        <w:rPr>
          <w:rFonts w:ascii="Arial" w:hAnsi="Arial" w:cs="Arial"/>
          <w:i/>
          <w:sz w:val="21"/>
          <w:szCs w:val="21"/>
        </w:rPr>
        <w:t>Jeżeli cena podana cyfrowo nie będzie odpowiadać cenie podanej słownie przyjmuje się, że prawidłowa jest cena podana cyfrowo</w:t>
      </w:r>
    </w:p>
    <w:p w14:paraId="79885275" w14:textId="77777777" w:rsidR="00907A61" w:rsidRPr="00652E8E" w:rsidRDefault="000F7569" w:rsidP="00907A61">
      <w:pPr>
        <w:numPr>
          <w:ilvl w:val="0"/>
          <w:numId w:val="19"/>
        </w:num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652E8E">
        <w:rPr>
          <w:rFonts w:ascii="Arial" w:hAnsi="Arial" w:cs="Arial"/>
          <w:b/>
          <w:kern w:val="1"/>
          <w:sz w:val="21"/>
          <w:szCs w:val="21"/>
        </w:rPr>
        <w:t>Oświadczam</w:t>
      </w:r>
      <w:r w:rsidRPr="00652E8E">
        <w:rPr>
          <w:rFonts w:ascii="Arial" w:hAnsi="Arial" w:cs="Arial"/>
          <w:kern w:val="1"/>
          <w:sz w:val="21"/>
          <w:szCs w:val="21"/>
        </w:rPr>
        <w:t>, że składana oferta jest ważna przez cały okres związania ofertą</w:t>
      </w:r>
      <w:r w:rsidRPr="00652E8E">
        <w:rPr>
          <w:rFonts w:ascii="Arial" w:hAnsi="Arial" w:cs="Arial"/>
          <w:b/>
          <w:kern w:val="1"/>
          <w:sz w:val="21"/>
          <w:szCs w:val="21"/>
        </w:rPr>
        <w:t xml:space="preserve">, tj. przez </w:t>
      </w:r>
      <w:r w:rsidR="004960BA" w:rsidRPr="00652E8E">
        <w:rPr>
          <w:rFonts w:ascii="Arial" w:hAnsi="Arial" w:cs="Arial"/>
          <w:b/>
          <w:kern w:val="1"/>
          <w:sz w:val="21"/>
          <w:szCs w:val="21"/>
        </w:rPr>
        <w:t>30</w:t>
      </w:r>
      <w:r w:rsidRPr="00652E8E">
        <w:rPr>
          <w:rFonts w:ascii="Arial" w:hAnsi="Arial" w:cs="Arial"/>
          <w:b/>
          <w:kern w:val="1"/>
          <w:sz w:val="21"/>
          <w:szCs w:val="21"/>
        </w:rPr>
        <w:t xml:space="preserve"> dni.</w:t>
      </w:r>
      <w:r w:rsidRPr="00652E8E">
        <w:rPr>
          <w:rFonts w:ascii="Arial" w:hAnsi="Arial" w:cs="Arial"/>
          <w:kern w:val="1"/>
          <w:sz w:val="21"/>
          <w:szCs w:val="21"/>
        </w:rPr>
        <w:t xml:space="preserve"> Bieg terminu związania ofertą rozpoczyna się wraz z upływem terminu składania ofert.</w:t>
      </w:r>
    </w:p>
    <w:p w14:paraId="7DD04A50" w14:textId="7E13BC99" w:rsidR="00907A61" w:rsidRPr="00652E8E" w:rsidRDefault="000F7569" w:rsidP="00907A61">
      <w:pPr>
        <w:numPr>
          <w:ilvl w:val="0"/>
          <w:numId w:val="19"/>
        </w:num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652E8E">
        <w:rPr>
          <w:rFonts w:ascii="Arial" w:hAnsi="Arial" w:cs="Arial"/>
          <w:b/>
          <w:kern w:val="1"/>
          <w:sz w:val="21"/>
          <w:szCs w:val="21"/>
        </w:rPr>
        <w:t>Oświadczam</w:t>
      </w:r>
      <w:r w:rsidRPr="00652E8E">
        <w:rPr>
          <w:rFonts w:ascii="Arial" w:hAnsi="Arial" w:cs="Arial"/>
          <w:kern w:val="1"/>
          <w:sz w:val="21"/>
          <w:szCs w:val="21"/>
        </w:rPr>
        <w:t>, że składana oferta jest zgodna z warunkami i treścią opisu przedmiotu zamówienia.</w:t>
      </w:r>
    </w:p>
    <w:p w14:paraId="3ABFC9FC" w14:textId="58AAB204" w:rsidR="000F7569" w:rsidRPr="00C71864" w:rsidRDefault="000F7569" w:rsidP="00907A61">
      <w:pPr>
        <w:numPr>
          <w:ilvl w:val="0"/>
          <w:numId w:val="19"/>
        </w:num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652E8E">
        <w:rPr>
          <w:rFonts w:ascii="Arial" w:hAnsi="Arial" w:cs="Arial"/>
          <w:b/>
          <w:kern w:val="1"/>
          <w:sz w:val="21"/>
          <w:szCs w:val="21"/>
        </w:rPr>
        <w:t>Oświadczam</w:t>
      </w:r>
      <w:r w:rsidRPr="00652E8E">
        <w:rPr>
          <w:rFonts w:ascii="Arial" w:hAnsi="Arial" w:cs="Arial"/>
          <w:kern w:val="1"/>
          <w:sz w:val="21"/>
          <w:szCs w:val="21"/>
        </w:rPr>
        <w:t>, że akceptuję warunki wzoru umowy stanowiącego załącznik do ogłoszenia                     i w przypadku wyboru mojej ofert</w:t>
      </w:r>
      <w:r w:rsidR="009A5741">
        <w:rPr>
          <w:rFonts w:ascii="Arial" w:hAnsi="Arial" w:cs="Arial"/>
          <w:kern w:val="1"/>
          <w:sz w:val="21"/>
          <w:szCs w:val="21"/>
        </w:rPr>
        <w:t>y</w:t>
      </w:r>
      <w:r w:rsidRPr="00652E8E">
        <w:rPr>
          <w:rFonts w:ascii="Arial" w:hAnsi="Arial" w:cs="Arial"/>
          <w:kern w:val="1"/>
          <w:sz w:val="21"/>
          <w:szCs w:val="21"/>
        </w:rPr>
        <w:t xml:space="preserve"> zobowiązuję się do zawarcia umowy w terminie i miejscu wskazanym przez Zamawiającego.</w:t>
      </w:r>
    </w:p>
    <w:p w14:paraId="6AB4AA2D" w14:textId="77777777" w:rsidR="00C71864" w:rsidRPr="00C71864" w:rsidRDefault="00C71864" w:rsidP="00C71864">
      <w:pPr>
        <w:numPr>
          <w:ilvl w:val="0"/>
          <w:numId w:val="19"/>
        </w:numPr>
        <w:autoSpaceDE w:val="0"/>
        <w:spacing w:before="120" w:after="120" w:line="276" w:lineRule="auto"/>
        <w:rPr>
          <w:rFonts w:ascii="Arial" w:eastAsia="Arial" w:hAnsi="Arial" w:cs="Arial"/>
          <w:sz w:val="21"/>
          <w:szCs w:val="21"/>
        </w:rPr>
      </w:pPr>
      <w:r w:rsidRPr="00C71864">
        <w:rPr>
          <w:rFonts w:ascii="Arial" w:hAnsi="Arial" w:cs="Arial"/>
          <w:b/>
          <w:sz w:val="21"/>
          <w:szCs w:val="21"/>
        </w:rPr>
        <w:t xml:space="preserve">Oświadczenie Wykonawcy w zakresie wypełnienia obowiązków informacyjnych przewidzianych w art. 13 lub art. 14 RODO </w:t>
      </w:r>
    </w:p>
    <w:p w14:paraId="2FF17430" w14:textId="77777777" w:rsidR="00C71864" w:rsidRPr="00C71864" w:rsidRDefault="00C71864" w:rsidP="00C71864">
      <w:pPr>
        <w:pStyle w:val="Akapitzlist"/>
        <w:widowControl w:val="0"/>
        <w:suppressAutoHyphens/>
        <w:spacing w:after="0" w:line="240" w:lineRule="auto"/>
        <w:contextualSpacing/>
        <w:rPr>
          <w:rFonts w:ascii="Arial" w:hAnsi="Arial" w:cs="Arial"/>
          <w:sz w:val="16"/>
          <w:szCs w:val="16"/>
        </w:rPr>
      </w:pPr>
    </w:p>
    <w:p w14:paraId="5D03283B" w14:textId="61345A2D" w:rsidR="00C71864" w:rsidRDefault="00C71864" w:rsidP="00C71864">
      <w:pPr>
        <w:spacing w:after="120"/>
        <w:ind w:left="709"/>
        <w:rPr>
          <w:rFonts w:ascii="Arial" w:hAnsi="Arial" w:cs="Arial"/>
          <w:sz w:val="21"/>
          <w:szCs w:val="21"/>
        </w:rPr>
      </w:pPr>
      <w:r w:rsidRPr="00121654">
        <w:rPr>
          <w:rFonts w:ascii="Arial" w:hAnsi="Arial" w:cs="Arial"/>
          <w:sz w:val="21"/>
          <w:szCs w:val="21"/>
        </w:rPr>
        <w:t>Oświadczam, że wypełniłem obowiązki informacyjne przewidziane w art. 13 lub art. 14 RODO</w:t>
      </w:r>
      <w:r w:rsidRPr="00121654">
        <w:rPr>
          <w:rFonts w:ascii="Tahoma" w:eastAsia="Calibri" w:hAnsi="Tahoma" w:cs="Arial"/>
          <w:sz w:val="17"/>
          <w:szCs w:val="17"/>
          <w:vertAlign w:val="superscript"/>
        </w:rPr>
        <w:footnoteReference w:id="1"/>
      </w:r>
      <w:r>
        <w:rPr>
          <w:rFonts w:ascii="Arial" w:hAnsi="Arial" w:cs="Arial"/>
          <w:sz w:val="21"/>
          <w:szCs w:val="21"/>
        </w:rPr>
        <w:t xml:space="preserve"> </w:t>
      </w:r>
      <w:r w:rsidRPr="00121654">
        <w:rPr>
          <w:rFonts w:ascii="Arial" w:hAnsi="Arial" w:cs="Arial"/>
          <w:sz w:val="21"/>
          <w:szCs w:val="21"/>
        </w:rPr>
        <w:t>wobec osób fizycznych, od których dane osobowe bezpośrednio lub pośrednio pozyskałem w celu ubiegania się o udzielenie zamówienia publicznego w niniejszym postępowaniu.*</w:t>
      </w:r>
    </w:p>
    <w:p w14:paraId="30746756" w14:textId="62D4E561" w:rsidR="007E1CD5" w:rsidRDefault="007E1CD5" w:rsidP="00C71864">
      <w:pPr>
        <w:spacing w:after="120"/>
        <w:ind w:left="709"/>
        <w:rPr>
          <w:rFonts w:ascii="Arial" w:hAnsi="Arial" w:cs="Arial"/>
          <w:sz w:val="21"/>
          <w:szCs w:val="21"/>
        </w:rPr>
      </w:pPr>
    </w:p>
    <w:p w14:paraId="18899FCE" w14:textId="59FD05F4" w:rsidR="007E1CD5" w:rsidRPr="00331451" w:rsidRDefault="007E1CD5" w:rsidP="007E1CD5">
      <w:pPr>
        <w:pStyle w:val="Akapitzlist"/>
        <w:numPr>
          <w:ilvl w:val="0"/>
          <w:numId w:val="19"/>
        </w:numPr>
        <w:spacing w:after="120"/>
        <w:rPr>
          <w:rFonts w:ascii="Arial" w:hAnsi="Arial" w:cs="Arial"/>
          <w:sz w:val="21"/>
          <w:szCs w:val="21"/>
        </w:rPr>
      </w:pPr>
      <w:r w:rsidRPr="00B00D4D">
        <w:rPr>
          <w:rFonts w:ascii="Arial" w:hAnsi="Arial" w:cs="Arial"/>
          <w:b/>
          <w:sz w:val="21"/>
          <w:szCs w:val="21"/>
        </w:rPr>
        <w:lastRenderedPageBreak/>
        <w:t>Oświadczam</w:t>
      </w:r>
      <w:r w:rsidRPr="00B00D4D">
        <w:rPr>
          <w:rFonts w:ascii="Arial" w:hAnsi="Arial" w:cs="Arial"/>
          <w:sz w:val="21"/>
          <w:szCs w:val="21"/>
        </w:rPr>
        <w:t>,</w:t>
      </w:r>
      <w:r w:rsidRPr="00B00D4D">
        <w:rPr>
          <w:rFonts w:ascii="Arial" w:hAnsi="Arial" w:cs="Arial"/>
          <w:b/>
          <w:sz w:val="21"/>
          <w:szCs w:val="21"/>
        </w:rPr>
        <w:t xml:space="preserve"> </w:t>
      </w:r>
      <w:r w:rsidRPr="00B00D4D">
        <w:rPr>
          <w:rFonts w:ascii="Arial" w:hAnsi="Arial" w:cs="Arial"/>
          <w:sz w:val="21"/>
          <w:szCs w:val="21"/>
        </w:rPr>
        <w:t>że</w:t>
      </w:r>
      <w:r w:rsidRPr="00B00D4D">
        <w:rPr>
          <w:rFonts w:ascii="Arial" w:hAnsi="Arial" w:cs="Arial"/>
          <w:b/>
          <w:sz w:val="21"/>
          <w:szCs w:val="21"/>
        </w:rPr>
        <w:t xml:space="preserve"> </w:t>
      </w:r>
      <w:r w:rsidRPr="00B00D4D">
        <w:rPr>
          <w:rFonts w:ascii="Arial" w:hAnsi="Arial" w:cs="Arial"/>
          <w:sz w:val="21"/>
          <w:szCs w:val="21"/>
        </w:rPr>
        <w:t>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</w:t>
      </w:r>
      <w:r>
        <w:rPr>
          <w:rFonts w:ascii="Arial" w:hAnsi="Arial" w:cs="Arial"/>
          <w:sz w:val="21"/>
          <w:szCs w:val="21"/>
        </w:rPr>
        <w:t xml:space="preserve">, </w:t>
      </w:r>
      <w:r w:rsidRPr="00331451">
        <w:rPr>
          <w:rFonts w:ascii="Arial" w:hAnsi="Arial" w:cs="Arial"/>
          <w:sz w:val="21"/>
          <w:szCs w:val="21"/>
        </w:rPr>
        <w:t>zwanej dalej „ustawą o przeciwdziałaniu”.</w:t>
      </w:r>
    </w:p>
    <w:p w14:paraId="72C4717B" w14:textId="77777777" w:rsidR="007E1CD5" w:rsidRPr="00B950E3" w:rsidRDefault="007E1CD5" w:rsidP="007E1CD5">
      <w:pPr>
        <w:pStyle w:val="Akapitzlist"/>
        <w:rPr>
          <w:rFonts w:ascii="Arial" w:hAnsi="Arial" w:cs="Arial"/>
          <w:b/>
          <w:sz w:val="21"/>
          <w:szCs w:val="21"/>
        </w:rPr>
      </w:pPr>
      <w:r w:rsidRPr="00B950E3">
        <w:rPr>
          <w:rFonts w:ascii="Arial" w:hAnsi="Arial" w:cs="Arial"/>
          <w:b/>
          <w:sz w:val="21"/>
          <w:szCs w:val="21"/>
        </w:rPr>
        <w:t>Na podstawie art. 7 ust. 1 ustawy o przeciwdziałaniu z postępowania wyklucza się:</w:t>
      </w:r>
    </w:p>
    <w:p w14:paraId="75427F1B" w14:textId="77777777" w:rsidR="007E1CD5" w:rsidRPr="00B950E3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  <w:r w:rsidRPr="00B950E3">
        <w:rPr>
          <w:rFonts w:ascii="Arial" w:hAnsi="Arial" w:cs="Arial"/>
          <w:sz w:val="21"/>
          <w:szCs w:val="21"/>
        </w:rPr>
        <w:t>1) 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późn.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późn. zm.), zwanego dalej „rozporządzeniem 269/2014” albo wpisanego na listę na podstawie decyzji w sprawie wpisu na listę rozstrzygającej o zastosowaniu środka, o którym mowa w art. 1 pkt 3 ustawy o przeciwdziałaniu;</w:t>
      </w:r>
    </w:p>
    <w:p w14:paraId="13131FBB" w14:textId="77777777" w:rsidR="007E1CD5" w:rsidRPr="00B950E3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  <w:r w:rsidRPr="00B950E3">
        <w:rPr>
          <w:rFonts w:ascii="Arial" w:hAnsi="Arial" w:cs="Arial"/>
          <w:sz w:val="21"/>
          <w:szCs w:val="21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</w:t>
      </w:r>
    </w:p>
    <w:p w14:paraId="5FB4F238" w14:textId="77777777" w:rsidR="007E1CD5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  <w:r w:rsidRPr="00B950E3">
        <w:rPr>
          <w:rFonts w:ascii="Arial" w:hAnsi="Arial" w:cs="Arial"/>
          <w:sz w:val="21"/>
          <w:szCs w:val="21"/>
        </w:rPr>
        <w:t>3) 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</w:t>
      </w:r>
    </w:p>
    <w:p w14:paraId="3BBD2B68" w14:textId="77777777" w:rsidR="007E1CD5" w:rsidRPr="00B950E3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</w:p>
    <w:p w14:paraId="6336FF2F" w14:textId="77777777" w:rsidR="007E1CD5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Lista osób i podmiotów</w:t>
      </w:r>
      <w:r w:rsidRPr="00B950E3">
        <w:rPr>
          <w:rFonts w:ascii="Arial" w:hAnsi="Arial" w:cs="Arial"/>
          <w:sz w:val="21"/>
          <w:szCs w:val="21"/>
        </w:rPr>
        <w:t>, wobec których są stosowane środki, o których mowa powyżej, jest prowadzona przez ministra właściwego do spraw wewnętrznych i publikowana w Biuletynie Informacji Publicznej na stronie podmiotowej ministra właściwego do spraw wewnętrznych.</w:t>
      </w:r>
    </w:p>
    <w:p w14:paraId="4FE89613" w14:textId="77777777" w:rsidR="007E1CD5" w:rsidRPr="00B950E3" w:rsidRDefault="007E1CD5" w:rsidP="007E1CD5">
      <w:pPr>
        <w:pStyle w:val="Akapitzlist"/>
        <w:spacing w:after="0"/>
        <w:rPr>
          <w:rFonts w:ascii="Arial" w:hAnsi="Arial" w:cs="Arial"/>
          <w:sz w:val="21"/>
          <w:szCs w:val="21"/>
        </w:rPr>
      </w:pPr>
    </w:p>
    <w:p w14:paraId="39AC2CED" w14:textId="466699F4" w:rsidR="00907A61" w:rsidRPr="007E1CD5" w:rsidRDefault="007E1CD5" w:rsidP="007E1CD5">
      <w:pPr>
        <w:pStyle w:val="Akapitzlist"/>
        <w:rPr>
          <w:rFonts w:ascii="Arial" w:hAnsi="Arial" w:cs="Arial"/>
          <w:b/>
          <w:sz w:val="21"/>
          <w:szCs w:val="21"/>
        </w:rPr>
      </w:pPr>
      <w:r w:rsidRPr="00B950E3">
        <w:rPr>
          <w:rFonts w:ascii="Arial" w:hAnsi="Arial" w:cs="Arial"/>
          <w:b/>
          <w:sz w:val="21"/>
          <w:szCs w:val="21"/>
        </w:rPr>
        <w:t>Wykluczenie następuje na okres trwania okoliczności wskazanych powyżej, z zastrzeżeniem, że okres ten nie rozpoczyna się wcześniej niż po 30.04.2022 r.</w:t>
      </w:r>
    </w:p>
    <w:p w14:paraId="1D4463FB" w14:textId="77777777" w:rsidR="00907A61" w:rsidRPr="00652E8E" w:rsidRDefault="00907A61" w:rsidP="00175B20">
      <w:pPr>
        <w:tabs>
          <w:tab w:val="left" w:pos="709"/>
        </w:tabs>
        <w:jc w:val="both"/>
        <w:rPr>
          <w:rFonts w:ascii="Arial" w:hAnsi="Arial" w:cs="Arial"/>
          <w:sz w:val="21"/>
          <w:szCs w:val="21"/>
        </w:rPr>
      </w:pPr>
    </w:p>
    <w:p w14:paraId="63BC4C87" w14:textId="77777777" w:rsidR="000F7569" w:rsidRPr="00652E8E" w:rsidRDefault="000F7569" w:rsidP="00175B20">
      <w:pPr>
        <w:tabs>
          <w:tab w:val="left" w:pos="709"/>
        </w:tabs>
        <w:jc w:val="both"/>
        <w:rPr>
          <w:rFonts w:ascii="Arial" w:hAnsi="Arial" w:cs="Arial"/>
          <w:sz w:val="21"/>
          <w:szCs w:val="21"/>
        </w:rPr>
      </w:pPr>
    </w:p>
    <w:p w14:paraId="49D0C7A9" w14:textId="77777777" w:rsidR="002F3C90" w:rsidRPr="00AE687D" w:rsidRDefault="002F3C90" w:rsidP="002F3C90">
      <w:pPr>
        <w:spacing w:line="360" w:lineRule="auto"/>
        <w:rPr>
          <w:rFonts w:ascii="Arial" w:hAnsi="Arial" w:cs="Arial"/>
          <w:sz w:val="21"/>
          <w:szCs w:val="21"/>
        </w:rPr>
      </w:pPr>
      <w:r w:rsidRPr="00AE687D">
        <w:rPr>
          <w:rFonts w:ascii="Arial" w:hAnsi="Arial" w:cs="Arial"/>
          <w:sz w:val="21"/>
          <w:szCs w:val="21"/>
        </w:rPr>
        <w:t xml:space="preserve">…………….……. </w:t>
      </w:r>
      <w:r w:rsidRPr="00AE687D">
        <w:rPr>
          <w:rFonts w:ascii="Arial" w:hAnsi="Arial" w:cs="Arial"/>
          <w:i/>
          <w:sz w:val="21"/>
          <w:szCs w:val="21"/>
        </w:rPr>
        <w:t xml:space="preserve">(miejscowość), </w:t>
      </w:r>
      <w:r w:rsidRPr="00AE687D">
        <w:rPr>
          <w:rFonts w:ascii="Arial" w:hAnsi="Arial" w:cs="Arial"/>
          <w:sz w:val="21"/>
          <w:szCs w:val="21"/>
        </w:rPr>
        <w:t xml:space="preserve">dnia ………….……. r. </w:t>
      </w:r>
    </w:p>
    <w:p w14:paraId="69887875" w14:textId="77777777" w:rsidR="002F3C90" w:rsidRDefault="002F3C90" w:rsidP="002F3C90">
      <w:pPr>
        <w:rPr>
          <w:rFonts w:ascii="Arial" w:hAnsi="Arial" w:cs="Arial"/>
          <w:sz w:val="21"/>
          <w:szCs w:val="21"/>
        </w:rPr>
      </w:pPr>
      <w:r w:rsidRPr="00AE687D">
        <w:rPr>
          <w:rFonts w:ascii="Arial" w:hAnsi="Arial" w:cs="Arial"/>
          <w:sz w:val="21"/>
          <w:szCs w:val="21"/>
        </w:rPr>
        <w:tab/>
      </w:r>
    </w:p>
    <w:p w14:paraId="33820715" w14:textId="77777777" w:rsidR="002F3C90" w:rsidRDefault="002F3C90" w:rsidP="002F3C90">
      <w:pPr>
        <w:rPr>
          <w:rFonts w:ascii="Arial" w:hAnsi="Arial" w:cs="Arial"/>
          <w:sz w:val="21"/>
          <w:szCs w:val="21"/>
        </w:rPr>
      </w:pPr>
    </w:p>
    <w:p w14:paraId="1E567DA8" w14:textId="77777777" w:rsidR="002F3C90" w:rsidRDefault="002F3C90" w:rsidP="002F3C90">
      <w:pPr>
        <w:rPr>
          <w:rFonts w:ascii="Arial" w:hAnsi="Arial" w:cs="Arial"/>
          <w:sz w:val="21"/>
          <w:szCs w:val="21"/>
        </w:rPr>
      </w:pPr>
      <w:r w:rsidRPr="00AE687D">
        <w:rPr>
          <w:rFonts w:ascii="Arial" w:hAnsi="Arial" w:cs="Arial"/>
          <w:sz w:val="21"/>
          <w:szCs w:val="21"/>
        </w:rPr>
        <w:tab/>
      </w:r>
    </w:p>
    <w:p w14:paraId="771F6561" w14:textId="77777777" w:rsidR="002F3C90" w:rsidRPr="00AE687D" w:rsidRDefault="002F3C90" w:rsidP="002F3C90">
      <w:pPr>
        <w:rPr>
          <w:rFonts w:ascii="Arial" w:hAnsi="Arial" w:cs="Arial"/>
          <w:sz w:val="21"/>
          <w:szCs w:val="21"/>
        </w:rPr>
      </w:pPr>
    </w:p>
    <w:p w14:paraId="0A8121CB" w14:textId="77777777" w:rsidR="002F3C90" w:rsidRPr="00AE687D" w:rsidRDefault="002F3C90" w:rsidP="002F3C90">
      <w:pPr>
        <w:rPr>
          <w:rFonts w:ascii="Arial" w:hAnsi="Arial" w:cs="Arial"/>
          <w:sz w:val="21"/>
          <w:szCs w:val="21"/>
        </w:rPr>
      </w:pPr>
    </w:p>
    <w:p w14:paraId="16FA1D6C" w14:textId="77777777" w:rsidR="002F3C90" w:rsidRPr="00AE687D" w:rsidRDefault="002F3C90" w:rsidP="002F3C90">
      <w:pPr>
        <w:rPr>
          <w:rFonts w:ascii="Arial" w:hAnsi="Arial" w:cs="Arial"/>
          <w:sz w:val="21"/>
          <w:szCs w:val="21"/>
        </w:rPr>
      </w:pPr>
      <w:r w:rsidRPr="00AE687D">
        <w:rPr>
          <w:rFonts w:ascii="Arial" w:hAnsi="Arial" w:cs="Arial"/>
          <w:sz w:val="21"/>
          <w:szCs w:val="21"/>
        </w:rPr>
        <w:t>……………………………….……………..…………</w:t>
      </w:r>
    </w:p>
    <w:p w14:paraId="14478650" w14:textId="77777777" w:rsidR="002F3C90" w:rsidRPr="008E37DE" w:rsidRDefault="002F3C90" w:rsidP="002F3C90">
      <w:pPr>
        <w:rPr>
          <w:rFonts w:ascii="Arial" w:hAnsi="Arial" w:cs="Arial"/>
          <w:i/>
          <w:sz w:val="18"/>
          <w:szCs w:val="18"/>
        </w:rPr>
      </w:pPr>
      <w:r w:rsidRPr="008E37DE">
        <w:rPr>
          <w:rFonts w:ascii="Arial" w:hAnsi="Arial" w:cs="Arial"/>
          <w:i/>
          <w:sz w:val="18"/>
          <w:szCs w:val="18"/>
        </w:rPr>
        <w:t>Podpis</w:t>
      </w:r>
      <w:r>
        <w:rPr>
          <w:rFonts w:ascii="Arial" w:hAnsi="Arial" w:cs="Arial"/>
          <w:i/>
          <w:sz w:val="18"/>
          <w:szCs w:val="18"/>
        </w:rPr>
        <w:t xml:space="preserve">/y osoby/osób uprawnionej/ych </w:t>
      </w:r>
      <w:r>
        <w:rPr>
          <w:rFonts w:ascii="Arial" w:hAnsi="Arial" w:cs="Arial"/>
          <w:i/>
          <w:sz w:val="18"/>
          <w:szCs w:val="18"/>
        </w:rPr>
        <w:br/>
      </w:r>
      <w:r w:rsidRPr="008E37DE">
        <w:rPr>
          <w:rFonts w:ascii="Arial" w:hAnsi="Arial" w:cs="Arial"/>
          <w:i/>
          <w:sz w:val="18"/>
          <w:szCs w:val="18"/>
        </w:rPr>
        <w:t>do reprezentowania Wykonawcy</w:t>
      </w:r>
    </w:p>
    <w:p w14:paraId="16F868E2" w14:textId="77777777" w:rsidR="002F3C90" w:rsidRPr="00C0386E" w:rsidRDefault="002F3C90" w:rsidP="002F3C90">
      <w:pPr>
        <w:rPr>
          <w:rFonts w:ascii="Arial" w:hAnsi="Arial" w:cs="Arial"/>
          <w:i/>
          <w:sz w:val="18"/>
          <w:szCs w:val="18"/>
        </w:rPr>
      </w:pPr>
      <w:r w:rsidRPr="00C0386E">
        <w:rPr>
          <w:rFonts w:ascii="Arial" w:hAnsi="Arial" w:cs="Arial"/>
          <w:i/>
          <w:sz w:val="18"/>
          <w:szCs w:val="18"/>
        </w:rPr>
        <w:t xml:space="preserve">(podpis opatrzony imienną pieczęcią lub </w:t>
      </w:r>
    </w:p>
    <w:p w14:paraId="3A90BEDA" w14:textId="77777777" w:rsidR="001A6C42" w:rsidRDefault="002F3C90" w:rsidP="001A6C42">
      <w:pPr>
        <w:rPr>
          <w:rFonts w:ascii="Arial" w:hAnsi="Arial" w:cs="Arial"/>
          <w:i/>
          <w:sz w:val="18"/>
          <w:szCs w:val="18"/>
        </w:rPr>
      </w:pPr>
      <w:r w:rsidRPr="00C0386E">
        <w:rPr>
          <w:rFonts w:ascii="Arial" w:hAnsi="Arial" w:cs="Arial"/>
          <w:i/>
          <w:sz w:val="18"/>
          <w:szCs w:val="18"/>
        </w:rPr>
        <w:t>czytelny podpis składający się z imienia i nazwiska</w:t>
      </w:r>
      <w:r w:rsidR="001A6C42">
        <w:rPr>
          <w:rFonts w:ascii="Arial" w:hAnsi="Arial" w:cs="Arial"/>
          <w:i/>
          <w:sz w:val="18"/>
          <w:szCs w:val="18"/>
        </w:rPr>
        <w:t xml:space="preserve"> lub </w:t>
      </w:r>
    </w:p>
    <w:p w14:paraId="7DFEF192" w14:textId="7BE5D106" w:rsidR="001A6C42" w:rsidRPr="001A6C42" w:rsidRDefault="001A6C42" w:rsidP="001A6C42">
      <w:pPr>
        <w:rPr>
          <w:rFonts w:ascii="Arial" w:hAnsi="Arial" w:cs="Arial"/>
          <w:i/>
          <w:sz w:val="18"/>
          <w:szCs w:val="18"/>
        </w:rPr>
      </w:pPr>
      <w:r w:rsidRPr="001A6C42">
        <w:rPr>
          <w:rFonts w:ascii="Arial" w:hAnsi="Arial" w:cs="Arial"/>
          <w:i/>
          <w:sz w:val="18"/>
          <w:szCs w:val="18"/>
        </w:rPr>
        <w:t xml:space="preserve">kwalifikowany podpis elektroniczny </w:t>
      </w:r>
    </w:p>
    <w:p w14:paraId="00DF2A71" w14:textId="0ED94207" w:rsidR="00C71864" w:rsidRPr="007E1CD5" w:rsidRDefault="001A6C42" w:rsidP="007E1CD5">
      <w:pPr>
        <w:rPr>
          <w:rFonts w:ascii="Arial" w:hAnsi="Arial" w:cs="Arial"/>
          <w:i/>
          <w:sz w:val="18"/>
          <w:szCs w:val="18"/>
        </w:rPr>
      </w:pPr>
      <w:r w:rsidRPr="001A6C42">
        <w:rPr>
          <w:rFonts w:ascii="Arial" w:hAnsi="Arial" w:cs="Arial"/>
          <w:i/>
          <w:sz w:val="18"/>
          <w:szCs w:val="18"/>
        </w:rPr>
        <w:t>lub podpis zaufa</w:t>
      </w:r>
      <w:r w:rsidR="007E1CD5">
        <w:rPr>
          <w:rFonts w:ascii="Arial" w:hAnsi="Arial" w:cs="Arial"/>
          <w:i/>
          <w:sz w:val="18"/>
          <w:szCs w:val="18"/>
        </w:rPr>
        <w:t>ny lub podpis osobisty (e-dowód)</w:t>
      </w:r>
      <w:bookmarkStart w:id="0" w:name="_GoBack"/>
      <w:bookmarkEnd w:id="0"/>
    </w:p>
    <w:sectPr w:rsidR="00C71864" w:rsidRPr="007E1CD5" w:rsidSect="00C272B5">
      <w:headerReference w:type="default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0" w:right="992" w:bottom="0" w:left="1134" w:header="0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FDE4B" w14:textId="77777777" w:rsidR="00B27117" w:rsidRDefault="00B27117">
      <w:r>
        <w:separator/>
      </w:r>
    </w:p>
  </w:endnote>
  <w:endnote w:type="continuationSeparator" w:id="0">
    <w:p w14:paraId="40C3FA82" w14:textId="77777777" w:rsidR="00B27117" w:rsidRDefault="00B27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panose1 w:val="00000000000000000000"/>
    <w:charset w:val="02"/>
    <w:family w:val="auto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5F8FB" w14:textId="08622B88" w:rsidR="002D1121" w:rsidRDefault="00DD5B88" w:rsidP="00921FCA">
    <w:pPr>
      <w:ind w:left="284"/>
      <w:jc w:val="right"/>
      <w:rPr>
        <w:rFonts w:eastAsia="Calibri"/>
        <w:i/>
        <w:sz w:val="16"/>
        <w:szCs w:val="16"/>
        <w:lang w:eastAsia="en-US"/>
      </w:rPr>
    </w:pP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791D585" wp14:editId="625595D6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9DA042" w14:textId="76589086" w:rsidR="00F33FEA" w:rsidRDefault="00DD5B88" w:rsidP="00921FCA">
    <w:pPr>
      <w:ind w:left="284"/>
      <w:jc w:val="right"/>
      <w:rPr>
        <w:rFonts w:eastAsia="Calibri"/>
        <w:i/>
        <w:sz w:val="16"/>
        <w:szCs w:val="16"/>
        <w:lang w:eastAsia="en-US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0B91898" wp14:editId="1230D498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7F171CA" wp14:editId="563CAD9F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4A6FB84" wp14:editId="4FF6D5DF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9CD2E" w14:textId="258EEABE" w:rsidR="002D1121" w:rsidRDefault="00DD5B88" w:rsidP="00921FCA">
    <w:pPr>
      <w:ind w:left="284"/>
      <w:jc w:val="right"/>
      <w:rPr>
        <w:rFonts w:eastAsia="Calibri"/>
        <w:i/>
        <w:sz w:val="16"/>
        <w:szCs w:val="16"/>
        <w:lang w:eastAsia="en-US"/>
      </w:rPr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250BEC71" wp14:editId="60512F42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557A7DB2" wp14:editId="4B42FA8C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734FCEA" wp14:editId="33E34A58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1494F" w14:textId="77777777" w:rsidR="00F95361" w:rsidRDefault="00F95361" w:rsidP="00F33FEA">
    <w:pPr>
      <w:ind w:left="284"/>
      <w:jc w:val="center"/>
      <w:rPr>
        <w:i/>
        <w:sz w:val="16"/>
        <w:szCs w:val="16"/>
      </w:rPr>
    </w:pPr>
  </w:p>
  <w:p w14:paraId="79C62F3E" w14:textId="66F78411" w:rsidR="002D1121" w:rsidRPr="00D73BAA" w:rsidRDefault="00DD5B88" w:rsidP="00D73BAA">
    <w:pPr>
      <w:pStyle w:val="Stopka"/>
      <w:jc w:val="center"/>
      <w:rPr>
        <w:rFonts w:ascii="Verdana" w:hAnsi="Verdana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26D78263" wp14:editId="663DABDF">
          <wp:simplePos x="0" y="0"/>
          <wp:positionH relativeFrom="column">
            <wp:posOffset>734695</wp:posOffset>
          </wp:positionH>
          <wp:positionV relativeFrom="paragraph">
            <wp:posOffset>8968105</wp:posOffset>
          </wp:positionV>
          <wp:extent cx="6090920" cy="641350"/>
          <wp:effectExtent l="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92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38A07" w14:textId="6F01A433" w:rsidR="009E6B7E" w:rsidRDefault="001A6C42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053223" wp14:editId="3B613B10">
          <wp:extent cx="5762626" cy="561975"/>
          <wp:effectExtent l="0" t="0" r="0" b="0"/>
          <wp:docPr id="667422189" name="Obraz 1" descr="EFSI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6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AB7FB9" w14:textId="77777777" w:rsidR="001A6C42" w:rsidRDefault="001A6C42" w:rsidP="001A6C42">
    <w:pPr>
      <w:widowControl/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Projekt</w:t>
    </w:r>
    <w:r w:rsidRPr="00EC64D3">
      <w:rPr>
        <w:rFonts w:ascii="Verdana" w:hAnsi="Verdana"/>
        <w:sz w:val="14"/>
        <w:szCs w:val="14"/>
      </w:rPr>
      <w:t xml:space="preserve"> współfinansowan</w:t>
    </w:r>
    <w:r>
      <w:rPr>
        <w:rFonts w:ascii="Verdana" w:hAnsi="Verdana"/>
        <w:sz w:val="14"/>
        <w:szCs w:val="14"/>
      </w:rPr>
      <w:t>y</w:t>
    </w:r>
    <w:r w:rsidRPr="00EC64D3">
      <w:rPr>
        <w:rFonts w:ascii="Verdana" w:hAnsi="Verdana"/>
        <w:sz w:val="14"/>
        <w:szCs w:val="14"/>
      </w:rPr>
      <w:t xml:space="preserve"> przez Unię Europejską ze środków Europejskiego Funduszu Społecznego</w:t>
    </w:r>
  </w:p>
  <w:p w14:paraId="505FEFFF" w14:textId="684FD49D" w:rsidR="00F95361" w:rsidRPr="00F95361" w:rsidRDefault="001A6C42" w:rsidP="001A6C42">
    <w:pPr>
      <w:jc w:val="center"/>
      <w:rPr>
        <w:rFonts w:cs="Arial"/>
        <w:i/>
        <w:sz w:val="16"/>
        <w:szCs w:val="16"/>
      </w:rPr>
    </w:pPr>
    <w:r w:rsidRPr="00EC64D3">
      <w:rPr>
        <w:rFonts w:ascii="Verdana" w:hAnsi="Verdana"/>
        <w:sz w:val="14"/>
        <w:szCs w:val="14"/>
      </w:rPr>
      <w:t xml:space="preserve">w ramach Regionalnego </w:t>
    </w:r>
    <w:r w:rsidRPr="00EC64D3">
      <w:rPr>
        <w:rFonts w:ascii="Verdana" w:hAnsi="Verdana"/>
        <w:bCs/>
        <w:sz w:val="14"/>
        <w:szCs w:val="14"/>
      </w:rPr>
      <w:t xml:space="preserve">Programu Operacyjnego Województwa Śląskiego </w:t>
    </w:r>
    <w:r w:rsidRPr="00EC64D3">
      <w:rPr>
        <w:rFonts w:ascii="Verdana" w:hAnsi="Verdana"/>
        <w:sz w:val="14"/>
        <w:szCs w:val="14"/>
      </w:rPr>
      <w:t>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FDB4E" w14:textId="77777777" w:rsidR="00B27117" w:rsidRDefault="00B27117">
      <w:r>
        <w:separator/>
      </w:r>
    </w:p>
  </w:footnote>
  <w:footnote w:type="continuationSeparator" w:id="0">
    <w:p w14:paraId="09EAB795" w14:textId="77777777" w:rsidR="00B27117" w:rsidRDefault="00B27117">
      <w:r>
        <w:continuationSeparator/>
      </w:r>
    </w:p>
  </w:footnote>
  <w:footnote w:id="1">
    <w:p w14:paraId="2701C56B" w14:textId="77777777" w:rsidR="00C71864" w:rsidRPr="00816404" w:rsidRDefault="00C71864" w:rsidP="00C71864">
      <w:pPr>
        <w:tabs>
          <w:tab w:val="left" w:pos="142"/>
          <w:tab w:val="left" w:pos="426"/>
        </w:tabs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 xml:space="preserve">1 </w:t>
      </w:r>
      <w:r w:rsidRPr="00816404">
        <w:rPr>
          <w:rFonts w:ascii="Arial" w:hAnsi="Arial" w:cs="Arial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04.05.2016). </w:t>
      </w:r>
      <w:r w:rsidRPr="00816404">
        <w:rPr>
          <w:rFonts w:ascii="Arial" w:hAnsi="Arial" w:cs="Arial"/>
          <w:sz w:val="18"/>
          <w:szCs w:val="18"/>
        </w:rPr>
        <w:br/>
      </w:r>
      <w:r w:rsidRPr="00816404">
        <w:rPr>
          <w:rFonts w:ascii="Arial" w:hAnsi="Arial" w:cs="Arial"/>
          <w:color w:val="000000"/>
          <w:sz w:val="18"/>
          <w:szCs w:val="18"/>
        </w:rPr>
        <w:t xml:space="preserve">* W przypadku gdy Wykonawca </w:t>
      </w:r>
      <w:r w:rsidRPr="00816404">
        <w:rPr>
          <w:rFonts w:ascii="Arial" w:hAnsi="Arial" w:cs="Arial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(w tym przypadku należy wykreślić treść oświadczenia).</w:t>
      </w:r>
    </w:p>
    <w:p w14:paraId="09FF5511" w14:textId="77777777" w:rsidR="00C71864" w:rsidRPr="00CF5738" w:rsidRDefault="00C71864" w:rsidP="00C71864">
      <w:pPr>
        <w:pStyle w:val="NormalnyWeb"/>
        <w:spacing w:before="0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C9017" w14:textId="77777777" w:rsidR="00F33FEA" w:rsidRDefault="00F33FEA" w:rsidP="00EA7DBF">
    <w:pPr>
      <w:pStyle w:val="Nagwek"/>
      <w:jc w:val="center"/>
      <w:rPr>
        <w:rFonts w:eastAsia="Times New Roman"/>
        <w:noProof/>
        <w:lang w:eastAsia="pl-PL"/>
      </w:rPr>
    </w:pPr>
  </w:p>
  <w:p w14:paraId="1B709C59" w14:textId="77777777" w:rsidR="002D1121" w:rsidRPr="00EA7DBF" w:rsidRDefault="002D1121" w:rsidP="00EA7DBF">
    <w:pPr>
      <w:pStyle w:val="Nagwek"/>
      <w:jc w:val="center"/>
      <w:rPr>
        <w:rFonts w:eastAsia="Times New Roman"/>
        <w:noProof/>
        <w:lang w:val="x-none" w:eastAsia="pl-PL"/>
      </w:rPr>
    </w:pPr>
  </w:p>
  <w:p w14:paraId="4A2ABB94" w14:textId="77777777" w:rsidR="002D1121" w:rsidRPr="00EA7DBF" w:rsidRDefault="002D1121" w:rsidP="00EA7DBF">
    <w:pPr>
      <w:widowControl/>
      <w:tabs>
        <w:tab w:val="center" w:pos="4536"/>
        <w:tab w:val="right" w:pos="9072"/>
      </w:tabs>
      <w:jc w:val="center"/>
      <w:rPr>
        <w:rFonts w:eastAsia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6B98F" w14:textId="77777777" w:rsidR="00F95361" w:rsidRDefault="00F95361">
    <w:pPr>
      <w:pStyle w:val="Nagwek"/>
    </w:pPr>
  </w:p>
  <w:p w14:paraId="14998602" w14:textId="77777777" w:rsidR="00F95361" w:rsidRDefault="00F953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0A6F25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  <w:sz w:val="24"/>
        <w:szCs w:val="24"/>
      </w:rPr>
    </w:lvl>
  </w:abstractNum>
  <w:abstractNum w:abstractNumId="1" w15:restartNumberingAfterBreak="0">
    <w:nsid w:val="00000002"/>
    <w:multiLevelType w:val="multilevel"/>
    <w:tmpl w:val="6E9E144C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8E1C70BA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515C88A6"/>
    <w:name w:val="WW8Num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Verdana" w:hAnsi="Verdana" w:cs="Star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2FB0EDAA"/>
    <w:name w:val="WW8Num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4F118D"/>
    <w:multiLevelType w:val="hybridMultilevel"/>
    <w:tmpl w:val="71F4242C"/>
    <w:lvl w:ilvl="0" w:tplc="3354AC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B2158"/>
    <w:multiLevelType w:val="hybridMultilevel"/>
    <w:tmpl w:val="2CBCA0C0"/>
    <w:lvl w:ilvl="0" w:tplc="FB629CD6">
      <w:start w:val="1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C47BF"/>
    <w:multiLevelType w:val="hybridMultilevel"/>
    <w:tmpl w:val="5C42BEC0"/>
    <w:lvl w:ilvl="0" w:tplc="C3BA61EE">
      <w:start w:val="1"/>
      <w:numFmt w:val="lowerLetter"/>
      <w:lvlText w:val="%1)"/>
      <w:lvlJc w:val="left"/>
      <w:pPr>
        <w:ind w:left="720" w:hanging="360"/>
      </w:pPr>
      <w:rPr>
        <w:rFonts w:eastAsia="Lucida Sans Unicode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4744D5"/>
    <w:multiLevelType w:val="hybridMultilevel"/>
    <w:tmpl w:val="EBC6B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A31A1"/>
    <w:multiLevelType w:val="hybridMultilevel"/>
    <w:tmpl w:val="A43E7AE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BEE3A7D"/>
    <w:multiLevelType w:val="hybridMultilevel"/>
    <w:tmpl w:val="62D60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63D86"/>
    <w:multiLevelType w:val="hybridMultilevel"/>
    <w:tmpl w:val="57B2DEF8"/>
    <w:lvl w:ilvl="0" w:tplc="37229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5B7B35"/>
    <w:multiLevelType w:val="hybridMultilevel"/>
    <w:tmpl w:val="7DFA5D1C"/>
    <w:lvl w:ilvl="0" w:tplc="6458DC2E">
      <w:start w:val="1"/>
      <w:numFmt w:val="lowerLetter"/>
      <w:lvlText w:val="%1)"/>
      <w:lvlJc w:val="left"/>
      <w:pPr>
        <w:ind w:left="1080" w:hanging="360"/>
      </w:pPr>
      <w:rPr>
        <w:rFonts w:ascii="Times New Roman" w:eastAsia="Lucida Sans Unicode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803997"/>
    <w:multiLevelType w:val="hybridMultilevel"/>
    <w:tmpl w:val="FB1281D2"/>
    <w:lvl w:ilvl="0" w:tplc="E38878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E3E61"/>
    <w:multiLevelType w:val="hybridMultilevel"/>
    <w:tmpl w:val="910E31D2"/>
    <w:name w:val="WW8Num12"/>
    <w:lvl w:ilvl="0" w:tplc="C0A0313E">
      <w:start w:val="1"/>
      <w:numFmt w:val="lowerLetter"/>
      <w:lvlText w:val="%1)"/>
      <w:lvlJc w:val="left"/>
      <w:pPr>
        <w:tabs>
          <w:tab w:val="num" w:pos="881"/>
        </w:tabs>
        <w:ind w:left="881" w:hanging="341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20" w15:restartNumberingAfterBreak="0">
    <w:nsid w:val="51765EC5"/>
    <w:multiLevelType w:val="hybridMultilevel"/>
    <w:tmpl w:val="71F4242C"/>
    <w:lvl w:ilvl="0" w:tplc="3354AC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75768"/>
    <w:multiLevelType w:val="hybridMultilevel"/>
    <w:tmpl w:val="1A1610FA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5F1EE3"/>
    <w:multiLevelType w:val="hybridMultilevel"/>
    <w:tmpl w:val="3E8AB2EE"/>
    <w:lvl w:ilvl="0" w:tplc="D2E065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8234C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 w15:restartNumberingAfterBreak="0">
    <w:nsid w:val="717D241E"/>
    <w:multiLevelType w:val="hybridMultilevel"/>
    <w:tmpl w:val="9606F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10BAE"/>
    <w:multiLevelType w:val="singleLevel"/>
    <w:tmpl w:val="BD7A8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6" w15:restartNumberingAfterBreak="0">
    <w:nsid w:val="729641C8"/>
    <w:multiLevelType w:val="hybridMultilevel"/>
    <w:tmpl w:val="369EDB94"/>
    <w:lvl w:ilvl="0" w:tplc="2DB6F3B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5865A39"/>
    <w:multiLevelType w:val="hybridMultilevel"/>
    <w:tmpl w:val="49FEFE26"/>
    <w:lvl w:ilvl="0" w:tplc="A6A0F602">
      <w:start w:val="1"/>
      <w:numFmt w:val="lowerLetter"/>
      <w:lvlText w:val="%1)"/>
      <w:lvlJc w:val="left"/>
      <w:pPr>
        <w:ind w:left="891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5F16B95"/>
    <w:multiLevelType w:val="hybridMultilevel"/>
    <w:tmpl w:val="F0AEE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5029B4"/>
    <w:multiLevelType w:val="hybridMultilevel"/>
    <w:tmpl w:val="37FACB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135150"/>
    <w:multiLevelType w:val="hybridMultilevel"/>
    <w:tmpl w:val="74E6122A"/>
    <w:name w:val="WW8Num15"/>
    <w:lvl w:ilvl="0" w:tplc="779AED98">
      <w:start w:val="1"/>
      <w:numFmt w:val="decimal"/>
      <w:lvlText w:val="%1."/>
      <w:lvlJc w:val="left"/>
      <w:pPr>
        <w:tabs>
          <w:tab w:val="num" w:pos="391"/>
        </w:tabs>
        <w:ind w:left="391" w:hanging="360"/>
      </w:pPr>
      <w:rPr>
        <w:rFonts w:ascii="Verdana" w:hAnsi="Verdana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num w:numId="1">
    <w:abstractNumId w:val="0"/>
  </w:num>
  <w:num w:numId="2">
    <w:abstractNumId w:val="5"/>
  </w:num>
  <w:num w:numId="3">
    <w:abstractNumId w:val="23"/>
  </w:num>
  <w:num w:numId="4">
    <w:abstractNumId w:val="22"/>
  </w:num>
  <w:num w:numId="5">
    <w:abstractNumId w:val="17"/>
  </w:num>
  <w:num w:numId="6">
    <w:abstractNumId w:val="12"/>
  </w:num>
  <w:num w:numId="7">
    <w:abstractNumId w:val="29"/>
  </w:num>
  <w:num w:numId="8">
    <w:abstractNumId w:val="14"/>
  </w:num>
  <w:num w:numId="9">
    <w:abstractNumId w:val="28"/>
  </w:num>
  <w:num w:numId="10">
    <w:abstractNumId w:val="3"/>
  </w:num>
  <w:num w:numId="11">
    <w:abstractNumId w:val="13"/>
  </w:num>
  <w:num w:numId="12">
    <w:abstractNumId w:val="15"/>
  </w:num>
  <w:num w:numId="13">
    <w:abstractNumId w:val="25"/>
  </w:num>
  <w:num w:numId="14">
    <w:abstractNumId w:val="26"/>
  </w:num>
  <w:num w:numId="15">
    <w:abstractNumId w:val="24"/>
  </w:num>
  <w:num w:numId="16">
    <w:abstractNumId w:val="7"/>
  </w:num>
  <w:num w:numId="17">
    <w:abstractNumId w:val="27"/>
  </w:num>
  <w:num w:numId="18">
    <w:abstractNumId w:val="11"/>
  </w:num>
  <w:num w:numId="19">
    <w:abstractNumId w:val="20"/>
  </w:num>
  <w:num w:numId="20">
    <w:abstractNumId w:val="21"/>
  </w:num>
  <w:num w:numId="21">
    <w:abstractNumId w:val="16"/>
  </w:num>
  <w:num w:numId="22">
    <w:abstractNumId w:val="18"/>
  </w:num>
  <w:num w:numId="23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21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A6"/>
    <w:rsid w:val="0000085B"/>
    <w:rsid w:val="00002D40"/>
    <w:rsid w:val="000060AE"/>
    <w:rsid w:val="0002262B"/>
    <w:rsid w:val="000330A8"/>
    <w:rsid w:val="00037983"/>
    <w:rsid w:val="00037C39"/>
    <w:rsid w:val="00053974"/>
    <w:rsid w:val="00053B51"/>
    <w:rsid w:val="00054D49"/>
    <w:rsid w:val="00057B1A"/>
    <w:rsid w:val="000620F2"/>
    <w:rsid w:val="0006673D"/>
    <w:rsid w:val="00085E95"/>
    <w:rsid w:val="00090016"/>
    <w:rsid w:val="000952B0"/>
    <w:rsid w:val="000A0A8F"/>
    <w:rsid w:val="000A60F1"/>
    <w:rsid w:val="000B44DA"/>
    <w:rsid w:val="000C2F60"/>
    <w:rsid w:val="000D0876"/>
    <w:rsid w:val="000D49D1"/>
    <w:rsid w:val="000E276B"/>
    <w:rsid w:val="000E57E3"/>
    <w:rsid w:val="000F7569"/>
    <w:rsid w:val="0010464E"/>
    <w:rsid w:val="00112D8F"/>
    <w:rsid w:val="0011354D"/>
    <w:rsid w:val="0012330C"/>
    <w:rsid w:val="001244CE"/>
    <w:rsid w:val="001274D2"/>
    <w:rsid w:val="001303CD"/>
    <w:rsid w:val="00130CB0"/>
    <w:rsid w:val="00131D5D"/>
    <w:rsid w:val="00131FDE"/>
    <w:rsid w:val="00133C81"/>
    <w:rsid w:val="00133E09"/>
    <w:rsid w:val="00145D0A"/>
    <w:rsid w:val="00146907"/>
    <w:rsid w:val="001509C7"/>
    <w:rsid w:val="00153B92"/>
    <w:rsid w:val="00154E34"/>
    <w:rsid w:val="00166F4E"/>
    <w:rsid w:val="001674EF"/>
    <w:rsid w:val="00167DD7"/>
    <w:rsid w:val="0017531F"/>
    <w:rsid w:val="00175B20"/>
    <w:rsid w:val="00186BA6"/>
    <w:rsid w:val="0019599E"/>
    <w:rsid w:val="00197B1E"/>
    <w:rsid w:val="001A3949"/>
    <w:rsid w:val="001A6C42"/>
    <w:rsid w:val="001A772A"/>
    <w:rsid w:val="001B0087"/>
    <w:rsid w:val="001B3782"/>
    <w:rsid w:val="001B3B58"/>
    <w:rsid w:val="001D0235"/>
    <w:rsid w:val="001D0279"/>
    <w:rsid w:val="001D13E7"/>
    <w:rsid w:val="001D5B32"/>
    <w:rsid w:val="001F200A"/>
    <w:rsid w:val="001F43F9"/>
    <w:rsid w:val="001F65C8"/>
    <w:rsid w:val="00200506"/>
    <w:rsid w:val="00214DD9"/>
    <w:rsid w:val="00217E9E"/>
    <w:rsid w:val="002314EF"/>
    <w:rsid w:val="002325B9"/>
    <w:rsid w:val="002435D2"/>
    <w:rsid w:val="00257FF1"/>
    <w:rsid w:val="00273287"/>
    <w:rsid w:val="00277EF8"/>
    <w:rsid w:val="00290688"/>
    <w:rsid w:val="00292961"/>
    <w:rsid w:val="002950C4"/>
    <w:rsid w:val="0029619C"/>
    <w:rsid w:val="002A2076"/>
    <w:rsid w:val="002A60F5"/>
    <w:rsid w:val="002C58B9"/>
    <w:rsid w:val="002C5D40"/>
    <w:rsid w:val="002C7514"/>
    <w:rsid w:val="002D1121"/>
    <w:rsid w:val="002D15F8"/>
    <w:rsid w:val="002D2CFC"/>
    <w:rsid w:val="002D4713"/>
    <w:rsid w:val="002E2EC7"/>
    <w:rsid w:val="002E39C7"/>
    <w:rsid w:val="002F2082"/>
    <w:rsid w:val="002F3C90"/>
    <w:rsid w:val="00301CE2"/>
    <w:rsid w:val="003026D5"/>
    <w:rsid w:val="00304BF0"/>
    <w:rsid w:val="00304DEA"/>
    <w:rsid w:val="00333092"/>
    <w:rsid w:val="003342E0"/>
    <w:rsid w:val="003410EE"/>
    <w:rsid w:val="003446D3"/>
    <w:rsid w:val="00346C3A"/>
    <w:rsid w:val="003509F5"/>
    <w:rsid w:val="00352206"/>
    <w:rsid w:val="00352933"/>
    <w:rsid w:val="00354122"/>
    <w:rsid w:val="003543F4"/>
    <w:rsid w:val="003574D7"/>
    <w:rsid w:val="003626B9"/>
    <w:rsid w:val="00362C0B"/>
    <w:rsid w:val="00370E41"/>
    <w:rsid w:val="00372EA6"/>
    <w:rsid w:val="0037387F"/>
    <w:rsid w:val="00374E3A"/>
    <w:rsid w:val="00383F83"/>
    <w:rsid w:val="003860BC"/>
    <w:rsid w:val="003A02E1"/>
    <w:rsid w:val="003A4E36"/>
    <w:rsid w:val="003B45E6"/>
    <w:rsid w:val="003C4E5C"/>
    <w:rsid w:val="003D40C2"/>
    <w:rsid w:val="003D73B9"/>
    <w:rsid w:val="003E1348"/>
    <w:rsid w:val="003F0F32"/>
    <w:rsid w:val="003F19AA"/>
    <w:rsid w:val="00402CFA"/>
    <w:rsid w:val="00426070"/>
    <w:rsid w:val="00437716"/>
    <w:rsid w:val="00437CD8"/>
    <w:rsid w:val="00441137"/>
    <w:rsid w:val="00441E8E"/>
    <w:rsid w:val="004550CD"/>
    <w:rsid w:val="00464ACF"/>
    <w:rsid w:val="004665D1"/>
    <w:rsid w:val="004710B7"/>
    <w:rsid w:val="00480059"/>
    <w:rsid w:val="00481038"/>
    <w:rsid w:val="004827D4"/>
    <w:rsid w:val="0048751C"/>
    <w:rsid w:val="004918A8"/>
    <w:rsid w:val="00491C5F"/>
    <w:rsid w:val="00493E55"/>
    <w:rsid w:val="00494707"/>
    <w:rsid w:val="00495F88"/>
    <w:rsid w:val="004960BA"/>
    <w:rsid w:val="004A0208"/>
    <w:rsid w:val="004A3130"/>
    <w:rsid w:val="004A4D9E"/>
    <w:rsid w:val="004B138F"/>
    <w:rsid w:val="004B3CA6"/>
    <w:rsid w:val="004B474B"/>
    <w:rsid w:val="004B6ED9"/>
    <w:rsid w:val="004B6FFC"/>
    <w:rsid w:val="004C6DDA"/>
    <w:rsid w:val="004D4A45"/>
    <w:rsid w:val="004D4AD7"/>
    <w:rsid w:val="004E247E"/>
    <w:rsid w:val="004F0A50"/>
    <w:rsid w:val="005014DF"/>
    <w:rsid w:val="005143D5"/>
    <w:rsid w:val="005225AE"/>
    <w:rsid w:val="00533BBC"/>
    <w:rsid w:val="005348D9"/>
    <w:rsid w:val="00535103"/>
    <w:rsid w:val="005354F4"/>
    <w:rsid w:val="00536B73"/>
    <w:rsid w:val="00536E22"/>
    <w:rsid w:val="005436CD"/>
    <w:rsid w:val="00544DC3"/>
    <w:rsid w:val="00546506"/>
    <w:rsid w:val="00546824"/>
    <w:rsid w:val="00555FFB"/>
    <w:rsid w:val="00556646"/>
    <w:rsid w:val="00563B0B"/>
    <w:rsid w:val="00573220"/>
    <w:rsid w:val="005746DC"/>
    <w:rsid w:val="00583328"/>
    <w:rsid w:val="0059010D"/>
    <w:rsid w:val="0059067C"/>
    <w:rsid w:val="00591224"/>
    <w:rsid w:val="005969DD"/>
    <w:rsid w:val="00597F86"/>
    <w:rsid w:val="005A1BEB"/>
    <w:rsid w:val="005B3631"/>
    <w:rsid w:val="005B3A99"/>
    <w:rsid w:val="005C00BD"/>
    <w:rsid w:val="005C38E9"/>
    <w:rsid w:val="005C490C"/>
    <w:rsid w:val="005E5C80"/>
    <w:rsid w:val="005E5F44"/>
    <w:rsid w:val="005F1E4F"/>
    <w:rsid w:val="005F3396"/>
    <w:rsid w:val="005F5A04"/>
    <w:rsid w:val="006023AF"/>
    <w:rsid w:val="0060344D"/>
    <w:rsid w:val="0060411C"/>
    <w:rsid w:val="00604DE1"/>
    <w:rsid w:val="006072B9"/>
    <w:rsid w:val="006124C9"/>
    <w:rsid w:val="00652E8E"/>
    <w:rsid w:val="00666387"/>
    <w:rsid w:val="00670291"/>
    <w:rsid w:val="0067261F"/>
    <w:rsid w:val="00685392"/>
    <w:rsid w:val="006A1065"/>
    <w:rsid w:val="006C6654"/>
    <w:rsid w:val="006C7866"/>
    <w:rsid w:val="006D3EB4"/>
    <w:rsid w:val="006D7E39"/>
    <w:rsid w:val="006E2392"/>
    <w:rsid w:val="006E3B07"/>
    <w:rsid w:val="006E3F0C"/>
    <w:rsid w:val="006E4A55"/>
    <w:rsid w:val="007008D7"/>
    <w:rsid w:val="00701EE6"/>
    <w:rsid w:val="007044BF"/>
    <w:rsid w:val="007129C9"/>
    <w:rsid w:val="00732044"/>
    <w:rsid w:val="0073613D"/>
    <w:rsid w:val="007475C7"/>
    <w:rsid w:val="00754771"/>
    <w:rsid w:val="007603C1"/>
    <w:rsid w:val="00763492"/>
    <w:rsid w:val="00774D18"/>
    <w:rsid w:val="0078355B"/>
    <w:rsid w:val="00787150"/>
    <w:rsid w:val="00794B3B"/>
    <w:rsid w:val="007A5C09"/>
    <w:rsid w:val="007A66D3"/>
    <w:rsid w:val="007A68FD"/>
    <w:rsid w:val="007B3E07"/>
    <w:rsid w:val="007B5A66"/>
    <w:rsid w:val="007C075D"/>
    <w:rsid w:val="007D3F3A"/>
    <w:rsid w:val="007D6FA7"/>
    <w:rsid w:val="007E1CD5"/>
    <w:rsid w:val="007E58B7"/>
    <w:rsid w:val="007F0691"/>
    <w:rsid w:val="007F1792"/>
    <w:rsid w:val="00801075"/>
    <w:rsid w:val="008018A3"/>
    <w:rsid w:val="008068B1"/>
    <w:rsid w:val="00822584"/>
    <w:rsid w:val="00826BF5"/>
    <w:rsid w:val="00832FF7"/>
    <w:rsid w:val="008349CF"/>
    <w:rsid w:val="00835053"/>
    <w:rsid w:val="008465E0"/>
    <w:rsid w:val="008521F7"/>
    <w:rsid w:val="008625DC"/>
    <w:rsid w:val="00863816"/>
    <w:rsid w:val="008735A0"/>
    <w:rsid w:val="00873974"/>
    <w:rsid w:val="00880DE6"/>
    <w:rsid w:val="00884FA0"/>
    <w:rsid w:val="0089161A"/>
    <w:rsid w:val="00893CCF"/>
    <w:rsid w:val="00895CB4"/>
    <w:rsid w:val="008A3BD9"/>
    <w:rsid w:val="008A5EEC"/>
    <w:rsid w:val="008A749C"/>
    <w:rsid w:val="008B5451"/>
    <w:rsid w:val="008B63B7"/>
    <w:rsid w:val="008B6496"/>
    <w:rsid w:val="008B6857"/>
    <w:rsid w:val="008B7ADB"/>
    <w:rsid w:val="008B7DCA"/>
    <w:rsid w:val="008C18BD"/>
    <w:rsid w:val="008D56E8"/>
    <w:rsid w:val="008D5CEA"/>
    <w:rsid w:val="008E7F8C"/>
    <w:rsid w:val="008F02E8"/>
    <w:rsid w:val="008F0541"/>
    <w:rsid w:val="008F055A"/>
    <w:rsid w:val="008F6AC7"/>
    <w:rsid w:val="008F6CF7"/>
    <w:rsid w:val="00901FA7"/>
    <w:rsid w:val="00903052"/>
    <w:rsid w:val="009076C3"/>
    <w:rsid w:val="009079CC"/>
    <w:rsid w:val="00907A61"/>
    <w:rsid w:val="00911285"/>
    <w:rsid w:val="00914BEC"/>
    <w:rsid w:val="00921FCA"/>
    <w:rsid w:val="00927A7B"/>
    <w:rsid w:val="00941D37"/>
    <w:rsid w:val="0095043A"/>
    <w:rsid w:val="00961E83"/>
    <w:rsid w:val="00965117"/>
    <w:rsid w:val="00970001"/>
    <w:rsid w:val="00980E1C"/>
    <w:rsid w:val="009846B7"/>
    <w:rsid w:val="00985BF8"/>
    <w:rsid w:val="00987A4C"/>
    <w:rsid w:val="0099317F"/>
    <w:rsid w:val="00997733"/>
    <w:rsid w:val="009A029F"/>
    <w:rsid w:val="009A561E"/>
    <w:rsid w:val="009A5741"/>
    <w:rsid w:val="009A59D7"/>
    <w:rsid w:val="009A66F6"/>
    <w:rsid w:val="009B3119"/>
    <w:rsid w:val="009B6260"/>
    <w:rsid w:val="009C4093"/>
    <w:rsid w:val="009C4108"/>
    <w:rsid w:val="009C78BE"/>
    <w:rsid w:val="009D639E"/>
    <w:rsid w:val="009D72CE"/>
    <w:rsid w:val="009E6B7E"/>
    <w:rsid w:val="00A07F82"/>
    <w:rsid w:val="00A11B59"/>
    <w:rsid w:val="00A140CA"/>
    <w:rsid w:val="00A22865"/>
    <w:rsid w:val="00A24655"/>
    <w:rsid w:val="00A30925"/>
    <w:rsid w:val="00A4088E"/>
    <w:rsid w:val="00A45E5E"/>
    <w:rsid w:val="00A51D9D"/>
    <w:rsid w:val="00A648BF"/>
    <w:rsid w:val="00A677CC"/>
    <w:rsid w:val="00A757B4"/>
    <w:rsid w:val="00A815E2"/>
    <w:rsid w:val="00A83D27"/>
    <w:rsid w:val="00A8455E"/>
    <w:rsid w:val="00A867A5"/>
    <w:rsid w:val="00A90E15"/>
    <w:rsid w:val="00AB2353"/>
    <w:rsid w:val="00AB24E8"/>
    <w:rsid w:val="00AB5D90"/>
    <w:rsid w:val="00AC0A62"/>
    <w:rsid w:val="00AC0E2B"/>
    <w:rsid w:val="00AC2751"/>
    <w:rsid w:val="00AC7EF7"/>
    <w:rsid w:val="00AD0DA2"/>
    <w:rsid w:val="00AD2073"/>
    <w:rsid w:val="00AE4887"/>
    <w:rsid w:val="00AE6CBF"/>
    <w:rsid w:val="00AF2E48"/>
    <w:rsid w:val="00AF4244"/>
    <w:rsid w:val="00B03255"/>
    <w:rsid w:val="00B0790F"/>
    <w:rsid w:val="00B13A80"/>
    <w:rsid w:val="00B14626"/>
    <w:rsid w:val="00B153A0"/>
    <w:rsid w:val="00B1542F"/>
    <w:rsid w:val="00B27117"/>
    <w:rsid w:val="00B317C7"/>
    <w:rsid w:val="00B36F45"/>
    <w:rsid w:val="00B5202F"/>
    <w:rsid w:val="00B53A58"/>
    <w:rsid w:val="00B553A1"/>
    <w:rsid w:val="00B55C75"/>
    <w:rsid w:val="00B67073"/>
    <w:rsid w:val="00B74C51"/>
    <w:rsid w:val="00B85ABD"/>
    <w:rsid w:val="00B85D5E"/>
    <w:rsid w:val="00B93652"/>
    <w:rsid w:val="00B9715C"/>
    <w:rsid w:val="00B97CDD"/>
    <w:rsid w:val="00BA2019"/>
    <w:rsid w:val="00BA572C"/>
    <w:rsid w:val="00BB125A"/>
    <w:rsid w:val="00BC1B55"/>
    <w:rsid w:val="00BC5859"/>
    <w:rsid w:val="00BD35E2"/>
    <w:rsid w:val="00C00F2A"/>
    <w:rsid w:val="00C107DA"/>
    <w:rsid w:val="00C138F2"/>
    <w:rsid w:val="00C164AB"/>
    <w:rsid w:val="00C25FBC"/>
    <w:rsid w:val="00C269E8"/>
    <w:rsid w:val="00C272B5"/>
    <w:rsid w:val="00C536FE"/>
    <w:rsid w:val="00C71864"/>
    <w:rsid w:val="00C80365"/>
    <w:rsid w:val="00C80691"/>
    <w:rsid w:val="00C8254B"/>
    <w:rsid w:val="00C82694"/>
    <w:rsid w:val="00C9656F"/>
    <w:rsid w:val="00CB20C5"/>
    <w:rsid w:val="00CB214B"/>
    <w:rsid w:val="00CB695B"/>
    <w:rsid w:val="00CC0B25"/>
    <w:rsid w:val="00CD2A09"/>
    <w:rsid w:val="00CD58DD"/>
    <w:rsid w:val="00CD608C"/>
    <w:rsid w:val="00CE7026"/>
    <w:rsid w:val="00CE73E3"/>
    <w:rsid w:val="00D10709"/>
    <w:rsid w:val="00D12378"/>
    <w:rsid w:val="00D17253"/>
    <w:rsid w:val="00D3167D"/>
    <w:rsid w:val="00D369DB"/>
    <w:rsid w:val="00D45F9D"/>
    <w:rsid w:val="00D465CA"/>
    <w:rsid w:val="00D63470"/>
    <w:rsid w:val="00D73BAA"/>
    <w:rsid w:val="00D75909"/>
    <w:rsid w:val="00D83EC9"/>
    <w:rsid w:val="00D84C80"/>
    <w:rsid w:val="00D854CE"/>
    <w:rsid w:val="00D9033C"/>
    <w:rsid w:val="00D95CBB"/>
    <w:rsid w:val="00D96B45"/>
    <w:rsid w:val="00DA18D8"/>
    <w:rsid w:val="00DA6AC3"/>
    <w:rsid w:val="00DB463B"/>
    <w:rsid w:val="00DB46D3"/>
    <w:rsid w:val="00DB59F0"/>
    <w:rsid w:val="00DB5DB3"/>
    <w:rsid w:val="00DC1025"/>
    <w:rsid w:val="00DC17CF"/>
    <w:rsid w:val="00DD20A2"/>
    <w:rsid w:val="00DD512A"/>
    <w:rsid w:val="00DD5B88"/>
    <w:rsid w:val="00DD5E46"/>
    <w:rsid w:val="00DE1BED"/>
    <w:rsid w:val="00DE479A"/>
    <w:rsid w:val="00DE69F2"/>
    <w:rsid w:val="00DF32BE"/>
    <w:rsid w:val="00DF3707"/>
    <w:rsid w:val="00DF62E6"/>
    <w:rsid w:val="00E01263"/>
    <w:rsid w:val="00E04289"/>
    <w:rsid w:val="00E12BCE"/>
    <w:rsid w:val="00E15FA5"/>
    <w:rsid w:val="00E1635F"/>
    <w:rsid w:val="00E17E04"/>
    <w:rsid w:val="00E20AF5"/>
    <w:rsid w:val="00E23A71"/>
    <w:rsid w:val="00E27157"/>
    <w:rsid w:val="00E351E4"/>
    <w:rsid w:val="00E45539"/>
    <w:rsid w:val="00E736F8"/>
    <w:rsid w:val="00E743F7"/>
    <w:rsid w:val="00E74CE3"/>
    <w:rsid w:val="00E767F2"/>
    <w:rsid w:val="00E8070A"/>
    <w:rsid w:val="00E91614"/>
    <w:rsid w:val="00E9575B"/>
    <w:rsid w:val="00E96FC3"/>
    <w:rsid w:val="00EA35ED"/>
    <w:rsid w:val="00EA52FD"/>
    <w:rsid w:val="00EA7DBF"/>
    <w:rsid w:val="00EB2B94"/>
    <w:rsid w:val="00EB2E97"/>
    <w:rsid w:val="00EB4817"/>
    <w:rsid w:val="00EC314B"/>
    <w:rsid w:val="00EC5148"/>
    <w:rsid w:val="00ED00DA"/>
    <w:rsid w:val="00ED18CD"/>
    <w:rsid w:val="00ED2715"/>
    <w:rsid w:val="00ED528E"/>
    <w:rsid w:val="00ED5BD7"/>
    <w:rsid w:val="00ED6EF6"/>
    <w:rsid w:val="00EF4E79"/>
    <w:rsid w:val="00EF70BB"/>
    <w:rsid w:val="00F02654"/>
    <w:rsid w:val="00F03160"/>
    <w:rsid w:val="00F035FE"/>
    <w:rsid w:val="00F04A6D"/>
    <w:rsid w:val="00F12B82"/>
    <w:rsid w:val="00F22BB4"/>
    <w:rsid w:val="00F30755"/>
    <w:rsid w:val="00F33FEA"/>
    <w:rsid w:val="00F43230"/>
    <w:rsid w:val="00F52566"/>
    <w:rsid w:val="00F54B71"/>
    <w:rsid w:val="00F55009"/>
    <w:rsid w:val="00F60F53"/>
    <w:rsid w:val="00F64DCB"/>
    <w:rsid w:val="00F67D11"/>
    <w:rsid w:val="00F7019B"/>
    <w:rsid w:val="00F71C71"/>
    <w:rsid w:val="00F828A1"/>
    <w:rsid w:val="00F83F26"/>
    <w:rsid w:val="00F84CAD"/>
    <w:rsid w:val="00F95361"/>
    <w:rsid w:val="00F96161"/>
    <w:rsid w:val="00FB5850"/>
    <w:rsid w:val="00FB6499"/>
    <w:rsid w:val="00FC41B9"/>
    <w:rsid w:val="00FC4422"/>
    <w:rsid w:val="00FC4807"/>
    <w:rsid w:val="00FC68C6"/>
    <w:rsid w:val="00FC7463"/>
    <w:rsid w:val="00FC7B46"/>
    <w:rsid w:val="00FD0542"/>
    <w:rsid w:val="00FD153F"/>
    <w:rsid w:val="00FD32B4"/>
    <w:rsid w:val="00FD62E8"/>
    <w:rsid w:val="00FD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3CA68B39"/>
  <w15:chartTrackingRefBased/>
  <w15:docId w15:val="{A14E63A8-45B7-4C0B-8824-359C2B8E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76C3"/>
    <w:pPr>
      <w:widowControl w:val="0"/>
      <w:suppressAutoHyphens/>
    </w:pPr>
    <w:rPr>
      <w:rFonts w:eastAsia="Lucida Sans Unicode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Verdana" w:hAnsi="Verdana" w:cs="StarSymbol"/>
      <w:sz w:val="20"/>
      <w:szCs w:val="20"/>
    </w:rPr>
  </w:style>
  <w:style w:type="character" w:customStyle="1" w:styleId="WW8Num2z0">
    <w:name w:val="WW8Num2z0"/>
    <w:rPr>
      <w:rFonts w:ascii="Verdana" w:eastAsia="Lucida Sans Unicode" w:hAnsi="Verdana" w:cs="Tahoma"/>
      <w:sz w:val="20"/>
      <w:szCs w:val="20"/>
    </w:rPr>
  </w:style>
  <w:style w:type="character" w:customStyle="1" w:styleId="WW8Num6z1">
    <w:name w:val="WW8Num6z1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Domylnaczcionkaakapitu5">
    <w:name w:val="Domyślna czcionka akapitu5"/>
  </w:style>
  <w:style w:type="character" w:customStyle="1" w:styleId="WW-Absatz-Standardschriftart11111">
    <w:name w:val="WW-Absatz-Standardschriftart11111"/>
  </w:style>
  <w:style w:type="character" w:customStyle="1" w:styleId="Domylnaczcionkaakapitu4">
    <w:name w:val="Domyślna czcionka akapitu4"/>
  </w:style>
  <w:style w:type="character" w:customStyle="1" w:styleId="WW8Num13z0">
    <w:name w:val="WW8Num13z0"/>
    <w:rPr>
      <w:rFonts w:ascii="Symbol" w:hAnsi="Symbol" w:cs="StarSymbol"/>
      <w:sz w:val="18"/>
      <w:szCs w:val="18"/>
    </w:rPr>
  </w:style>
  <w:style w:type="character" w:customStyle="1" w:styleId="Domylnaczcionkaakapitu3">
    <w:name w:val="Domyślna czcionka akapitu3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8Num4z1">
    <w:name w:val="WW8Num4z1"/>
    <w:rPr>
      <w:rFonts w:ascii="Symbol" w:hAnsi="Symbol" w:cs="StarSymbol"/>
      <w:sz w:val="18"/>
      <w:szCs w:val="18"/>
    </w:rPr>
  </w:style>
  <w:style w:type="character" w:customStyle="1" w:styleId="WW8Num12z1">
    <w:name w:val="WW8Num12z1"/>
    <w:rPr>
      <w:rFonts w:ascii="Symbol" w:hAnsi="Symbol" w:cs="StarSymbol"/>
      <w:sz w:val="18"/>
      <w:szCs w:val="18"/>
    </w:rPr>
  </w:style>
  <w:style w:type="character" w:customStyle="1" w:styleId="WW-Absatz-Standardschriftart1111111111111">
    <w:name w:val="WW-Absatz-Standardschriftart1111111111111"/>
  </w:style>
  <w:style w:type="character" w:customStyle="1" w:styleId="WW8Num14z1">
    <w:name w:val="WW8Num14z1"/>
    <w:rPr>
      <w:rFonts w:ascii="Symbol" w:hAnsi="Symbol" w:cs="Times New Roman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7z1">
    <w:name w:val="WW8Num17z1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5z2">
    <w:name w:val="WW8Num5z2"/>
    <w:rPr>
      <w:rFonts w:ascii="Symbol" w:hAnsi="Symbol" w:cs="StarSymbol"/>
      <w:sz w:val="18"/>
      <w:szCs w:val="18"/>
    </w:rPr>
  </w:style>
  <w:style w:type="character" w:customStyle="1" w:styleId="WW8Num18z1">
    <w:name w:val="WW8Num18z1"/>
    <w:rPr>
      <w:rFonts w:ascii="Symbol" w:hAnsi="Symbol" w:cs="StarSymbol"/>
      <w:sz w:val="18"/>
      <w:szCs w:val="18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5z1">
    <w:name w:val="WW8Num5z1"/>
    <w:rPr>
      <w:rFonts w:ascii="Symbol" w:hAnsi="Symbol" w:cs="Times New Roman"/>
    </w:rPr>
  </w:style>
  <w:style w:type="character" w:customStyle="1" w:styleId="WW8Num6z2">
    <w:name w:val="WW8Num6z2"/>
    <w:rPr>
      <w:rFonts w:ascii="Symbol" w:hAnsi="Symbol" w:cs="StarSymbol"/>
      <w:sz w:val="18"/>
      <w:szCs w:val="18"/>
    </w:rPr>
  </w:style>
  <w:style w:type="character" w:customStyle="1" w:styleId="WW8Num13z1">
    <w:name w:val="WW8Num13z1"/>
    <w:rPr>
      <w:rFonts w:ascii="Symbol" w:hAnsi="Symbol" w:cs="Times New Roman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8Num7z1">
    <w:name w:val="WW8Num7z1"/>
    <w:rPr>
      <w:rFonts w:ascii="Symbol" w:hAnsi="Symbol" w:cs="Times New Roman"/>
    </w:rPr>
  </w:style>
  <w:style w:type="character" w:customStyle="1" w:styleId="WW8Num8z2">
    <w:name w:val="WW8Num8z2"/>
    <w:rPr>
      <w:rFonts w:ascii="Symbol" w:hAnsi="Symbol" w:cs="StarSymbol"/>
      <w:sz w:val="18"/>
      <w:szCs w:val="18"/>
    </w:rPr>
  </w:style>
  <w:style w:type="character" w:customStyle="1" w:styleId="WW8Num15z1">
    <w:name w:val="WW8Num15z1"/>
    <w:rPr>
      <w:rFonts w:ascii="Symbol" w:hAnsi="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8Num8z1">
    <w:name w:val="WW8Num8z1"/>
    <w:rPr>
      <w:rFonts w:ascii="Symbol" w:hAnsi="Symbol"/>
    </w:rPr>
  </w:style>
  <w:style w:type="character" w:customStyle="1" w:styleId="WW8Num9z1">
    <w:name w:val="WW8Num9z1"/>
    <w:rPr>
      <w:rFonts w:ascii="Symbol" w:hAnsi="Symbol" w:cs="StarSymbol"/>
      <w:sz w:val="18"/>
      <w:szCs w:val="18"/>
    </w:rPr>
  </w:style>
  <w:style w:type="character" w:customStyle="1" w:styleId="WW8Num10z2">
    <w:name w:val="WW8Num10z2"/>
    <w:rPr>
      <w:rFonts w:ascii="Symbol" w:hAnsi="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8Num20z1">
    <w:name w:val="WW8Num20z1"/>
    <w:rPr>
      <w:rFonts w:ascii="Symbol" w:hAnsi="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8Num3z0">
    <w:name w:val="WW8Num3z0"/>
    <w:rPr>
      <w:rFonts w:ascii="Verdana" w:eastAsia="Times New Roman" w:hAnsi="Verdana" w:cs="Times New Roman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Verdana" w:eastAsia="Lucida Sans Unicode" w:hAnsi="Verdana" w:cs="Tahoma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15z0">
    <w:name w:val="WW8Num15z0"/>
    <w:rPr>
      <w:rFonts w:ascii="StarSymbol" w:hAnsi="StarSymbol" w:cs="StarSymbol"/>
      <w:sz w:val="18"/>
      <w:szCs w:val="18"/>
    </w:rPr>
  </w:style>
  <w:style w:type="character" w:customStyle="1" w:styleId="WW8Num16z0">
    <w:name w:val="WW8Num16z0"/>
    <w:rPr>
      <w:rFonts w:ascii="Times New Roman" w:eastAsia="Lucida Sans Unicode" w:hAnsi="Times New Roman" w:cs="Times New Roman"/>
    </w:rPr>
  </w:style>
  <w:style w:type="character" w:customStyle="1" w:styleId="WW8Num17z0">
    <w:name w:val="WW8Num17z0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8Num3z1">
    <w:name w:val="WW8Num3z1"/>
    <w:rPr>
      <w:rFonts w:ascii="Times New Roman" w:hAnsi="Times New Roman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11z0">
    <w:name w:val="WW8Num11z0"/>
    <w:rPr>
      <w:rFonts w:ascii="Symbol" w:hAnsi="Symbol" w:cs="StarSymbol"/>
      <w:sz w:val="18"/>
      <w:szCs w:val="18"/>
    </w:rPr>
  </w:style>
  <w:style w:type="character" w:customStyle="1" w:styleId="WW8Num18z0">
    <w:name w:val="WW8Num18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8Num12z0">
    <w:name w:val="WW8Num12z0"/>
    <w:rPr>
      <w:rFonts w:eastAsia="Times New Roman"/>
    </w:rPr>
  </w:style>
  <w:style w:type="character" w:customStyle="1" w:styleId="WW8Num14z0">
    <w:name w:val="WW8Num14z0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rPr>
      <w:rFonts w:ascii="Times New Roman" w:eastAsia="Lucida Sans Unicode" w:hAnsi="Times New Roman" w:cs="Times New Roman"/>
    </w:rPr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8Num10z1">
    <w:name w:val="WW8Num10z1"/>
    <w:rPr>
      <w:rFonts w:ascii="Times New Roman" w:hAnsi="Times New Roman" w:cs="Times New Roman"/>
    </w:rPr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12z2">
    <w:name w:val="WW8Num12z2"/>
    <w:rPr>
      <w:rFonts w:ascii="Verdana" w:eastAsia="Lucida Sans Unicode" w:hAnsi="Verdana" w:cs="Times New Roman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1z0">
    <w:name w:val="WW8Num21z0"/>
    <w:rPr>
      <w:b/>
    </w:rPr>
  </w:style>
  <w:style w:type="character" w:customStyle="1" w:styleId="WW8Num25z0">
    <w:name w:val="WW8Num25z0"/>
    <w:rPr>
      <w:rFonts w:ascii="Symbol" w:eastAsia="Lucida Sans Unicode" w:hAnsi="Symbol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30z0">
    <w:name w:val="WW8Num30z0"/>
    <w:rPr>
      <w:rFonts w:ascii="Verdana" w:eastAsia="Times New Roman" w:hAnsi="Verdana" w:cs="Times New Roman"/>
      <w:sz w:val="20"/>
      <w:szCs w:val="20"/>
    </w:rPr>
  </w:style>
  <w:style w:type="character" w:customStyle="1" w:styleId="WW8Num31z0">
    <w:name w:val="WW8Num31z0"/>
    <w:rPr>
      <w:b/>
    </w:rPr>
  </w:style>
  <w:style w:type="character" w:customStyle="1" w:styleId="WW8Num32z0">
    <w:name w:val="WW8Num32z0"/>
    <w:rPr>
      <w:b/>
    </w:rPr>
  </w:style>
  <w:style w:type="character" w:customStyle="1" w:styleId="WW8Num33z0">
    <w:name w:val="WW8Num33z0"/>
    <w:rPr>
      <w:rFonts w:eastAsia="Lucida Sans Unicode"/>
      <w:color w:val="auto"/>
    </w:rPr>
  </w:style>
  <w:style w:type="character" w:customStyle="1" w:styleId="WW8Num35z0">
    <w:name w:val="WW8Num35z0"/>
    <w:rPr>
      <w:b/>
    </w:rPr>
  </w:style>
  <w:style w:type="character" w:customStyle="1" w:styleId="WW8Num38z0">
    <w:name w:val="WW8Num38z0"/>
    <w:rPr>
      <w:rFonts w:ascii="Symbol" w:eastAsia="Lucida Sans Unicode" w:hAnsi="Symbol" w:cs="Times New Roman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8z3">
    <w:name w:val="WW8Num38z3"/>
    <w:rPr>
      <w:rFonts w:ascii="Symbol" w:hAnsi="Symbol"/>
    </w:rPr>
  </w:style>
  <w:style w:type="character" w:customStyle="1" w:styleId="WW8Num41z1">
    <w:name w:val="WW8Num41z1"/>
    <w:rPr>
      <w:rFonts w:ascii="Times New Roman" w:eastAsia="Times New Roman" w:hAnsi="Times New Roman" w:cs="Times New Roman"/>
    </w:rPr>
  </w:style>
  <w:style w:type="character" w:customStyle="1" w:styleId="Domylnaczcionkaakapitu2">
    <w:name w:val="Domyślna czcionka akapitu2"/>
  </w:style>
  <w:style w:type="character" w:customStyle="1" w:styleId="WW-Domylnaczcionkaakapitu">
    <w:name w:val="WW-Domyślna czcionka akapitu"/>
  </w:style>
  <w:style w:type="character" w:customStyle="1" w:styleId="A2Znak">
    <w:name w:val="A2 Znak"/>
    <w:rPr>
      <w:rFonts w:ascii="Verdana" w:hAnsi="Verdana"/>
      <w:b/>
      <w:sz w:val="22"/>
      <w:szCs w:val="24"/>
      <w:lang w:val="pl-PL" w:eastAsia="ar-SA" w:bidi="ar-SA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A4-PocztekwyliczeniaZnak">
    <w:name w:val="A4-Początek wyliczenia Znak"/>
    <w:rPr>
      <w:rFonts w:ascii="Verdana" w:hAnsi="Verdana"/>
      <w:sz w:val="24"/>
      <w:lang w:val="pl-PL" w:eastAsia="ar-SA" w:bidi="ar-SA"/>
    </w:rPr>
  </w:style>
  <w:style w:type="character" w:customStyle="1" w:styleId="Znakinumeracji">
    <w:name w:val="Znaki numeracji"/>
  </w:style>
  <w:style w:type="character" w:customStyle="1" w:styleId="TekstdymkaZnak">
    <w:name w:val="Tekst dymka Znak"/>
    <w:rPr>
      <w:rFonts w:ascii="Tahoma" w:eastAsia="Lucida Sans Unicode" w:hAnsi="Tahoma" w:cs="Tahoma"/>
      <w:sz w:val="16"/>
      <w:szCs w:val="16"/>
    </w:rPr>
  </w:style>
  <w:style w:type="character" w:customStyle="1" w:styleId="Tekstpodstawowy3Znak">
    <w:name w:val="Tekst podstawowy 3 Znak"/>
    <w:rPr>
      <w:rFonts w:eastAsia="Lucida Sans Unicode"/>
      <w:sz w:val="16"/>
      <w:szCs w:val="16"/>
    </w:rPr>
  </w:style>
  <w:style w:type="character" w:customStyle="1" w:styleId="TekstprzypisukocowegoZnak">
    <w:name w:val="Tekst przypisu końcowego Znak"/>
    <w:rPr>
      <w:rFonts w:eastAsia="Lucida Sans Unicode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NagwekZnak">
    <w:name w:val="Nagłówek Znak"/>
    <w:uiPriority w:val="99"/>
    <w:rPr>
      <w:rFonts w:eastAsia="Lucida Sans Unicode"/>
      <w:sz w:val="24"/>
      <w:szCs w:val="24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styleId="UyteHipercze">
    <w:name w:val="FollowedHyperlink"/>
    <w:semiHidden/>
    <w:rPr>
      <w:color w:val="80000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eastAsia="Lucida Sans Unicode"/>
    </w:rPr>
  </w:style>
  <w:style w:type="character" w:customStyle="1" w:styleId="TematkomentarzaZnak">
    <w:name w:val="Temat komentarza Znak"/>
    <w:rPr>
      <w:rFonts w:eastAsia="Lucida Sans Unicode"/>
      <w:b/>
      <w:bCs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5">
    <w:name w:val="Podpis5"/>
    <w:basedOn w:val="Normalny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Nagwek">
    <w:name w:val="header"/>
    <w:basedOn w:val="Normalny"/>
    <w:next w:val="Tekstpodstawowy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Tekstpodstawowy31">
    <w:name w:val="Tekst podstawowy 31"/>
    <w:basedOn w:val="Normalny"/>
    <w:pPr>
      <w:overflowPunct w:val="0"/>
      <w:autoSpaceDE w:val="0"/>
      <w:textAlignment w:val="baseline"/>
    </w:pPr>
  </w:style>
  <w:style w:type="paragraph" w:styleId="Stopka">
    <w:name w:val="footer"/>
    <w:aliases w:val=" Znak Znak"/>
    <w:basedOn w:val="Normalny"/>
    <w:link w:val="StopkaZnak"/>
    <w:uiPriority w:val="99"/>
    <w:pPr>
      <w:suppressLineNumbers/>
    </w:pPr>
  </w:style>
  <w:style w:type="paragraph" w:styleId="Akapitzlist">
    <w:name w:val="List Paragraph"/>
    <w:aliases w:val="L1,Numerowanie,Akapit z listą5,T_SZ_List Paragraph,normalny tekst,Akapit z listą BS,Kolorowa lista — akcent 11,Średnia siatka 1 — akcent 21,List Paragraph,sw tekst,CW_Lista"/>
    <w:basedOn w:val="Normalny"/>
    <w:link w:val="AkapitzlistZnak"/>
    <w:uiPriority w:val="34"/>
    <w:qFormat/>
    <w:pPr>
      <w:widowControl/>
      <w:suppressAutoHyphens w:val="0"/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WW-Tekstpodstawowy2">
    <w:name w:val="WW-Tekst podstawowy 2"/>
    <w:basedOn w:val="Normalny"/>
    <w:pPr>
      <w:widowControl/>
    </w:pPr>
    <w:rPr>
      <w:rFonts w:eastAsia="Times New Roman"/>
      <w:i/>
      <w:sz w:val="28"/>
      <w:szCs w:val="20"/>
    </w:rPr>
  </w:style>
  <w:style w:type="paragraph" w:customStyle="1" w:styleId="A4-Pocztekwyliczenia">
    <w:name w:val="A4-Początek wyliczenia"/>
    <w:basedOn w:val="Normalny"/>
    <w:pPr>
      <w:widowControl/>
      <w:spacing w:after="60"/>
      <w:jc w:val="both"/>
    </w:pPr>
    <w:rPr>
      <w:rFonts w:ascii="Verdana" w:eastAsia="Times New Roman" w:hAnsi="Verdana"/>
      <w:sz w:val="20"/>
      <w:szCs w:val="20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Tekstprzypisukocowego">
    <w:name w:val="endnote text"/>
    <w:basedOn w:val="Normalny"/>
    <w:semiHidden/>
    <w:rPr>
      <w:sz w:val="20"/>
      <w:szCs w:val="20"/>
    </w:rPr>
  </w:style>
  <w:style w:type="paragraph" w:customStyle="1" w:styleId="WW-Nagwek">
    <w:name w:val="WW-Nagłówek"/>
    <w:basedOn w:val="Normalny"/>
  </w:style>
  <w:style w:type="paragraph" w:styleId="NormalnyWeb">
    <w:name w:val="Normal (Web)"/>
    <w:basedOn w:val="Normalny"/>
    <w:uiPriority w:val="99"/>
    <w:qFormat/>
    <w:pPr>
      <w:widowControl/>
      <w:suppressAutoHyphens w:val="0"/>
      <w:spacing w:before="100" w:after="100"/>
    </w:pPr>
    <w:rPr>
      <w:rFonts w:ascii="Verdana" w:eastAsia="Times New Roman" w:hAnsi="Verdana"/>
      <w:sz w:val="22"/>
      <w:szCs w:val="22"/>
    </w:rPr>
  </w:style>
  <w:style w:type="paragraph" w:customStyle="1" w:styleId="Tekstpodstawowy33">
    <w:name w:val="Tekst podstawowy 33"/>
    <w:basedOn w:val="Normalny"/>
    <w:pPr>
      <w:overflowPunct w:val="0"/>
      <w:autoSpaceDE w:val="0"/>
      <w:spacing w:after="200" w:line="100" w:lineRule="atLeast"/>
      <w:textAlignment w:val="baseline"/>
    </w:pPr>
  </w:style>
  <w:style w:type="paragraph" w:customStyle="1" w:styleId="Standard">
    <w:name w:val="Standard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Poprawka">
    <w:name w:val="Revision"/>
    <w:pPr>
      <w:suppressAutoHyphens/>
    </w:pPr>
    <w:rPr>
      <w:rFonts w:eastAsia="Lucida Sans Unicode"/>
      <w:sz w:val="24"/>
      <w:szCs w:val="24"/>
      <w:lang w:eastAsia="ar-SA"/>
    </w:rPr>
  </w:style>
  <w:style w:type="character" w:customStyle="1" w:styleId="StopkaZnak">
    <w:name w:val="Stopka Znak"/>
    <w:aliases w:val=" Znak Znak Znak"/>
    <w:link w:val="Stopka"/>
    <w:uiPriority w:val="99"/>
    <w:rsid w:val="00D73BAA"/>
    <w:rPr>
      <w:rFonts w:eastAsia="Lucida Sans Unicode"/>
      <w:sz w:val="24"/>
      <w:szCs w:val="24"/>
      <w:lang w:val="pl-PL" w:eastAsia="ar-SA" w:bidi="ar-SA"/>
    </w:rPr>
  </w:style>
  <w:style w:type="paragraph" w:customStyle="1" w:styleId="Nagwek11">
    <w:name w:val="Nagłówek11"/>
    <w:basedOn w:val="Normalny"/>
    <w:next w:val="Tekstpodstawowy"/>
    <w:rsid w:val="00787150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styleId="Pogrubienie">
    <w:name w:val="Strong"/>
    <w:uiPriority w:val="22"/>
    <w:qFormat/>
    <w:rsid w:val="0073613D"/>
    <w:rPr>
      <w:b/>
      <w:bCs/>
    </w:rPr>
  </w:style>
  <w:style w:type="paragraph" w:styleId="Tytu">
    <w:name w:val="Title"/>
    <w:basedOn w:val="Normalny"/>
    <w:link w:val="TytuZnak"/>
    <w:qFormat/>
    <w:rsid w:val="00AE6CBF"/>
    <w:pPr>
      <w:widowControl/>
      <w:suppressAutoHyphens w:val="0"/>
      <w:jc w:val="center"/>
    </w:pPr>
    <w:rPr>
      <w:rFonts w:eastAsia="Times New Roman"/>
      <w:i/>
      <w:sz w:val="28"/>
      <w:szCs w:val="20"/>
      <w:lang w:val="x-none" w:eastAsia="x-none"/>
    </w:rPr>
  </w:style>
  <w:style w:type="character" w:customStyle="1" w:styleId="TytuZnak">
    <w:name w:val="Tytuł Znak"/>
    <w:link w:val="Tytu"/>
    <w:rsid w:val="00AE6CBF"/>
    <w:rPr>
      <w:i/>
      <w:sz w:val="28"/>
    </w:rPr>
  </w:style>
  <w:style w:type="character" w:styleId="Odwoaniedokomentarza">
    <w:name w:val="annotation reference"/>
    <w:uiPriority w:val="99"/>
    <w:semiHidden/>
    <w:unhideWhenUsed/>
    <w:rsid w:val="00E2715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E27157"/>
    <w:rPr>
      <w:sz w:val="20"/>
      <w:szCs w:val="20"/>
      <w:lang w:val="x-none"/>
    </w:rPr>
  </w:style>
  <w:style w:type="character" w:customStyle="1" w:styleId="TekstkomentarzaZnak1">
    <w:name w:val="Tekst komentarza Znak1"/>
    <w:link w:val="Tekstkomentarza"/>
    <w:uiPriority w:val="99"/>
    <w:semiHidden/>
    <w:rsid w:val="00E27157"/>
    <w:rPr>
      <w:rFonts w:eastAsia="Lucida Sans Unicode"/>
      <w:lang w:eastAsia="ar-SA"/>
    </w:rPr>
  </w:style>
  <w:style w:type="paragraph" w:customStyle="1" w:styleId="Zawartotabeli">
    <w:name w:val="Zawartość tabeli"/>
    <w:basedOn w:val="Normalny"/>
    <w:rsid w:val="00652E8E"/>
    <w:pPr>
      <w:suppressLineNumbers/>
    </w:pPr>
    <w:rPr>
      <w:rFonts w:eastAsia="Times New Roman"/>
      <w:szCs w:val="20"/>
    </w:rPr>
  </w:style>
  <w:style w:type="table" w:styleId="Tabela-Siatka">
    <w:name w:val="Table Grid"/>
    <w:basedOn w:val="Standardowy"/>
    <w:uiPriority w:val="39"/>
    <w:rsid w:val="003509F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Średnia siatka 1 — akcent 21 Znak,List Paragraph Znak,sw tekst Znak,CW_Lista Znak"/>
    <w:link w:val="Akapitzlist"/>
    <w:uiPriority w:val="34"/>
    <w:locked/>
    <w:rsid w:val="004F0A50"/>
    <w:rPr>
      <w:rFonts w:ascii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A1F3B16C8C704DA37A63ACA9CA61DD" ma:contentTypeVersion="13" ma:contentTypeDescription="Utwórz nowy dokument." ma:contentTypeScope="" ma:versionID="065bd45b7a7fc7a7d1ef0cd7eb6bcb64">
  <xsd:schema xmlns:xsd="http://www.w3.org/2001/XMLSchema" xmlns:xs="http://www.w3.org/2001/XMLSchema" xmlns:p="http://schemas.microsoft.com/office/2006/metadata/properties" xmlns:ns3="d4f64a22-a125-4b7a-afce-4a30c86a8f7c" xmlns:ns4="d47a4560-aee9-43e8-973f-2abd655c26a0" targetNamespace="http://schemas.microsoft.com/office/2006/metadata/properties" ma:root="true" ma:fieldsID="f615afef30bfa97b0d92ca96e14577f3" ns3:_="" ns4:_="">
    <xsd:import namespace="d4f64a22-a125-4b7a-afce-4a30c86a8f7c"/>
    <xsd:import namespace="d47a4560-aee9-43e8-973f-2abd655c26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64a22-a125-4b7a-afce-4a30c86a8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a4560-aee9-43e8-973f-2abd655c26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6259F-4BE8-4B21-AAD5-7ABF642D5D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7B876-A477-4126-880E-091FB1DF7A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f64a22-a125-4b7a-afce-4a30c86a8f7c"/>
    <ds:schemaRef ds:uri="d47a4560-aee9-43e8-973f-2abd655c26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BC5FE8-CD13-4E7B-8CC1-FCFA0B011AE2}">
  <ds:schemaRefs>
    <ds:schemaRef ds:uri="http://schemas.microsoft.com/office/2006/metadata/properties"/>
    <ds:schemaRef ds:uri="d4f64a22-a125-4b7a-afce-4a30c86a8f7c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d47a4560-aee9-43e8-973f-2abd655c26a0"/>
  </ds:schemaRefs>
</ds:datastoreItem>
</file>

<file path=customXml/itemProps4.xml><?xml version="1.0" encoding="utf-8"?>
<ds:datastoreItem xmlns:ds="http://schemas.openxmlformats.org/officeDocument/2006/customXml" ds:itemID="{0D7E42D0-F220-4DE5-BEDA-83A28DF1A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678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</vt:lpstr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</dc:title>
  <dc:subject/>
  <dc:creator>Anna</dc:creator>
  <cp:keywords/>
  <cp:lastModifiedBy>Majkowska Aleksandra</cp:lastModifiedBy>
  <cp:revision>4</cp:revision>
  <cp:lastPrinted>2015-11-30T08:22:00Z</cp:lastPrinted>
  <dcterms:created xsi:type="dcterms:W3CDTF">2022-02-27T21:41:00Z</dcterms:created>
  <dcterms:modified xsi:type="dcterms:W3CDTF">2023-01-31T12:06:00Z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0x0101002FA1F3B16C8C704DA37A63ACA9CA61DD</vt:lpwstr>
  </property>
</Properties>
</file>