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5A3E6BB4" w14:textId="77777777" w:rsidR="00324F26" w:rsidRDefault="00324F26" w:rsidP="00DB2A2F">
      <w:pPr>
        <w:spacing w:line="276" w:lineRule="auto"/>
        <w:jc w:val="right"/>
        <w:rPr>
          <w:rFonts w:ascii="Arial" w:hAnsi="Arial" w:cs="Arial"/>
          <w:sz w:val="21"/>
          <w:szCs w:val="21"/>
        </w:rPr>
      </w:pPr>
    </w:p>
    <w:p w14:paraId="2AAC10CD" w14:textId="77777777" w:rsidR="00324F26" w:rsidRDefault="00324F26" w:rsidP="00DB2A2F">
      <w:pPr>
        <w:spacing w:line="276" w:lineRule="auto"/>
        <w:jc w:val="right"/>
        <w:rPr>
          <w:rFonts w:ascii="Arial" w:hAnsi="Arial" w:cs="Arial"/>
          <w:sz w:val="21"/>
          <w:szCs w:val="21"/>
        </w:rPr>
      </w:pPr>
    </w:p>
    <w:p w14:paraId="69654CF7" w14:textId="2C63F971" w:rsidR="00324F26" w:rsidRDefault="004A26AA" w:rsidP="00DB2A2F">
      <w:pPr>
        <w:tabs>
          <w:tab w:val="left" w:pos="1050"/>
        </w:tabs>
        <w:spacing w:line="276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</w:p>
    <w:p w14:paraId="02C0CACD" w14:textId="77777777" w:rsidR="00324F26" w:rsidRDefault="00324F26" w:rsidP="00DB2A2F">
      <w:pPr>
        <w:spacing w:line="276" w:lineRule="auto"/>
        <w:jc w:val="right"/>
        <w:rPr>
          <w:rFonts w:ascii="Arial" w:hAnsi="Arial" w:cs="Arial"/>
          <w:sz w:val="21"/>
          <w:szCs w:val="21"/>
        </w:rPr>
      </w:pPr>
    </w:p>
    <w:p w14:paraId="02ABE61D" w14:textId="56D2F1F7" w:rsidR="00993785" w:rsidRPr="00540E29" w:rsidRDefault="00A158F5" w:rsidP="00DB2A2F">
      <w:pPr>
        <w:spacing w:line="276" w:lineRule="auto"/>
        <w:jc w:val="right"/>
        <w:rPr>
          <w:rFonts w:ascii="Arial" w:hAnsi="Arial" w:cs="Arial"/>
          <w:sz w:val="21"/>
          <w:szCs w:val="21"/>
        </w:rPr>
      </w:pPr>
      <w:r w:rsidRPr="00540E29">
        <w:rPr>
          <w:rFonts w:ascii="Arial" w:hAnsi="Arial" w:cs="Arial"/>
          <w:sz w:val="21"/>
          <w:szCs w:val="21"/>
        </w:rPr>
        <w:t>Katowice</w:t>
      </w:r>
      <w:r w:rsidRPr="00012FC1">
        <w:rPr>
          <w:rFonts w:ascii="Arial" w:hAnsi="Arial" w:cs="Arial"/>
          <w:sz w:val="21"/>
          <w:szCs w:val="21"/>
        </w:rPr>
        <w:t>, dnia</w:t>
      </w:r>
      <w:r w:rsidR="006070AA">
        <w:rPr>
          <w:rFonts w:ascii="Arial" w:hAnsi="Arial" w:cs="Arial"/>
          <w:sz w:val="21"/>
          <w:szCs w:val="21"/>
        </w:rPr>
        <w:t xml:space="preserve"> </w:t>
      </w:r>
      <w:r w:rsidR="009A7685">
        <w:rPr>
          <w:rFonts w:ascii="Arial" w:hAnsi="Arial" w:cs="Arial"/>
          <w:sz w:val="21"/>
          <w:szCs w:val="21"/>
        </w:rPr>
        <w:t>01</w:t>
      </w:r>
      <w:r w:rsidR="006B3F16" w:rsidRPr="009A7685">
        <w:rPr>
          <w:rFonts w:ascii="Arial" w:hAnsi="Arial" w:cs="Arial"/>
          <w:sz w:val="21"/>
          <w:szCs w:val="21"/>
        </w:rPr>
        <w:t xml:space="preserve"> </w:t>
      </w:r>
      <w:r w:rsidR="009A7685">
        <w:rPr>
          <w:rFonts w:ascii="Arial" w:hAnsi="Arial" w:cs="Arial"/>
          <w:sz w:val="21"/>
          <w:szCs w:val="21"/>
        </w:rPr>
        <w:t>lutego</w:t>
      </w:r>
      <w:r w:rsidR="00324F26" w:rsidRPr="009A7685">
        <w:rPr>
          <w:rFonts w:ascii="Arial" w:hAnsi="Arial" w:cs="Arial"/>
          <w:sz w:val="21"/>
          <w:szCs w:val="21"/>
        </w:rPr>
        <w:t xml:space="preserve"> 202</w:t>
      </w:r>
      <w:r w:rsidR="004A26AA" w:rsidRPr="009A7685">
        <w:rPr>
          <w:rFonts w:ascii="Arial" w:hAnsi="Arial" w:cs="Arial"/>
          <w:sz w:val="21"/>
          <w:szCs w:val="21"/>
        </w:rPr>
        <w:t>3</w:t>
      </w:r>
      <w:r w:rsidR="00660408" w:rsidRPr="009A7685">
        <w:rPr>
          <w:rFonts w:ascii="Arial" w:hAnsi="Arial" w:cs="Arial"/>
          <w:sz w:val="21"/>
          <w:szCs w:val="21"/>
        </w:rPr>
        <w:t xml:space="preserve"> roku</w:t>
      </w:r>
    </w:p>
    <w:p w14:paraId="17A798E4" w14:textId="77777777" w:rsidR="00796204" w:rsidRPr="00540E29" w:rsidRDefault="00796204" w:rsidP="00DB2A2F">
      <w:pPr>
        <w:spacing w:line="276" w:lineRule="auto"/>
        <w:jc w:val="right"/>
        <w:rPr>
          <w:rFonts w:ascii="Arial" w:hAnsi="Arial" w:cs="Arial"/>
          <w:sz w:val="21"/>
          <w:szCs w:val="21"/>
        </w:rPr>
      </w:pPr>
    </w:p>
    <w:p w14:paraId="13A118B5" w14:textId="77777777" w:rsidR="00AB7C24" w:rsidRPr="00540E29" w:rsidRDefault="00993785" w:rsidP="00DB2A2F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540E29">
        <w:rPr>
          <w:rFonts w:ascii="Arial" w:hAnsi="Arial" w:cs="Arial"/>
          <w:b/>
          <w:sz w:val="28"/>
          <w:szCs w:val="28"/>
        </w:rPr>
        <w:t>Ogłoszenie</w:t>
      </w:r>
    </w:p>
    <w:p w14:paraId="263D92E0" w14:textId="77777777" w:rsidR="00993785" w:rsidRPr="00540E29" w:rsidRDefault="00993785" w:rsidP="00DB2A2F">
      <w:pPr>
        <w:spacing w:line="276" w:lineRule="auto"/>
        <w:jc w:val="both"/>
        <w:rPr>
          <w:rFonts w:ascii="Arial" w:hAnsi="Arial" w:cs="Arial"/>
          <w:sz w:val="21"/>
          <w:szCs w:val="21"/>
        </w:rPr>
      </w:pPr>
    </w:p>
    <w:p w14:paraId="23385AEB" w14:textId="77777777" w:rsidR="00EE3533" w:rsidRPr="00540E29" w:rsidRDefault="00EE3533" w:rsidP="00DB2A2F">
      <w:pPr>
        <w:numPr>
          <w:ilvl w:val="0"/>
          <w:numId w:val="3"/>
        </w:numPr>
        <w:spacing w:line="276" w:lineRule="auto"/>
        <w:rPr>
          <w:rFonts w:ascii="Arial" w:hAnsi="Arial" w:cs="Arial"/>
          <w:b/>
          <w:bCs/>
          <w:i/>
          <w:iCs/>
          <w:sz w:val="21"/>
          <w:szCs w:val="21"/>
        </w:rPr>
      </w:pPr>
      <w:r w:rsidRPr="00540E29">
        <w:rPr>
          <w:rFonts w:ascii="Arial" w:hAnsi="Arial" w:cs="Arial"/>
          <w:b/>
          <w:bCs/>
          <w:i/>
          <w:iCs/>
          <w:sz w:val="21"/>
          <w:szCs w:val="21"/>
        </w:rPr>
        <w:t>Nazwa oraz adres Zamawiającego:</w:t>
      </w:r>
    </w:p>
    <w:p w14:paraId="44049E0C" w14:textId="77777777" w:rsidR="00EE3533" w:rsidRPr="00540E29" w:rsidRDefault="00EE3533" w:rsidP="00DB2A2F">
      <w:pPr>
        <w:spacing w:line="276" w:lineRule="auto"/>
        <w:jc w:val="both"/>
        <w:rPr>
          <w:rFonts w:ascii="Arial" w:hAnsi="Arial" w:cs="Arial"/>
          <w:sz w:val="21"/>
          <w:szCs w:val="21"/>
        </w:rPr>
      </w:pPr>
      <w:r w:rsidRPr="00540E29">
        <w:rPr>
          <w:rFonts w:ascii="Arial" w:hAnsi="Arial" w:cs="Arial"/>
          <w:sz w:val="21"/>
          <w:szCs w:val="21"/>
        </w:rPr>
        <w:t>Województwo Śląskie</w:t>
      </w:r>
    </w:p>
    <w:p w14:paraId="00300070" w14:textId="77777777" w:rsidR="00EE3533" w:rsidRPr="00540E29" w:rsidRDefault="00EE3533" w:rsidP="00DB2A2F">
      <w:pPr>
        <w:spacing w:line="276" w:lineRule="auto"/>
        <w:jc w:val="both"/>
        <w:rPr>
          <w:rFonts w:ascii="Arial" w:hAnsi="Arial" w:cs="Arial"/>
          <w:sz w:val="21"/>
          <w:szCs w:val="21"/>
        </w:rPr>
      </w:pPr>
      <w:r w:rsidRPr="00540E29">
        <w:rPr>
          <w:rFonts w:ascii="Arial" w:hAnsi="Arial" w:cs="Arial"/>
          <w:sz w:val="21"/>
          <w:szCs w:val="21"/>
        </w:rPr>
        <w:t>40-037 Katowice, ul. Ligonia 46</w:t>
      </w:r>
    </w:p>
    <w:p w14:paraId="4C8D8681" w14:textId="77777777" w:rsidR="00EE3533" w:rsidRPr="00540E29" w:rsidRDefault="00EE3533" w:rsidP="00DB2A2F">
      <w:pPr>
        <w:spacing w:line="276" w:lineRule="auto"/>
        <w:jc w:val="both"/>
        <w:rPr>
          <w:rFonts w:ascii="Arial" w:hAnsi="Arial" w:cs="Arial"/>
          <w:sz w:val="21"/>
          <w:szCs w:val="21"/>
        </w:rPr>
      </w:pPr>
      <w:r w:rsidRPr="00540E29">
        <w:rPr>
          <w:rFonts w:ascii="Arial" w:hAnsi="Arial" w:cs="Arial"/>
          <w:sz w:val="21"/>
          <w:szCs w:val="21"/>
        </w:rPr>
        <w:t xml:space="preserve">Urząd Marszałkowski Województwa Śląskiego </w:t>
      </w:r>
    </w:p>
    <w:p w14:paraId="6C6DD715" w14:textId="77777777" w:rsidR="00EE3533" w:rsidRPr="00540E29" w:rsidRDefault="00E55F20" w:rsidP="00DB2A2F">
      <w:pPr>
        <w:spacing w:line="276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Departament</w:t>
      </w:r>
      <w:r w:rsidR="00CB51B6" w:rsidRPr="00540E29">
        <w:rPr>
          <w:rFonts w:ascii="Arial" w:hAnsi="Arial" w:cs="Arial"/>
          <w:sz w:val="21"/>
          <w:szCs w:val="21"/>
        </w:rPr>
        <w:t xml:space="preserve"> Rozwoju Regionalnego </w:t>
      </w:r>
    </w:p>
    <w:p w14:paraId="4CE12F26" w14:textId="77777777" w:rsidR="00EE3533" w:rsidRPr="00540E29" w:rsidRDefault="00CB51B6" w:rsidP="00DB2A2F">
      <w:pPr>
        <w:spacing w:line="276" w:lineRule="auto"/>
        <w:jc w:val="both"/>
        <w:rPr>
          <w:rFonts w:ascii="Arial" w:hAnsi="Arial" w:cs="Arial"/>
          <w:sz w:val="21"/>
          <w:szCs w:val="21"/>
        </w:rPr>
      </w:pPr>
      <w:r w:rsidRPr="00540E29">
        <w:rPr>
          <w:rFonts w:ascii="Arial" w:hAnsi="Arial" w:cs="Arial"/>
          <w:sz w:val="21"/>
          <w:szCs w:val="21"/>
        </w:rPr>
        <w:t>w Katowicach</w:t>
      </w:r>
      <w:r w:rsidR="00700C1A" w:rsidRPr="00540E29">
        <w:rPr>
          <w:rFonts w:ascii="Arial" w:hAnsi="Arial" w:cs="Arial"/>
          <w:sz w:val="21"/>
          <w:szCs w:val="21"/>
        </w:rPr>
        <w:t xml:space="preserve">, ul. </w:t>
      </w:r>
      <w:r w:rsidR="00540E29">
        <w:rPr>
          <w:rFonts w:ascii="Arial" w:hAnsi="Arial" w:cs="Arial"/>
          <w:sz w:val="21"/>
          <w:szCs w:val="21"/>
        </w:rPr>
        <w:t>Plebiscytowa 36</w:t>
      </w:r>
      <w:r w:rsidRPr="00540E29">
        <w:rPr>
          <w:rFonts w:ascii="Arial" w:hAnsi="Arial" w:cs="Arial"/>
          <w:sz w:val="21"/>
          <w:szCs w:val="21"/>
        </w:rPr>
        <w:t xml:space="preserve"> </w:t>
      </w:r>
    </w:p>
    <w:p w14:paraId="75DA9BA5" w14:textId="77777777" w:rsidR="008E0852" w:rsidRPr="00540E29" w:rsidRDefault="008E0852" w:rsidP="00DB2A2F">
      <w:pPr>
        <w:spacing w:line="276" w:lineRule="auto"/>
        <w:jc w:val="both"/>
        <w:rPr>
          <w:rFonts w:ascii="Arial" w:hAnsi="Arial" w:cs="Arial"/>
          <w:sz w:val="21"/>
          <w:szCs w:val="21"/>
        </w:rPr>
      </w:pPr>
    </w:p>
    <w:p w14:paraId="5E91F6C9" w14:textId="77777777" w:rsidR="00EE3533" w:rsidRPr="00540E29" w:rsidRDefault="00EE3533" w:rsidP="00DB2A2F">
      <w:pPr>
        <w:numPr>
          <w:ilvl w:val="0"/>
          <w:numId w:val="3"/>
        </w:numPr>
        <w:spacing w:line="276" w:lineRule="auto"/>
        <w:rPr>
          <w:rFonts w:ascii="Arial" w:hAnsi="Arial" w:cs="Arial"/>
          <w:b/>
          <w:bCs/>
          <w:i/>
          <w:iCs/>
          <w:sz w:val="21"/>
          <w:szCs w:val="21"/>
        </w:rPr>
      </w:pPr>
      <w:r w:rsidRPr="00540E29">
        <w:rPr>
          <w:rFonts w:ascii="Arial" w:hAnsi="Arial" w:cs="Arial"/>
          <w:b/>
          <w:bCs/>
          <w:i/>
          <w:iCs/>
          <w:sz w:val="21"/>
          <w:szCs w:val="21"/>
        </w:rPr>
        <w:t>Tryb udzielenia zamówienia:</w:t>
      </w:r>
    </w:p>
    <w:p w14:paraId="20B561F3" w14:textId="76F1E348" w:rsidR="00700C1A" w:rsidRPr="00324F26" w:rsidRDefault="00324F26" w:rsidP="00DB2A2F">
      <w:pPr>
        <w:suppressAutoHyphens w:val="0"/>
        <w:spacing w:line="276" w:lineRule="auto"/>
        <w:jc w:val="both"/>
        <w:rPr>
          <w:rStyle w:val="A2Znak"/>
          <w:rFonts w:ascii="Arial" w:eastAsia="Calibri" w:hAnsi="Arial" w:cs="Arial"/>
          <w:b w:val="0"/>
          <w:sz w:val="21"/>
          <w:szCs w:val="21"/>
          <w:lang w:eastAsia="en-US"/>
        </w:rPr>
      </w:pPr>
      <w:r w:rsidRPr="00F7138B">
        <w:rPr>
          <w:rFonts w:ascii="Arial" w:eastAsia="Calibri" w:hAnsi="Arial" w:cs="Arial"/>
          <w:sz w:val="21"/>
          <w:szCs w:val="21"/>
          <w:lang w:eastAsia="en-US"/>
        </w:rPr>
        <w:t xml:space="preserve">Art. 2 ust. 1 pkt. 1 – </w:t>
      </w:r>
      <w:r w:rsidRPr="005C454A">
        <w:rPr>
          <w:rFonts w:ascii="Arial" w:hAnsi="Arial" w:cs="Arial"/>
          <w:sz w:val="21"/>
          <w:szCs w:val="21"/>
        </w:rPr>
        <w:t xml:space="preserve">przepisów ustawy Prawo zamówień publicznych nie stosuje się </w:t>
      </w:r>
      <w:r w:rsidR="004A26AA">
        <w:rPr>
          <w:rFonts w:ascii="Arial" w:eastAsia="Calibri" w:hAnsi="Arial" w:cs="Arial"/>
          <w:sz w:val="21"/>
          <w:szCs w:val="21"/>
          <w:lang w:eastAsia="en-US"/>
        </w:rPr>
        <w:t>(tekst jednolity: Dz. U. z 2022</w:t>
      </w:r>
      <w:r w:rsidRPr="00F7138B">
        <w:rPr>
          <w:rFonts w:ascii="Arial" w:eastAsia="Calibri" w:hAnsi="Arial" w:cs="Arial"/>
          <w:sz w:val="21"/>
          <w:szCs w:val="21"/>
          <w:lang w:eastAsia="en-US"/>
        </w:rPr>
        <w:t xml:space="preserve"> r. poz. 1</w:t>
      </w:r>
      <w:r w:rsidR="004A26AA">
        <w:rPr>
          <w:rFonts w:ascii="Arial" w:eastAsia="Calibri" w:hAnsi="Arial" w:cs="Arial"/>
          <w:sz w:val="21"/>
          <w:szCs w:val="21"/>
          <w:lang w:eastAsia="en-US"/>
        </w:rPr>
        <w:t>710</w:t>
      </w:r>
      <w:r>
        <w:rPr>
          <w:rFonts w:ascii="Arial" w:eastAsia="Calibri" w:hAnsi="Arial" w:cs="Arial"/>
          <w:sz w:val="21"/>
          <w:szCs w:val="21"/>
          <w:lang w:eastAsia="en-US"/>
        </w:rPr>
        <w:t xml:space="preserve"> z późn. zm.)</w:t>
      </w:r>
    </w:p>
    <w:p w14:paraId="697B7474" w14:textId="77777777" w:rsidR="008E0852" w:rsidRPr="00540E29" w:rsidRDefault="008E0852" w:rsidP="00DB2A2F">
      <w:pPr>
        <w:spacing w:line="276" w:lineRule="auto"/>
        <w:jc w:val="both"/>
        <w:rPr>
          <w:rStyle w:val="A2Znak"/>
          <w:rFonts w:ascii="Arial" w:eastAsia="Arial Unicode MS" w:hAnsi="Arial" w:cs="Arial"/>
          <w:b w:val="0"/>
          <w:sz w:val="21"/>
          <w:szCs w:val="21"/>
        </w:rPr>
      </w:pPr>
    </w:p>
    <w:p w14:paraId="402F636D" w14:textId="77777777" w:rsidR="00EE3533" w:rsidRPr="00540E29" w:rsidRDefault="00EE3533" w:rsidP="00DB2A2F">
      <w:pPr>
        <w:numPr>
          <w:ilvl w:val="0"/>
          <w:numId w:val="3"/>
        </w:numPr>
        <w:spacing w:line="276" w:lineRule="auto"/>
        <w:rPr>
          <w:rFonts w:ascii="Arial" w:hAnsi="Arial" w:cs="Arial"/>
          <w:b/>
          <w:bCs/>
          <w:i/>
          <w:iCs/>
          <w:sz w:val="21"/>
          <w:szCs w:val="21"/>
        </w:rPr>
      </w:pPr>
      <w:r w:rsidRPr="00540E29">
        <w:rPr>
          <w:rFonts w:ascii="Arial" w:hAnsi="Arial" w:cs="Arial"/>
          <w:b/>
          <w:bCs/>
          <w:i/>
          <w:iCs/>
          <w:sz w:val="21"/>
          <w:szCs w:val="21"/>
        </w:rPr>
        <w:t>Opis przedmiotu zamówienia:</w:t>
      </w:r>
    </w:p>
    <w:p w14:paraId="75062BE7" w14:textId="77777777" w:rsidR="00EE3533" w:rsidRPr="00540E29" w:rsidRDefault="00EE3533" w:rsidP="00DB2A2F">
      <w:pPr>
        <w:autoSpaceDE w:val="0"/>
        <w:spacing w:line="276" w:lineRule="auto"/>
        <w:rPr>
          <w:rFonts w:ascii="Arial" w:hAnsi="Arial" w:cs="Arial"/>
          <w:b/>
          <w:sz w:val="21"/>
          <w:szCs w:val="21"/>
        </w:rPr>
      </w:pPr>
    </w:p>
    <w:p w14:paraId="08CF3EEC" w14:textId="77777777" w:rsidR="00AA7458" w:rsidRDefault="00EE3533" w:rsidP="00DB2A2F">
      <w:pPr>
        <w:spacing w:before="120" w:after="120" w:line="276" w:lineRule="auto"/>
        <w:rPr>
          <w:rFonts w:ascii="Arial" w:hAnsi="Arial" w:cs="Arial"/>
          <w:b/>
          <w:sz w:val="21"/>
          <w:szCs w:val="21"/>
        </w:rPr>
      </w:pPr>
      <w:r w:rsidRPr="00540E29">
        <w:rPr>
          <w:rFonts w:ascii="Arial" w:hAnsi="Arial" w:cs="Arial"/>
          <w:b/>
          <w:sz w:val="21"/>
          <w:szCs w:val="21"/>
        </w:rPr>
        <w:t xml:space="preserve">Kod CPV: </w:t>
      </w:r>
    </w:p>
    <w:p w14:paraId="11AD9CE8" w14:textId="4A0333AF" w:rsidR="00043D91" w:rsidRDefault="00324F26" w:rsidP="00DB2A2F">
      <w:pPr>
        <w:spacing w:line="276" w:lineRule="auto"/>
        <w:rPr>
          <w:rFonts w:ascii="Arial" w:hAnsi="Arial" w:cs="Arial"/>
          <w:sz w:val="21"/>
          <w:szCs w:val="21"/>
        </w:rPr>
      </w:pPr>
      <w:r w:rsidRPr="00324F26">
        <w:rPr>
          <w:rFonts w:ascii="Arial" w:hAnsi="Arial" w:cs="Arial"/>
          <w:sz w:val="21"/>
          <w:szCs w:val="21"/>
        </w:rPr>
        <w:t>73200000-4</w:t>
      </w:r>
      <w:r w:rsidR="00706C4A">
        <w:rPr>
          <w:rFonts w:ascii="Arial" w:hAnsi="Arial" w:cs="Arial"/>
          <w:sz w:val="21"/>
          <w:szCs w:val="21"/>
        </w:rPr>
        <w:t xml:space="preserve">– </w:t>
      </w:r>
      <w:r>
        <w:rPr>
          <w:rFonts w:ascii="Arial" w:hAnsi="Arial" w:cs="Arial"/>
          <w:sz w:val="21"/>
          <w:szCs w:val="21"/>
        </w:rPr>
        <w:t>usługi doradcze w zakresie badań i rozwoju</w:t>
      </w:r>
    </w:p>
    <w:p w14:paraId="77E2A6C6" w14:textId="77777777" w:rsidR="00324F26" w:rsidRDefault="00324F26" w:rsidP="00DB2A2F">
      <w:pPr>
        <w:spacing w:line="276" w:lineRule="auto"/>
        <w:rPr>
          <w:rFonts w:ascii="Arial" w:hAnsi="Arial" w:cs="Arial"/>
          <w:sz w:val="21"/>
          <w:szCs w:val="21"/>
        </w:rPr>
      </w:pPr>
    </w:p>
    <w:p w14:paraId="70636BD3" w14:textId="33017567" w:rsidR="00706C4A" w:rsidRDefault="00324F26" w:rsidP="00DB2A2F">
      <w:pPr>
        <w:spacing w:line="276" w:lineRule="auto"/>
        <w:rPr>
          <w:rFonts w:ascii="Arial" w:eastAsia="Calibri" w:hAnsi="Arial" w:cs="Arial"/>
          <w:b/>
          <w:sz w:val="21"/>
          <w:szCs w:val="21"/>
        </w:rPr>
      </w:pPr>
      <w:r w:rsidRPr="00E8026B">
        <w:rPr>
          <w:rFonts w:ascii="Arial" w:hAnsi="Arial" w:cs="Arial"/>
          <w:sz w:val="21"/>
          <w:szCs w:val="21"/>
        </w:rPr>
        <w:t xml:space="preserve">Przedmiotem umowy jest </w:t>
      </w:r>
      <w:r w:rsidR="004A26AA">
        <w:rPr>
          <w:rFonts w:ascii="Arial" w:eastAsia="Calibri" w:hAnsi="Arial" w:cs="Arial"/>
          <w:b/>
          <w:sz w:val="21"/>
          <w:szCs w:val="21"/>
        </w:rPr>
        <w:t>usługa</w:t>
      </w:r>
      <w:r w:rsidR="004A26AA" w:rsidRPr="00DB62B4">
        <w:rPr>
          <w:rFonts w:ascii="Arial" w:eastAsia="Calibri" w:hAnsi="Arial" w:cs="Arial"/>
          <w:b/>
          <w:sz w:val="21"/>
          <w:szCs w:val="21"/>
        </w:rPr>
        <w:t xml:space="preserve"> wyliczenia kwoty dla godzinowej stawki jednostkowej, dotyczącej wynagrodzenia personelu w projektach badawczo-rozwojowych do zastosowania w ramach programu FE SL 2021-2027</w:t>
      </w:r>
    </w:p>
    <w:p w14:paraId="5A01CD07" w14:textId="77777777" w:rsidR="004A26AA" w:rsidRPr="007057B4" w:rsidRDefault="004A26AA" w:rsidP="00DB2A2F">
      <w:pPr>
        <w:spacing w:line="276" w:lineRule="auto"/>
        <w:rPr>
          <w:rFonts w:ascii="Arial" w:eastAsia="Arial" w:hAnsi="Arial" w:cs="Arial"/>
          <w:b/>
          <w:sz w:val="21"/>
          <w:szCs w:val="21"/>
        </w:rPr>
      </w:pPr>
    </w:p>
    <w:p w14:paraId="312C76F6" w14:textId="3CE0329D" w:rsidR="00AA7458" w:rsidRDefault="00AA7458" w:rsidP="00DB2A2F">
      <w:pPr>
        <w:autoSpaceDE w:val="0"/>
        <w:spacing w:line="276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Szczegółowy opis przedmiotu zamówienia (OPZ) znajduje się w </w:t>
      </w:r>
      <w:r w:rsidRPr="00AA7458">
        <w:rPr>
          <w:rFonts w:ascii="Arial" w:hAnsi="Arial" w:cs="Arial"/>
          <w:b/>
          <w:sz w:val="21"/>
          <w:szCs w:val="21"/>
        </w:rPr>
        <w:t>załączniku nr 1 do ogłoszenia</w:t>
      </w:r>
      <w:r>
        <w:rPr>
          <w:rFonts w:ascii="Arial" w:hAnsi="Arial" w:cs="Arial"/>
          <w:sz w:val="21"/>
          <w:szCs w:val="21"/>
        </w:rPr>
        <w:t>.</w:t>
      </w:r>
    </w:p>
    <w:p w14:paraId="11DC9835" w14:textId="77777777" w:rsidR="00AA7458" w:rsidRPr="00540E29" w:rsidRDefault="00AA7458" w:rsidP="00DB2A2F">
      <w:pPr>
        <w:autoSpaceDE w:val="0"/>
        <w:spacing w:line="276" w:lineRule="auto"/>
        <w:rPr>
          <w:rFonts w:ascii="Arial" w:hAnsi="Arial" w:cs="Arial"/>
          <w:sz w:val="21"/>
          <w:szCs w:val="21"/>
        </w:rPr>
      </w:pPr>
    </w:p>
    <w:p w14:paraId="56C7DEC0" w14:textId="77777777" w:rsidR="00EE3533" w:rsidRPr="00540E29" w:rsidRDefault="00EE3533" w:rsidP="00DB2A2F">
      <w:pPr>
        <w:numPr>
          <w:ilvl w:val="0"/>
          <w:numId w:val="3"/>
        </w:numPr>
        <w:spacing w:line="276" w:lineRule="auto"/>
        <w:rPr>
          <w:rFonts w:ascii="Arial" w:hAnsi="Arial" w:cs="Arial"/>
          <w:b/>
          <w:bCs/>
          <w:i/>
          <w:iCs/>
          <w:sz w:val="21"/>
          <w:szCs w:val="21"/>
        </w:rPr>
      </w:pPr>
      <w:r w:rsidRPr="00540E29">
        <w:rPr>
          <w:rFonts w:ascii="Arial" w:hAnsi="Arial" w:cs="Arial"/>
          <w:b/>
          <w:bCs/>
          <w:i/>
          <w:iCs/>
          <w:sz w:val="21"/>
          <w:szCs w:val="21"/>
        </w:rPr>
        <w:t>Termin wykonania zamówienia:</w:t>
      </w:r>
    </w:p>
    <w:p w14:paraId="4CB9601D" w14:textId="77777777" w:rsidR="004B0A1A" w:rsidRPr="00540E29" w:rsidRDefault="004B0A1A" w:rsidP="00DB2A2F">
      <w:pPr>
        <w:pStyle w:val="Akapitzlist"/>
        <w:widowControl/>
        <w:suppressAutoHyphens w:val="0"/>
        <w:spacing w:line="276" w:lineRule="auto"/>
        <w:ind w:left="1080"/>
        <w:contextualSpacing/>
        <w:jc w:val="both"/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14:paraId="251FF6F2" w14:textId="1E3DA3A7" w:rsidR="004A26AA" w:rsidRPr="004A26AA" w:rsidRDefault="006F6EE6" w:rsidP="00DB2A2F">
      <w:pPr>
        <w:widowControl/>
        <w:suppressAutoHyphens w:val="0"/>
        <w:spacing w:line="276" w:lineRule="auto"/>
        <w:jc w:val="both"/>
        <w:rPr>
          <w:rFonts w:ascii="Arial" w:eastAsia="Calibri" w:hAnsi="Arial" w:cs="Arial"/>
          <w:sz w:val="21"/>
          <w:szCs w:val="21"/>
          <w:lang w:eastAsia="en-US"/>
        </w:rPr>
      </w:pPr>
      <w:r w:rsidRPr="004A26AA">
        <w:rPr>
          <w:rFonts w:ascii="Arial" w:eastAsia="Calibri" w:hAnsi="Arial" w:cs="Arial"/>
          <w:sz w:val="21"/>
          <w:szCs w:val="21"/>
          <w:lang w:eastAsia="en-US"/>
        </w:rPr>
        <w:t xml:space="preserve">Wykonanie przedmiotu zamówienia nastąpi terminie do </w:t>
      </w:r>
      <w:r w:rsidR="004A26AA" w:rsidRPr="004A26AA">
        <w:rPr>
          <w:rFonts w:ascii="Arial" w:eastAsia="Calibri" w:hAnsi="Arial" w:cs="Arial"/>
          <w:b/>
          <w:sz w:val="21"/>
          <w:szCs w:val="21"/>
          <w:lang w:eastAsia="en-US"/>
        </w:rPr>
        <w:t>63 dni kalendarzowych od dnia zawarcia umowy</w:t>
      </w:r>
      <w:r w:rsidR="004A26AA" w:rsidRPr="004A26AA">
        <w:rPr>
          <w:rFonts w:ascii="Arial" w:eastAsia="Calibri" w:hAnsi="Arial" w:cs="Arial"/>
          <w:sz w:val="21"/>
          <w:szCs w:val="21"/>
          <w:lang w:eastAsia="en-US"/>
        </w:rPr>
        <w:t>, zgodnie z następującym harmonogramem:</w:t>
      </w:r>
    </w:p>
    <w:p w14:paraId="56515F34" w14:textId="77777777" w:rsidR="004A26AA" w:rsidRPr="00DB62B4" w:rsidRDefault="004A26AA" w:rsidP="00DB2A2F">
      <w:pPr>
        <w:pStyle w:val="Akapitzlist"/>
        <w:widowControl/>
        <w:numPr>
          <w:ilvl w:val="0"/>
          <w:numId w:val="24"/>
        </w:numPr>
        <w:suppressAutoHyphens w:val="0"/>
        <w:spacing w:line="276" w:lineRule="auto"/>
        <w:ind w:left="714" w:hanging="357"/>
        <w:contextualSpacing/>
        <w:jc w:val="both"/>
        <w:rPr>
          <w:rFonts w:ascii="Arial" w:eastAsia="Calibri" w:hAnsi="Arial" w:cs="Arial"/>
          <w:sz w:val="21"/>
          <w:szCs w:val="21"/>
        </w:rPr>
      </w:pPr>
      <w:r>
        <w:rPr>
          <w:rFonts w:ascii="Arial" w:eastAsia="Calibri" w:hAnsi="Arial" w:cs="Arial"/>
          <w:b/>
          <w:sz w:val="21"/>
          <w:szCs w:val="21"/>
        </w:rPr>
        <w:t>w terminie do 14</w:t>
      </w:r>
      <w:r w:rsidRPr="00DB62B4">
        <w:rPr>
          <w:rFonts w:ascii="Arial" w:eastAsia="Calibri" w:hAnsi="Arial" w:cs="Arial"/>
          <w:b/>
          <w:sz w:val="21"/>
          <w:szCs w:val="21"/>
        </w:rPr>
        <w:t xml:space="preserve"> dni </w:t>
      </w:r>
      <w:r w:rsidRPr="00DB62B4">
        <w:rPr>
          <w:rFonts w:ascii="Arial" w:eastAsia="Calibri" w:hAnsi="Arial" w:cs="Arial"/>
          <w:sz w:val="21"/>
          <w:szCs w:val="21"/>
        </w:rPr>
        <w:t>kalendarzowych od dnia zawarcia umowy – Wykonawca przedstawi w formie elektronicznej raport cząstkowy;</w:t>
      </w:r>
    </w:p>
    <w:p w14:paraId="0ABE3E10" w14:textId="77777777" w:rsidR="004A26AA" w:rsidRPr="00DB62B4" w:rsidRDefault="004A26AA" w:rsidP="00DB2A2F">
      <w:pPr>
        <w:widowControl/>
        <w:numPr>
          <w:ilvl w:val="0"/>
          <w:numId w:val="24"/>
        </w:numPr>
        <w:spacing w:line="276" w:lineRule="auto"/>
        <w:contextualSpacing/>
        <w:jc w:val="both"/>
        <w:rPr>
          <w:rFonts w:ascii="Arial" w:eastAsia="Calibri" w:hAnsi="Arial" w:cs="Arial"/>
          <w:sz w:val="21"/>
          <w:szCs w:val="21"/>
        </w:rPr>
      </w:pPr>
      <w:r w:rsidRPr="00DB62B4">
        <w:rPr>
          <w:rFonts w:ascii="Arial" w:eastAsia="Calibri" w:hAnsi="Arial" w:cs="Arial"/>
          <w:b/>
          <w:sz w:val="21"/>
          <w:szCs w:val="21"/>
        </w:rPr>
        <w:t xml:space="preserve">w terminie do </w:t>
      </w:r>
      <w:r>
        <w:rPr>
          <w:rFonts w:ascii="Arial" w:eastAsia="Calibri" w:hAnsi="Arial" w:cs="Arial"/>
          <w:b/>
          <w:sz w:val="21"/>
          <w:szCs w:val="21"/>
        </w:rPr>
        <w:t>7</w:t>
      </w:r>
      <w:r w:rsidRPr="00DB62B4">
        <w:rPr>
          <w:rFonts w:ascii="Arial" w:eastAsia="Calibri" w:hAnsi="Arial" w:cs="Arial"/>
          <w:b/>
          <w:sz w:val="21"/>
          <w:szCs w:val="21"/>
        </w:rPr>
        <w:t xml:space="preserve"> dni</w:t>
      </w:r>
      <w:r w:rsidRPr="00DB62B4">
        <w:rPr>
          <w:rFonts w:ascii="Arial" w:eastAsia="Calibri" w:hAnsi="Arial" w:cs="Arial"/>
          <w:sz w:val="21"/>
          <w:szCs w:val="21"/>
        </w:rPr>
        <w:t xml:space="preserve"> kalendarzowych od dnia przekazania raportu cząstkowego – Zamawiający przekaże do niego uwagi w formie elektronicznej;</w:t>
      </w:r>
    </w:p>
    <w:p w14:paraId="3F5F9C11" w14:textId="77777777" w:rsidR="004A26AA" w:rsidRPr="00DB62B4" w:rsidRDefault="004A26AA" w:rsidP="00DB2A2F">
      <w:pPr>
        <w:widowControl/>
        <w:numPr>
          <w:ilvl w:val="0"/>
          <w:numId w:val="24"/>
        </w:numPr>
        <w:spacing w:line="276" w:lineRule="auto"/>
        <w:contextualSpacing/>
        <w:jc w:val="both"/>
        <w:rPr>
          <w:rFonts w:ascii="Arial" w:eastAsia="Calibri" w:hAnsi="Arial" w:cs="Arial"/>
          <w:sz w:val="21"/>
          <w:szCs w:val="21"/>
        </w:rPr>
      </w:pPr>
      <w:r w:rsidRPr="00DB62B4">
        <w:rPr>
          <w:rFonts w:ascii="Arial" w:eastAsia="Calibri" w:hAnsi="Arial" w:cs="Arial"/>
          <w:b/>
          <w:sz w:val="21"/>
          <w:szCs w:val="21"/>
        </w:rPr>
        <w:t xml:space="preserve">w terminie do </w:t>
      </w:r>
      <w:r>
        <w:rPr>
          <w:rFonts w:ascii="Arial" w:eastAsia="Calibri" w:hAnsi="Arial" w:cs="Arial"/>
          <w:b/>
          <w:sz w:val="21"/>
          <w:szCs w:val="21"/>
        </w:rPr>
        <w:t>7</w:t>
      </w:r>
      <w:r w:rsidRPr="00DB62B4">
        <w:rPr>
          <w:rFonts w:ascii="Arial" w:eastAsia="Calibri" w:hAnsi="Arial" w:cs="Arial"/>
          <w:b/>
          <w:sz w:val="21"/>
          <w:szCs w:val="21"/>
        </w:rPr>
        <w:t xml:space="preserve"> dni</w:t>
      </w:r>
      <w:r w:rsidRPr="00DB62B4">
        <w:rPr>
          <w:rFonts w:ascii="Arial" w:eastAsia="Calibri" w:hAnsi="Arial" w:cs="Arial"/>
          <w:sz w:val="21"/>
          <w:szCs w:val="21"/>
        </w:rPr>
        <w:t xml:space="preserve"> kalendarzowych od dnia przekazania uwag do raportu cząstkowego – Wykonawca przedstawi w formie elektronicznej uzgodnioną z Zamawiającym wersję raportu cząstkowego;</w:t>
      </w:r>
    </w:p>
    <w:p w14:paraId="51F3111D" w14:textId="77777777" w:rsidR="004A26AA" w:rsidRPr="00DB62B4" w:rsidRDefault="004A26AA" w:rsidP="00DB2A2F">
      <w:pPr>
        <w:widowControl/>
        <w:numPr>
          <w:ilvl w:val="0"/>
          <w:numId w:val="24"/>
        </w:numPr>
        <w:spacing w:line="276" w:lineRule="auto"/>
        <w:contextualSpacing/>
        <w:jc w:val="both"/>
        <w:rPr>
          <w:rFonts w:ascii="Arial" w:eastAsia="Calibri" w:hAnsi="Arial" w:cs="Arial"/>
          <w:sz w:val="21"/>
          <w:szCs w:val="21"/>
        </w:rPr>
      </w:pPr>
      <w:r w:rsidRPr="00DB62B4">
        <w:rPr>
          <w:rFonts w:ascii="Arial" w:eastAsia="Calibri" w:hAnsi="Arial" w:cs="Arial"/>
          <w:b/>
          <w:sz w:val="21"/>
          <w:szCs w:val="21"/>
        </w:rPr>
        <w:t>w terminie do 4</w:t>
      </w:r>
      <w:r>
        <w:rPr>
          <w:rFonts w:ascii="Arial" w:eastAsia="Calibri" w:hAnsi="Arial" w:cs="Arial"/>
          <w:b/>
          <w:sz w:val="21"/>
          <w:szCs w:val="21"/>
        </w:rPr>
        <w:t>2</w:t>
      </w:r>
      <w:r w:rsidRPr="00DB62B4">
        <w:rPr>
          <w:rFonts w:ascii="Arial" w:eastAsia="Calibri" w:hAnsi="Arial" w:cs="Arial"/>
          <w:b/>
          <w:sz w:val="21"/>
          <w:szCs w:val="21"/>
        </w:rPr>
        <w:t xml:space="preserve"> dni</w:t>
      </w:r>
      <w:r w:rsidRPr="00DB62B4">
        <w:rPr>
          <w:rFonts w:ascii="Arial" w:eastAsia="Calibri" w:hAnsi="Arial" w:cs="Arial"/>
          <w:sz w:val="21"/>
          <w:szCs w:val="21"/>
        </w:rPr>
        <w:t xml:space="preserve"> kalendarzowych od dnia zawarcia umowy - Wykonawca przedstawi w formie elektronicznej raport końcowy. Zamawiający zastrzega, że opracowania częściowe, niedokończone lub niezredagowane nie będą przyjmowane i nie będą traktowane jako raport </w:t>
      </w:r>
      <w:r w:rsidRPr="00DB62B4">
        <w:rPr>
          <w:rFonts w:ascii="Arial" w:eastAsia="Calibri" w:hAnsi="Arial" w:cs="Arial"/>
          <w:sz w:val="21"/>
          <w:szCs w:val="21"/>
        </w:rPr>
        <w:lastRenderedPageBreak/>
        <w:t>końcowy. Ponadto w tym terminie Wykonawca przedstawi w formie elektronicznej</w:t>
      </w:r>
      <w:r w:rsidRPr="00DB62B4">
        <w:rPr>
          <w:rFonts w:ascii="Arial" w:eastAsia="Calibri" w:hAnsi="Arial" w:cs="Arial"/>
          <w:sz w:val="21"/>
          <w:szCs w:val="21"/>
          <w:vertAlign w:val="superscript"/>
        </w:rPr>
        <w:footnoteReference w:id="1"/>
      </w:r>
      <w:r w:rsidRPr="00DB62B4">
        <w:rPr>
          <w:rFonts w:ascii="Arial" w:eastAsia="Calibri" w:hAnsi="Arial" w:cs="Arial"/>
          <w:sz w:val="21"/>
          <w:szCs w:val="21"/>
        </w:rPr>
        <w:t xml:space="preserve"> całość danych pierwotnych - niepodzielnie wszystkie informacje powzięte przez Wykonawcę w trakcie prowadzonej analizy (m.in. bazy danych zawierające obliczenia, dane źródłowe wymagane w opisie metodyki uproszczonych metod rozliczania wydatków zawartej w projekcie Wytycznych w zakresie kwalifikowalności wydatków na lata 2021-2027);</w:t>
      </w:r>
    </w:p>
    <w:p w14:paraId="74E476AD" w14:textId="77777777" w:rsidR="004A26AA" w:rsidRPr="00DB62B4" w:rsidRDefault="004A26AA" w:rsidP="00DB2A2F">
      <w:pPr>
        <w:widowControl/>
        <w:numPr>
          <w:ilvl w:val="0"/>
          <w:numId w:val="24"/>
        </w:numPr>
        <w:spacing w:line="276" w:lineRule="auto"/>
        <w:contextualSpacing/>
        <w:jc w:val="both"/>
        <w:rPr>
          <w:rFonts w:ascii="Arial" w:eastAsia="Calibri" w:hAnsi="Arial" w:cs="Arial"/>
          <w:sz w:val="21"/>
          <w:szCs w:val="21"/>
        </w:rPr>
      </w:pPr>
      <w:r w:rsidRPr="00DB62B4">
        <w:rPr>
          <w:rFonts w:ascii="Arial" w:eastAsia="Calibri" w:hAnsi="Arial" w:cs="Arial"/>
          <w:b/>
          <w:sz w:val="21"/>
          <w:szCs w:val="21"/>
        </w:rPr>
        <w:t>w terminie do 1</w:t>
      </w:r>
      <w:r>
        <w:rPr>
          <w:rFonts w:ascii="Arial" w:eastAsia="Calibri" w:hAnsi="Arial" w:cs="Arial"/>
          <w:b/>
          <w:sz w:val="21"/>
          <w:szCs w:val="21"/>
        </w:rPr>
        <w:t>4</w:t>
      </w:r>
      <w:r w:rsidRPr="00DB62B4">
        <w:rPr>
          <w:rFonts w:ascii="Arial" w:eastAsia="Calibri" w:hAnsi="Arial" w:cs="Arial"/>
          <w:b/>
          <w:sz w:val="21"/>
          <w:szCs w:val="21"/>
        </w:rPr>
        <w:t xml:space="preserve"> dni</w:t>
      </w:r>
      <w:r w:rsidRPr="00DB62B4">
        <w:rPr>
          <w:rFonts w:ascii="Arial" w:eastAsia="Calibri" w:hAnsi="Arial" w:cs="Arial"/>
          <w:sz w:val="21"/>
          <w:szCs w:val="21"/>
        </w:rPr>
        <w:t xml:space="preserve"> kalendarzowych od dnia otrzymania raportu końcowego -  Zamawiający przekaże do niego uwagi w formie elektronicznej;</w:t>
      </w:r>
    </w:p>
    <w:p w14:paraId="7BA9AF53" w14:textId="77777777" w:rsidR="004A26AA" w:rsidRPr="00DB62B4" w:rsidRDefault="004A26AA" w:rsidP="00DB2A2F">
      <w:pPr>
        <w:widowControl/>
        <w:numPr>
          <w:ilvl w:val="0"/>
          <w:numId w:val="24"/>
        </w:numPr>
        <w:spacing w:line="276" w:lineRule="auto"/>
        <w:contextualSpacing/>
        <w:jc w:val="both"/>
        <w:rPr>
          <w:rFonts w:ascii="Arial" w:eastAsia="Calibri" w:hAnsi="Arial" w:cs="Arial"/>
          <w:sz w:val="21"/>
          <w:szCs w:val="21"/>
        </w:rPr>
      </w:pPr>
      <w:r w:rsidRPr="00DB62B4">
        <w:rPr>
          <w:rFonts w:ascii="Arial" w:eastAsia="Calibri" w:hAnsi="Arial" w:cs="Arial"/>
          <w:b/>
          <w:sz w:val="21"/>
          <w:szCs w:val="21"/>
        </w:rPr>
        <w:t>w terminie do 6</w:t>
      </w:r>
      <w:r>
        <w:rPr>
          <w:rFonts w:ascii="Arial" w:eastAsia="Calibri" w:hAnsi="Arial" w:cs="Arial"/>
          <w:b/>
          <w:sz w:val="21"/>
          <w:szCs w:val="21"/>
        </w:rPr>
        <w:t>3</w:t>
      </w:r>
      <w:r w:rsidRPr="00DB62B4">
        <w:rPr>
          <w:rFonts w:ascii="Arial" w:eastAsia="Calibri" w:hAnsi="Arial" w:cs="Arial"/>
          <w:b/>
          <w:sz w:val="21"/>
          <w:szCs w:val="21"/>
        </w:rPr>
        <w:t xml:space="preserve"> dni</w:t>
      </w:r>
      <w:r w:rsidRPr="00DB62B4">
        <w:rPr>
          <w:rFonts w:ascii="Arial" w:eastAsia="Calibri" w:hAnsi="Arial" w:cs="Arial"/>
          <w:sz w:val="21"/>
          <w:szCs w:val="21"/>
        </w:rPr>
        <w:t xml:space="preserve"> kalendarzowych od dnia zawarcia umowy – Wykonawca przedstawi w formie elektronicznej ostateczną wersję raportu końcowego, z uwzględnieniem ewentualnych uwag Zamawiającego.</w:t>
      </w:r>
    </w:p>
    <w:p w14:paraId="37B418BA" w14:textId="1FD97FDD" w:rsidR="00FD6E40" w:rsidRPr="00540E29" w:rsidRDefault="00FD6E40" w:rsidP="00DB2A2F">
      <w:pPr>
        <w:widowControl/>
        <w:suppressAutoHyphens w:val="0"/>
        <w:spacing w:line="276" w:lineRule="auto"/>
        <w:jc w:val="both"/>
        <w:rPr>
          <w:rFonts w:ascii="Arial" w:eastAsia="Times New Roman" w:hAnsi="Arial" w:cs="Arial"/>
          <w:bCs/>
          <w:iCs/>
          <w:sz w:val="21"/>
          <w:szCs w:val="21"/>
        </w:rPr>
      </w:pPr>
    </w:p>
    <w:p w14:paraId="13257768" w14:textId="77777777" w:rsidR="002526EF" w:rsidRPr="00540E29" w:rsidRDefault="002526EF" w:rsidP="00DB2A2F">
      <w:pPr>
        <w:numPr>
          <w:ilvl w:val="0"/>
          <w:numId w:val="3"/>
        </w:numPr>
        <w:spacing w:line="276" w:lineRule="auto"/>
        <w:rPr>
          <w:rFonts w:ascii="Arial" w:hAnsi="Arial" w:cs="Arial"/>
          <w:b/>
          <w:bCs/>
          <w:i/>
          <w:iCs/>
          <w:sz w:val="21"/>
          <w:szCs w:val="21"/>
        </w:rPr>
      </w:pPr>
      <w:r w:rsidRPr="00540E29">
        <w:rPr>
          <w:rFonts w:ascii="Arial" w:hAnsi="Arial" w:cs="Arial"/>
          <w:b/>
          <w:bCs/>
          <w:i/>
          <w:iCs/>
          <w:sz w:val="21"/>
          <w:szCs w:val="21"/>
        </w:rPr>
        <w:t>Dokumenty:</w:t>
      </w:r>
    </w:p>
    <w:p w14:paraId="1F629079" w14:textId="77777777" w:rsidR="002526EF" w:rsidRPr="00540E29" w:rsidRDefault="002526EF" w:rsidP="00DB2A2F">
      <w:pPr>
        <w:spacing w:line="276" w:lineRule="auto"/>
        <w:jc w:val="both"/>
        <w:rPr>
          <w:rFonts w:ascii="Arial" w:hAnsi="Arial" w:cs="Arial"/>
          <w:sz w:val="21"/>
          <w:szCs w:val="21"/>
        </w:rPr>
      </w:pPr>
    </w:p>
    <w:p w14:paraId="234D3492" w14:textId="77777777" w:rsidR="00A21DBB" w:rsidRDefault="002526EF" w:rsidP="00DB2A2F">
      <w:pPr>
        <w:numPr>
          <w:ilvl w:val="0"/>
          <w:numId w:val="2"/>
        </w:numPr>
        <w:spacing w:line="276" w:lineRule="auto"/>
        <w:ind w:left="426"/>
        <w:jc w:val="both"/>
        <w:rPr>
          <w:rFonts w:ascii="Arial" w:hAnsi="Arial" w:cs="Arial"/>
          <w:sz w:val="21"/>
          <w:szCs w:val="21"/>
        </w:rPr>
      </w:pPr>
      <w:r w:rsidRPr="00540E29">
        <w:rPr>
          <w:rFonts w:ascii="Arial" w:hAnsi="Arial" w:cs="Arial"/>
          <w:sz w:val="21"/>
          <w:szCs w:val="21"/>
        </w:rPr>
        <w:t>Formularz oferty</w:t>
      </w:r>
      <w:r w:rsidR="005400F0" w:rsidRPr="00540E29">
        <w:rPr>
          <w:rFonts w:ascii="Arial" w:hAnsi="Arial" w:cs="Arial"/>
          <w:sz w:val="21"/>
          <w:szCs w:val="21"/>
        </w:rPr>
        <w:t xml:space="preserve">, stanowiący </w:t>
      </w:r>
      <w:r w:rsidR="00017BFB" w:rsidRPr="00540E29">
        <w:rPr>
          <w:rFonts w:ascii="Arial" w:hAnsi="Arial" w:cs="Arial"/>
          <w:b/>
          <w:sz w:val="21"/>
          <w:szCs w:val="21"/>
        </w:rPr>
        <w:t>z</w:t>
      </w:r>
      <w:r w:rsidR="005400F0" w:rsidRPr="00540E29">
        <w:rPr>
          <w:rFonts w:ascii="Arial" w:hAnsi="Arial" w:cs="Arial"/>
          <w:b/>
          <w:sz w:val="21"/>
          <w:szCs w:val="21"/>
        </w:rPr>
        <w:t xml:space="preserve">ałącznik </w:t>
      </w:r>
      <w:r w:rsidR="00017BFB" w:rsidRPr="00540E29">
        <w:rPr>
          <w:rFonts w:ascii="Arial" w:hAnsi="Arial" w:cs="Arial"/>
          <w:b/>
          <w:sz w:val="21"/>
          <w:szCs w:val="21"/>
        </w:rPr>
        <w:t xml:space="preserve">nr </w:t>
      </w:r>
      <w:r w:rsidR="00AA7458">
        <w:rPr>
          <w:rFonts w:ascii="Arial" w:hAnsi="Arial" w:cs="Arial"/>
          <w:b/>
          <w:sz w:val="21"/>
          <w:szCs w:val="21"/>
        </w:rPr>
        <w:t>2</w:t>
      </w:r>
      <w:r w:rsidR="00017BFB" w:rsidRPr="00540E29">
        <w:rPr>
          <w:rFonts w:ascii="Arial" w:hAnsi="Arial" w:cs="Arial"/>
          <w:b/>
          <w:sz w:val="21"/>
          <w:szCs w:val="21"/>
        </w:rPr>
        <w:t xml:space="preserve"> </w:t>
      </w:r>
      <w:r w:rsidR="005400F0" w:rsidRPr="00540E29">
        <w:rPr>
          <w:rFonts w:ascii="Arial" w:hAnsi="Arial" w:cs="Arial"/>
          <w:b/>
          <w:sz w:val="21"/>
          <w:szCs w:val="21"/>
        </w:rPr>
        <w:t>do ogłoszenia</w:t>
      </w:r>
      <w:r w:rsidR="00365EED" w:rsidRPr="00540E29">
        <w:rPr>
          <w:rFonts w:ascii="Arial" w:hAnsi="Arial" w:cs="Arial"/>
          <w:sz w:val="21"/>
          <w:szCs w:val="21"/>
        </w:rPr>
        <w:t>.</w:t>
      </w:r>
    </w:p>
    <w:p w14:paraId="63E68ADF" w14:textId="77777777" w:rsidR="00AA7458" w:rsidRPr="00745B8A" w:rsidRDefault="001E2902" w:rsidP="00DB2A2F">
      <w:pPr>
        <w:numPr>
          <w:ilvl w:val="0"/>
          <w:numId w:val="2"/>
        </w:numPr>
        <w:spacing w:line="276" w:lineRule="auto"/>
        <w:ind w:left="426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Formularz „Warunki udziału w postępowaniu” </w:t>
      </w:r>
      <w:r w:rsidRPr="001E2902">
        <w:rPr>
          <w:rFonts w:ascii="Arial" w:hAnsi="Arial" w:cs="Arial"/>
          <w:b/>
          <w:sz w:val="21"/>
          <w:szCs w:val="21"/>
        </w:rPr>
        <w:t>zał</w:t>
      </w:r>
      <w:r w:rsidR="00012FC1">
        <w:rPr>
          <w:rFonts w:ascii="Arial" w:hAnsi="Arial" w:cs="Arial"/>
          <w:b/>
          <w:sz w:val="21"/>
          <w:szCs w:val="21"/>
        </w:rPr>
        <w:t>ącznik nr 1 do formularza ofertowego.</w:t>
      </w:r>
    </w:p>
    <w:p w14:paraId="1E6A71F1" w14:textId="77777777" w:rsidR="002526EF" w:rsidRDefault="002526EF" w:rsidP="00DB2A2F">
      <w:pPr>
        <w:numPr>
          <w:ilvl w:val="0"/>
          <w:numId w:val="2"/>
        </w:numPr>
        <w:spacing w:line="276" w:lineRule="auto"/>
        <w:ind w:left="426"/>
        <w:jc w:val="both"/>
        <w:rPr>
          <w:rFonts w:ascii="Arial" w:hAnsi="Arial" w:cs="Arial"/>
          <w:sz w:val="21"/>
          <w:szCs w:val="21"/>
        </w:rPr>
      </w:pPr>
      <w:r w:rsidRPr="008A5B52">
        <w:rPr>
          <w:rFonts w:ascii="Arial" w:hAnsi="Arial" w:cs="Arial"/>
          <w:sz w:val="21"/>
          <w:szCs w:val="21"/>
        </w:rPr>
        <w:t xml:space="preserve">Zamawiający zastrzega sobie prawo wezwania Wykonawców do wyjaśnień treści złożonej oferty lub dokumentów. </w:t>
      </w:r>
    </w:p>
    <w:p w14:paraId="74A1F7B9" w14:textId="77777777" w:rsidR="009F0C0B" w:rsidRPr="006F69E1" w:rsidRDefault="009F0C0B" w:rsidP="00DB2A2F">
      <w:pPr>
        <w:numPr>
          <w:ilvl w:val="0"/>
          <w:numId w:val="2"/>
        </w:numPr>
        <w:spacing w:line="276" w:lineRule="auto"/>
        <w:ind w:left="426"/>
        <w:jc w:val="both"/>
        <w:rPr>
          <w:rFonts w:ascii="Arial" w:hAnsi="Arial" w:cs="Arial"/>
          <w:sz w:val="21"/>
          <w:szCs w:val="21"/>
        </w:rPr>
      </w:pPr>
      <w:r w:rsidRPr="008A5B52">
        <w:rPr>
          <w:rFonts w:ascii="Arial" w:eastAsia="Times New Roman" w:hAnsi="Arial" w:cs="Arial"/>
          <w:bCs/>
          <w:iCs/>
          <w:sz w:val="21"/>
          <w:szCs w:val="21"/>
        </w:rPr>
        <w:t>Zamawiający zastrzega sobie prawo dalszego nierozpatrywania oferty w szczególności                         w przypadku, gdy Wykonawca nie odpowie na wezwanie Zamawiającego.</w:t>
      </w:r>
    </w:p>
    <w:p w14:paraId="04A977DC" w14:textId="77777777" w:rsidR="006F69E1" w:rsidRPr="006F69E1" w:rsidRDefault="006F69E1" w:rsidP="00DB2A2F">
      <w:pPr>
        <w:numPr>
          <w:ilvl w:val="0"/>
          <w:numId w:val="2"/>
        </w:numPr>
        <w:spacing w:line="276" w:lineRule="auto"/>
        <w:ind w:left="357" w:hanging="357"/>
        <w:jc w:val="both"/>
        <w:rPr>
          <w:rFonts w:ascii="Arial" w:eastAsia="Times New Roman" w:hAnsi="Arial" w:cs="Arial"/>
          <w:bCs/>
          <w:iCs/>
          <w:sz w:val="21"/>
          <w:szCs w:val="21"/>
        </w:rPr>
      </w:pPr>
      <w:r w:rsidRPr="006F69E1">
        <w:rPr>
          <w:rFonts w:ascii="Arial" w:hAnsi="Arial" w:cs="Arial"/>
          <w:sz w:val="21"/>
          <w:szCs w:val="21"/>
        </w:rPr>
        <w:t>Wykonawca może zwrócić się do Zamawiającego o wyjaśnienie treści szczegółowego opisu przedmiotu zamówienia. Treść wszystkich zapytań zostanie zamieszczona</w:t>
      </w:r>
      <w:r w:rsidR="00FE71C2">
        <w:rPr>
          <w:rFonts w:ascii="Arial" w:hAnsi="Arial" w:cs="Arial"/>
          <w:sz w:val="21"/>
          <w:szCs w:val="21"/>
        </w:rPr>
        <w:t xml:space="preserve"> w bazie konkurencyjności oraz</w:t>
      </w:r>
      <w:r w:rsidRPr="006F69E1">
        <w:rPr>
          <w:rFonts w:ascii="Arial" w:hAnsi="Arial" w:cs="Arial"/>
          <w:sz w:val="21"/>
          <w:szCs w:val="21"/>
        </w:rPr>
        <w:t xml:space="preserve"> na stronie internetowej, na której zostało opublikowane ogłoszenie. Zamawiający zastrzega sobie prawo do nie udzielania odpowiedzi na pytania Wykonawców, które wpłyną do Zamawiającego na mniej niż 3 dni kalendarzowe przed dniem otwarcia ofert</w:t>
      </w:r>
      <w:r w:rsidR="00012FC1">
        <w:rPr>
          <w:rFonts w:ascii="Arial" w:hAnsi="Arial" w:cs="Arial"/>
          <w:sz w:val="21"/>
          <w:szCs w:val="21"/>
        </w:rPr>
        <w:t>.</w:t>
      </w:r>
    </w:p>
    <w:p w14:paraId="7467EBF0" w14:textId="77777777" w:rsidR="007857C9" w:rsidRPr="008A5B52" w:rsidRDefault="007857C9" w:rsidP="00DB2A2F">
      <w:pPr>
        <w:numPr>
          <w:ilvl w:val="0"/>
          <w:numId w:val="2"/>
        </w:numPr>
        <w:spacing w:line="276" w:lineRule="auto"/>
        <w:ind w:left="426"/>
        <w:jc w:val="both"/>
        <w:rPr>
          <w:rFonts w:ascii="Arial" w:hAnsi="Arial" w:cs="Arial"/>
          <w:sz w:val="21"/>
          <w:szCs w:val="21"/>
        </w:rPr>
      </w:pPr>
      <w:r w:rsidRPr="008A5B52">
        <w:rPr>
          <w:rFonts w:ascii="Arial" w:hAnsi="Arial" w:cs="Arial"/>
          <w:sz w:val="21"/>
          <w:szCs w:val="21"/>
        </w:rPr>
        <w:t xml:space="preserve">W przypadku złożenia oferty, której treść nie odpowiada </w:t>
      </w:r>
      <w:r w:rsidR="003F4702" w:rsidRPr="008A5B52">
        <w:rPr>
          <w:rFonts w:ascii="Arial" w:hAnsi="Arial" w:cs="Arial"/>
          <w:sz w:val="21"/>
          <w:szCs w:val="21"/>
        </w:rPr>
        <w:t>treści ogłoszenia</w:t>
      </w:r>
      <w:r w:rsidR="00660408" w:rsidRPr="008A5B52">
        <w:rPr>
          <w:rFonts w:ascii="Arial" w:hAnsi="Arial" w:cs="Arial"/>
          <w:sz w:val="21"/>
          <w:szCs w:val="21"/>
        </w:rPr>
        <w:t xml:space="preserve"> </w:t>
      </w:r>
      <w:r w:rsidRPr="008A5B52">
        <w:rPr>
          <w:rFonts w:ascii="Arial" w:hAnsi="Arial" w:cs="Arial"/>
          <w:sz w:val="21"/>
          <w:szCs w:val="21"/>
        </w:rPr>
        <w:t>Zamawiający zastrzega sobie prawo odrzucenia tej oferty bez dalszego jej rozpatrywania.</w:t>
      </w:r>
    </w:p>
    <w:p w14:paraId="51D35F28" w14:textId="77777777" w:rsidR="002526EF" w:rsidRPr="00540E29" w:rsidRDefault="002526EF" w:rsidP="00DB2A2F">
      <w:pPr>
        <w:spacing w:line="276" w:lineRule="auto"/>
        <w:jc w:val="both"/>
        <w:rPr>
          <w:rFonts w:ascii="Arial" w:hAnsi="Arial" w:cs="Arial"/>
          <w:sz w:val="21"/>
          <w:szCs w:val="21"/>
        </w:rPr>
      </w:pPr>
    </w:p>
    <w:p w14:paraId="34F65CDF" w14:textId="77777777" w:rsidR="00EE3533" w:rsidRPr="00540E29" w:rsidRDefault="008E0852" w:rsidP="00DB2A2F">
      <w:pPr>
        <w:numPr>
          <w:ilvl w:val="0"/>
          <w:numId w:val="3"/>
        </w:numPr>
        <w:spacing w:line="276" w:lineRule="auto"/>
        <w:ind w:left="709" w:hanging="283"/>
        <w:jc w:val="both"/>
        <w:rPr>
          <w:rFonts w:ascii="Arial" w:hAnsi="Arial" w:cs="Arial"/>
          <w:b/>
          <w:bCs/>
          <w:i/>
          <w:iCs/>
          <w:sz w:val="21"/>
          <w:szCs w:val="21"/>
        </w:rPr>
      </w:pPr>
      <w:r w:rsidRPr="00540E29">
        <w:rPr>
          <w:rFonts w:ascii="Arial" w:hAnsi="Arial" w:cs="Arial"/>
          <w:b/>
          <w:bCs/>
          <w:i/>
          <w:iCs/>
          <w:sz w:val="21"/>
          <w:szCs w:val="21"/>
        </w:rPr>
        <w:t>Osoby do kontaktu:</w:t>
      </w:r>
    </w:p>
    <w:p w14:paraId="6A559A98" w14:textId="77777777" w:rsidR="00AE3DAE" w:rsidRPr="00540E29" w:rsidRDefault="00AE3DAE" w:rsidP="00DB2A2F">
      <w:pPr>
        <w:spacing w:line="276" w:lineRule="auto"/>
        <w:ind w:left="709"/>
        <w:jc w:val="both"/>
        <w:rPr>
          <w:rFonts w:ascii="Arial" w:hAnsi="Arial" w:cs="Arial"/>
          <w:b/>
          <w:bCs/>
          <w:i/>
          <w:iCs/>
          <w:sz w:val="21"/>
          <w:szCs w:val="21"/>
        </w:rPr>
      </w:pPr>
    </w:p>
    <w:p w14:paraId="7118B346" w14:textId="77777777" w:rsidR="009209D5" w:rsidRDefault="006F69E1" w:rsidP="00DB2A2F">
      <w:pPr>
        <w:tabs>
          <w:tab w:val="left" w:pos="284"/>
          <w:tab w:val="left" w:pos="1965"/>
        </w:tabs>
        <w:spacing w:line="276" w:lineRule="auto"/>
        <w:jc w:val="both"/>
        <w:rPr>
          <w:rFonts w:ascii="Arial" w:hAnsi="Arial" w:cs="Arial"/>
          <w:i/>
          <w:sz w:val="21"/>
          <w:szCs w:val="21"/>
          <w:u w:val="single"/>
        </w:rPr>
      </w:pPr>
      <w:r w:rsidRPr="009209D5">
        <w:rPr>
          <w:rFonts w:ascii="Arial" w:hAnsi="Arial" w:cs="Arial"/>
          <w:i/>
          <w:sz w:val="21"/>
          <w:szCs w:val="21"/>
          <w:u w:val="single"/>
        </w:rPr>
        <w:t xml:space="preserve">W sprawach proceduralnych: </w:t>
      </w:r>
    </w:p>
    <w:p w14:paraId="5BA28082" w14:textId="77777777" w:rsidR="008E0852" w:rsidRPr="006F69E1" w:rsidRDefault="00E00D37" w:rsidP="00DB2A2F">
      <w:pPr>
        <w:tabs>
          <w:tab w:val="left" w:pos="284"/>
          <w:tab w:val="left" w:pos="1965"/>
        </w:tabs>
        <w:spacing w:line="276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Aleksandra Majkowska</w:t>
      </w:r>
    </w:p>
    <w:p w14:paraId="0428F3A4" w14:textId="77777777" w:rsidR="008E0852" w:rsidRDefault="006E6182" w:rsidP="00DB2A2F">
      <w:pPr>
        <w:spacing w:line="276" w:lineRule="auto"/>
        <w:jc w:val="both"/>
        <w:rPr>
          <w:rFonts w:ascii="Arial" w:hAnsi="Arial" w:cs="Arial"/>
          <w:sz w:val="21"/>
          <w:szCs w:val="21"/>
          <w:lang w:val="en-US"/>
        </w:rPr>
      </w:pPr>
      <w:r w:rsidRPr="00540E29">
        <w:rPr>
          <w:rFonts w:ascii="Arial" w:hAnsi="Arial" w:cs="Arial"/>
          <w:sz w:val="21"/>
          <w:szCs w:val="21"/>
          <w:lang w:val="en-US"/>
        </w:rPr>
        <w:t xml:space="preserve">e-mail: </w:t>
      </w:r>
      <w:hyperlink r:id="rId11" w:history="1">
        <w:r w:rsidR="00540E29" w:rsidRPr="00AB3916">
          <w:rPr>
            <w:rStyle w:val="Hipercze"/>
            <w:rFonts w:ascii="Arial" w:hAnsi="Arial" w:cs="Arial"/>
            <w:sz w:val="21"/>
            <w:szCs w:val="21"/>
            <w:lang w:val="en-US"/>
          </w:rPr>
          <w:t>aleksandra.majkowska@slaskie.pl</w:t>
        </w:r>
      </w:hyperlink>
      <w:r w:rsidR="00BE58FD" w:rsidRPr="00540E29">
        <w:rPr>
          <w:rFonts w:ascii="Arial" w:hAnsi="Arial" w:cs="Arial"/>
          <w:sz w:val="21"/>
          <w:szCs w:val="21"/>
          <w:lang w:val="en-US"/>
        </w:rPr>
        <w:t xml:space="preserve"> </w:t>
      </w:r>
    </w:p>
    <w:p w14:paraId="7C117FA8" w14:textId="77777777" w:rsidR="007057B4" w:rsidRDefault="007057B4" w:rsidP="00DB2A2F">
      <w:pPr>
        <w:spacing w:line="276" w:lineRule="auto"/>
        <w:jc w:val="both"/>
        <w:rPr>
          <w:rFonts w:ascii="Arial" w:hAnsi="Arial" w:cs="Arial"/>
          <w:sz w:val="21"/>
          <w:szCs w:val="21"/>
          <w:u w:val="single"/>
          <w:lang w:val="en-US"/>
        </w:rPr>
      </w:pPr>
    </w:p>
    <w:p w14:paraId="465B5720" w14:textId="5549B0C2" w:rsidR="00DF6EA9" w:rsidRPr="00E353C5" w:rsidRDefault="00E353C5" w:rsidP="00E353C5">
      <w:pPr>
        <w:tabs>
          <w:tab w:val="left" w:pos="284"/>
          <w:tab w:val="left" w:pos="1965"/>
        </w:tabs>
        <w:spacing w:line="276" w:lineRule="auto"/>
        <w:jc w:val="both"/>
        <w:rPr>
          <w:rFonts w:ascii="Arial" w:hAnsi="Arial" w:cs="Arial"/>
          <w:i/>
          <w:sz w:val="21"/>
          <w:szCs w:val="21"/>
          <w:u w:val="single"/>
        </w:rPr>
      </w:pPr>
      <w:r>
        <w:rPr>
          <w:rFonts w:ascii="Arial" w:hAnsi="Arial" w:cs="Arial"/>
          <w:i/>
          <w:sz w:val="21"/>
          <w:szCs w:val="21"/>
          <w:u w:val="single"/>
        </w:rPr>
        <w:t>W sprawach merytorycznych</w:t>
      </w:r>
      <w:r w:rsidRPr="009209D5">
        <w:rPr>
          <w:rFonts w:ascii="Arial" w:hAnsi="Arial" w:cs="Arial"/>
          <w:i/>
          <w:sz w:val="21"/>
          <w:szCs w:val="21"/>
          <w:u w:val="single"/>
        </w:rPr>
        <w:t xml:space="preserve">: </w:t>
      </w:r>
    </w:p>
    <w:p w14:paraId="3AE8DE43" w14:textId="2F9047B1" w:rsidR="006F6EE6" w:rsidRPr="00553960" w:rsidRDefault="006F6EE6" w:rsidP="00DB2A2F">
      <w:pPr>
        <w:spacing w:line="276" w:lineRule="auto"/>
        <w:jc w:val="both"/>
        <w:rPr>
          <w:rFonts w:ascii="Arial" w:hAnsi="Arial" w:cs="Arial"/>
          <w:sz w:val="21"/>
          <w:szCs w:val="21"/>
        </w:rPr>
      </w:pPr>
      <w:r w:rsidRPr="00553960">
        <w:rPr>
          <w:rFonts w:ascii="Arial" w:hAnsi="Arial" w:cs="Arial"/>
          <w:sz w:val="21"/>
          <w:szCs w:val="21"/>
        </w:rPr>
        <w:t xml:space="preserve">Renata Burzyńska-Wolny, </w:t>
      </w:r>
      <w:r>
        <w:rPr>
          <w:rFonts w:ascii="Arial" w:hAnsi="Arial" w:cs="Arial"/>
          <w:sz w:val="21"/>
          <w:szCs w:val="21"/>
        </w:rPr>
        <w:t>e-mail:</w:t>
      </w:r>
      <w:r w:rsidRPr="00553960">
        <w:rPr>
          <w:rFonts w:ascii="Arial" w:hAnsi="Arial" w:cs="Arial"/>
          <w:sz w:val="21"/>
          <w:szCs w:val="21"/>
        </w:rPr>
        <w:t xml:space="preserve"> </w:t>
      </w:r>
      <w:hyperlink r:id="rId12" w:history="1">
        <w:r w:rsidRPr="00553960">
          <w:rPr>
            <w:rStyle w:val="Hipercze"/>
            <w:rFonts w:ascii="Arial" w:hAnsi="Arial" w:cs="Arial"/>
            <w:sz w:val="21"/>
            <w:szCs w:val="21"/>
          </w:rPr>
          <w:t>renata.burzynska@slaskie.pl</w:t>
        </w:r>
      </w:hyperlink>
    </w:p>
    <w:p w14:paraId="12A38CA8" w14:textId="61189FC0" w:rsidR="006F6EE6" w:rsidRDefault="006F6EE6" w:rsidP="00DB2A2F">
      <w:pPr>
        <w:spacing w:line="276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Anna Lukasek, e-mail:</w:t>
      </w:r>
      <w:r w:rsidRPr="00553960">
        <w:rPr>
          <w:rFonts w:ascii="Arial" w:hAnsi="Arial" w:cs="Arial"/>
          <w:sz w:val="21"/>
          <w:szCs w:val="21"/>
        </w:rPr>
        <w:t xml:space="preserve"> </w:t>
      </w:r>
      <w:hyperlink r:id="rId13" w:history="1">
        <w:r w:rsidRPr="00553960">
          <w:rPr>
            <w:rStyle w:val="Hipercze"/>
            <w:rFonts w:ascii="Arial" w:hAnsi="Arial" w:cs="Arial"/>
            <w:sz w:val="21"/>
            <w:szCs w:val="21"/>
          </w:rPr>
          <w:t>anna.lukasek@slaskie.pl</w:t>
        </w:r>
      </w:hyperlink>
      <w:r w:rsidRPr="00553960">
        <w:rPr>
          <w:rFonts w:ascii="Arial" w:hAnsi="Arial" w:cs="Arial"/>
          <w:sz w:val="21"/>
          <w:szCs w:val="21"/>
        </w:rPr>
        <w:t xml:space="preserve"> </w:t>
      </w:r>
    </w:p>
    <w:p w14:paraId="2757B41E" w14:textId="3E48B07F" w:rsidR="006F6EE6" w:rsidRPr="00553960" w:rsidRDefault="006F6EE6" w:rsidP="00DB2A2F">
      <w:pPr>
        <w:spacing w:line="276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Beata Mrozek, e-mail: </w:t>
      </w:r>
      <w:hyperlink r:id="rId14" w:history="1">
        <w:r w:rsidRPr="004F17D3">
          <w:rPr>
            <w:rStyle w:val="Hipercze"/>
            <w:rFonts w:ascii="Arial" w:hAnsi="Arial" w:cs="Arial"/>
            <w:sz w:val="21"/>
            <w:szCs w:val="21"/>
          </w:rPr>
          <w:t>beata.mrozek@slaskie.pl</w:t>
        </w:r>
      </w:hyperlink>
      <w:r>
        <w:rPr>
          <w:rFonts w:ascii="Arial" w:hAnsi="Arial" w:cs="Arial"/>
          <w:sz w:val="21"/>
          <w:szCs w:val="21"/>
        </w:rPr>
        <w:t xml:space="preserve"> </w:t>
      </w:r>
    </w:p>
    <w:p w14:paraId="78C2A9D4" w14:textId="00F52578" w:rsidR="00E00D37" w:rsidRDefault="006F6EE6" w:rsidP="00DB2A2F">
      <w:pPr>
        <w:spacing w:line="276" w:lineRule="auto"/>
        <w:jc w:val="both"/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</w:rPr>
        <w:t>Katarzyna Zwolińska, e-mail:</w:t>
      </w:r>
      <w:r w:rsidRPr="00553960">
        <w:rPr>
          <w:rFonts w:ascii="Arial" w:hAnsi="Arial" w:cs="Arial"/>
          <w:sz w:val="21"/>
          <w:szCs w:val="21"/>
        </w:rPr>
        <w:t xml:space="preserve"> </w:t>
      </w:r>
      <w:hyperlink r:id="rId15" w:history="1">
        <w:r w:rsidRPr="00553960">
          <w:rPr>
            <w:rStyle w:val="Hipercze"/>
            <w:rFonts w:ascii="Arial" w:hAnsi="Arial" w:cs="Arial"/>
            <w:sz w:val="21"/>
            <w:szCs w:val="21"/>
          </w:rPr>
          <w:t>katarzyna.zwolinska@slaskie.pl</w:t>
        </w:r>
      </w:hyperlink>
      <w:r w:rsidR="00E00D37">
        <w:rPr>
          <w:rFonts w:ascii="Arial" w:hAnsi="Arial" w:cs="Arial"/>
          <w:sz w:val="21"/>
          <w:szCs w:val="21"/>
          <w:lang w:val="en-US"/>
        </w:rPr>
        <w:t xml:space="preserve"> </w:t>
      </w:r>
    </w:p>
    <w:p w14:paraId="5EFA2F50" w14:textId="77777777" w:rsidR="00E00D37" w:rsidRPr="007057B4" w:rsidRDefault="00E00D37" w:rsidP="00DB2A2F">
      <w:pPr>
        <w:spacing w:line="276" w:lineRule="auto"/>
        <w:jc w:val="both"/>
        <w:rPr>
          <w:rFonts w:ascii="Arial" w:hAnsi="Arial" w:cs="Arial"/>
          <w:color w:val="0000FF"/>
          <w:sz w:val="21"/>
          <w:szCs w:val="21"/>
          <w:u w:val="single"/>
          <w:lang w:val="en-US"/>
        </w:rPr>
      </w:pPr>
    </w:p>
    <w:p w14:paraId="3EF5EF4C" w14:textId="59334AE2" w:rsidR="00EE3533" w:rsidRDefault="00EE3533" w:rsidP="00DB2A2F">
      <w:pPr>
        <w:numPr>
          <w:ilvl w:val="0"/>
          <w:numId w:val="3"/>
        </w:numPr>
        <w:spacing w:line="276" w:lineRule="auto"/>
        <w:rPr>
          <w:rFonts w:ascii="Arial" w:hAnsi="Arial" w:cs="Arial"/>
          <w:b/>
          <w:bCs/>
          <w:i/>
          <w:iCs/>
          <w:sz w:val="21"/>
          <w:szCs w:val="21"/>
        </w:rPr>
      </w:pPr>
      <w:r w:rsidRPr="00540E29">
        <w:rPr>
          <w:rFonts w:ascii="Arial" w:hAnsi="Arial" w:cs="Arial"/>
          <w:b/>
          <w:bCs/>
          <w:i/>
          <w:iCs/>
          <w:sz w:val="21"/>
          <w:szCs w:val="21"/>
        </w:rPr>
        <w:t>Termin związania ofertą:</w:t>
      </w:r>
    </w:p>
    <w:p w14:paraId="1FCCB2BE" w14:textId="77777777" w:rsidR="00DB2A2F" w:rsidRPr="00540E29" w:rsidRDefault="00DB2A2F" w:rsidP="00DB2A2F">
      <w:pPr>
        <w:spacing w:line="276" w:lineRule="auto"/>
        <w:ind w:left="1080"/>
        <w:rPr>
          <w:rFonts w:ascii="Arial" w:hAnsi="Arial" w:cs="Arial"/>
          <w:b/>
          <w:bCs/>
          <w:i/>
          <w:iCs/>
          <w:sz w:val="21"/>
          <w:szCs w:val="21"/>
        </w:rPr>
      </w:pPr>
    </w:p>
    <w:p w14:paraId="7BEA0B46" w14:textId="77777777" w:rsidR="00EE3533" w:rsidRPr="00540E29" w:rsidRDefault="00540E29" w:rsidP="00DB2A2F">
      <w:pPr>
        <w:spacing w:line="276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30</w:t>
      </w:r>
      <w:r w:rsidR="00AE3DAE" w:rsidRPr="00540E29">
        <w:rPr>
          <w:rFonts w:ascii="Arial" w:hAnsi="Arial" w:cs="Arial"/>
          <w:b/>
          <w:sz w:val="21"/>
          <w:szCs w:val="21"/>
        </w:rPr>
        <w:t xml:space="preserve"> dni</w:t>
      </w:r>
      <w:r w:rsidR="00AE3DAE" w:rsidRPr="00540E29">
        <w:rPr>
          <w:rFonts w:ascii="Arial" w:hAnsi="Arial" w:cs="Arial"/>
          <w:sz w:val="21"/>
          <w:szCs w:val="21"/>
        </w:rPr>
        <w:t>. Bieg terminu związania ofertą rozpoczyna się wraz z upływem terminu składania ofert.</w:t>
      </w:r>
    </w:p>
    <w:p w14:paraId="5CBF865F" w14:textId="77777777" w:rsidR="00AE3DAE" w:rsidRPr="00540E29" w:rsidRDefault="00AE3DAE" w:rsidP="00DB2A2F">
      <w:pPr>
        <w:spacing w:line="276" w:lineRule="auto"/>
        <w:jc w:val="both"/>
        <w:rPr>
          <w:rFonts w:ascii="Arial" w:hAnsi="Arial" w:cs="Arial"/>
          <w:sz w:val="21"/>
          <w:szCs w:val="21"/>
        </w:rPr>
      </w:pPr>
    </w:p>
    <w:p w14:paraId="3A92D3C9" w14:textId="77777777" w:rsidR="00EE3533" w:rsidRPr="00540E29" w:rsidRDefault="00EE3533" w:rsidP="00DB2A2F">
      <w:pPr>
        <w:numPr>
          <w:ilvl w:val="0"/>
          <w:numId w:val="3"/>
        </w:numPr>
        <w:spacing w:line="276" w:lineRule="auto"/>
        <w:rPr>
          <w:rFonts w:ascii="Arial" w:hAnsi="Arial" w:cs="Arial"/>
          <w:b/>
          <w:bCs/>
          <w:i/>
          <w:iCs/>
          <w:sz w:val="21"/>
          <w:szCs w:val="21"/>
        </w:rPr>
      </w:pPr>
      <w:r w:rsidRPr="00540E29">
        <w:rPr>
          <w:rFonts w:ascii="Arial" w:hAnsi="Arial" w:cs="Arial"/>
          <w:b/>
          <w:bCs/>
          <w:i/>
          <w:iCs/>
          <w:sz w:val="21"/>
          <w:szCs w:val="21"/>
        </w:rPr>
        <w:t>Opis sposobu przygotowania ofert:</w:t>
      </w:r>
    </w:p>
    <w:p w14:paraId="2DD3A7BA" w14:textId="77777777" w:rsidR="00AE3DAE" w:rsidRPr="00540E29" w:rsidRDefault="00AE3DAE" w:rsidP="00DB2A2F">
      <w:pPr>
        <w:spacing w:line="276" w:lineRule="auto"/>
        <w:ind w:left="1080"/>
        <w:rPr>
          <w:rFonts w:ascii="Arial" w:hAnsi="Arial" w:cs="Arial"/>
          <w:b/>
          <w:bCs/>
          <w:i/>
          <w:iCs/>
          <w:sz w:val="21"/>
          <w:szCs w:val="21"/>
        </w:rPr>
      </w:pPr>
    </w:p>
    <w:p w14:paraId="5A07EB20" w14:textId="7498943E" w:rsidR="005927C5" w:rsidRPr="00FC6520" w:rsidRDefault="00EE3533" w:rsidP="00DB2A2F">
      <w:pPr>
        <w:numPr>
          <w:ilvl w:val="0"/>
          <w:numId w:val="1"/>
        </w:numPr>
        <w:spacing w:line="276" w:lineRule="auto"/>
        <w:jc w:val="both"/>
        <w:rPr>
          <w:rFonts w:ascii="Arial" w:eastAsia="Times New Roman" w:hAnsi="Arial" w:cs="Arial"/>
          <w:sz w:val="21"/>
          <w:szCs w:val="21"/>
        </w:rPr>
      </w:pPr>
      <w:r w:rsidRPr="00540E29">
        <w:rPr>
          <w:rFonts w:ascii="Arial" w:eastAsia="Times New Roman" w:hAnsi="Arial" w:cs="Arial"/>
          <w:sz w:val="21"/>
          <w:szCs w:val="21"/>
        </w:rPr>
        <w:t>Ofertę należy sporządzić w</w:t>
      </w:r>
      <w:r w:rsidR="005400F0" w:rsidRPr="00540E29">
        <w:rPr>
          <w:rFonts w:ascii="Arial" w:eastAsia="Times New Roman" w:hAnsi="Arial" w:cs="Arial"/>
          <w:sz w:val="21"/>
          <w:szCs w:val="21"/>
        </w:rPr>
        <w:t>edłu</w:t>
      </w:r>
      <w:r w:rsidRPr="00540E29">
        <w:rPr>
          <w:rFonts w:ascii="Arial" w:eastAsia="Times New Roman" w:hAnsi="Arial" w:cs="Arial"/>
          <w:sz w:val="21"/>
          <w:szCs w:val="21"/>
        </w:rPr>
        <w:t xml:space="preserve">g </w:t>
      </w:r>
      <w:r w:rsidRPr="00FD6E40">
        <w:rPr>
          <w:rFonts w:ascii="Arial" w:eastAsia="Times New Roman" w:hAnsi="Arial" w:cs="Arial"/>
          <w:b/>
          <w:sz w:val="21"/>
          <w:szCs w:val="21"/>
        </w:rPr>
        <w:t>formularza ofertowego</w:t>
      </w:r>
      <w:r w:rsidRPr="00540E29">
        <w:rPr>
          <w:rFonts w:ascii="Arial" w:eastAsia="Times New Roman" w:hAnsi="Arial" w:cs="Arial"/>
          <w:sz w:val="21"/>
          <w:szCs w:val="21"/>
        </w:rPr>
        <w:t xml:space="preserve"> stanowiącego </w:t>
      </w:r>
      <w:r w:rsidRPr="00540E29">
        <w:rPr>
          <w:rFonts w:ascii="Arial" w:eastAsia="Times New Roman" w:hAnsi="Arial" w:cs="Arial"/>
          <w:b/>
          <w:bCs/>
          <w:sz w:val="21"/>
          <w:szCs w:val="21"/>
        </w:rPr>
        <w:t xml:space="preserve">załącznik </w:t>
      </w:r>
      <w:r w:rsidR="0090057E">
        <w:rPr>
          <w:rFonts w:ascii="Arial" w:eastAsia="Times New Roman" w:hAnsi="Arial" w:cs="Arial"/>
          <w:b/>
          <w:bCs/>
          <w:sz w:val="21"/>
          <w:szCs w:val="21"/>
        </w:rPr>
        <w:t>nr 2</w:t>
      </w:r>
      <w:r w:rsidR="00017BFB" w:rsidRPr="00540E29">
        <w:rPr>
          <w:rFonts w:ascii="Arial" w:eastAsia="Times New Roman" w:hAnsi="Arial" w:cs="Arial"/>
          <w:b/>
          <w:bCs/>
          <w:sz w:val="21"/>
          <w:szCs w:val="21"/>
        </w:rPr>
        <w:t xml:space="preserve"> </w:t>
      </w:r>
      <w:r w:rsidRPr="00540E29">
        <w:rPr>
          <w:rFonts w:ascii="Arial" w:eastAsia="Times New Roman" w:hAnsi="Arial" w:cs="Arial"/>
          <w:b/>
          <w:bCs/>
          <w:sz w:val="21"/>
          <w:szCs w:val="21"/>
        </w:rPr>
        <w:t xml:space="preserve">do </w:t>
      </w:r>
      <w:r w:rsidR="00AE3DAE" w:rsidRPr="00540E29">
        <w:rPr>
          <w:rFonts w:ascii="Arial" w:eastAsia="Times New Roman" w:hAnsi="Arial" w:cs="Arial"/>
          <w:b/>
          <w:bCs/>
          <w:sz w:val="21"/>
          <w:szCs w:val="21"/>
        </w:rPr>
        <w:lastRenderedPageBreak/>
        <w:t>ogłoszenia</w:t>
      </w:r>
      <w:r w:rsidR="00EE7393">
        <w:rPr>
          <w:rFonts w:ascii="Arial" w:eastAsia="Times New Roman" w:hAnsi="Arial" w:cs="Arial"/>
          <w:b/>
          <w:bCs/>
          <w:sz w:val="21"/>
          <w:szCs w:val="21"/>
        </w:rPr>
        <w:t xml:space="preserve"> </w:t>
      </w:r>
      <w:r w:rsidR="00EE7393" w:rsidRPr="001E2902">
        <w:rPr>
          <w:rFonts w:ascii="Arial" w:eastAsia="Times New Roman" w:hAnsi="Arial" w:cs="Arial"/>
          <w:bCs/>
          <w:sz w:val="21"/>
          <w:szCs w:val="21"/>
        </w:rPr>
        <w:t>oraz</w:t>
      </w:r>
      <w:r w:rsidR="00EE7393">
        <w:rPr>
          <w:rFonts w:ascii="Arial" w:eastAsia="Times New Roman" w:hAnsi="Arial" w:cs="Arial"/>
          <w:b/>
          <w:bCs/>
          <w:sz w:val="21"/>
          <w:szCs w:val="21"/>
        </w:rPr>
        <w:t xml:space="preserve"> </w:t>
      </w:r>
      <w:r w:rsidR="001E2902">
        <w:rPr>
          <w:rFonts w:ascii="Arial" w:eastAsia="Times New Roman" w:hAnsi="Arial" w:cs="Arial"/>
          <w:b/>
          <w:bCs/>
          <w:sz w:val="21"/>
          <w:szCs w:val="21"/>
        </w:rPr>
        <w:t xml:space="preserve">formularza „Warunki udziału w postępowaniu” </w:t>
      </w:r>
      <w:r w:rsidR="001E2902">
        <w:rPr>
          <w:rFonts w:ascii="Arial" w:eastAsia="Times New Roman" w:hAnsi="Arial" w:cs="Arial"/>
          <w:bCs/>
          <w:sz w:val="21"/>
          <w:szCs w:val="21"/>
        </w:rPr>
        <w:t xml:space="preserve">stanowiącego </w:t>
      </w:r>
      <w:r w:rsidR="001E2902" w:rsidRPr="001E2902">
        <w:rPr>
          <w:rFonts w:ascii="Arial" w:eastAsia="Times New Roman" w:hAnsi="Arial" w:cs="Arial"/>
          <w:b/>
          <w:bCs/>
          <w:sz w:val="21"/>
          <w:szCs w:val="21"/>
        </w:rPr>
        <w:t>załącznik nr 1 do formularza ofertowego</w:t>
      </w:r>
      <w:r w:rsidR="001E2902">
        <w:rPr>
          <w:rFonts w:ascii="Arial" w:eastAsia="Times New Roman" w:hAnsi="Arial" w:cs="Arial"/>
          <w:bCs/>
          <w:sz w:val="21"/>
          <w:szCs w:val="21"/>
        </w:rPr>
        <w:t>.</w:t>
      </w:r>
      <w:r w:rsidR="0090057E" w:rsidRPr="00FC6520">
        <w:rPr>
          <w:rFonts w:ascii="Arial" w:hAnsi="Arial" w:cs="Arial"/>
          <w:sz w:val="21"/>
          <w:szCs w:val="21"/>
        </w:rPr>
        <w:t xml:space="preserve"> </w:t>
      </w:r>
    </w:p>
    <w:p w14:paraId="7CD4202F" w14:textId="01D0C25A" w:rsidR="0090057E" w:rsidRPr="005927C5" w:rsidRDefault="005927C5" w:rsidP="00DB2A2F">
      <w:pPr>
        <w:numPr>
          <w:ilvl w:val="0"/>
          <w:numId w:val="1"/>
        </w:numPr>
        <w:tabs>
          <w:tab w:val="left" w:pos="360"/>
          <w:tab w:val="left" w:pos="2685"/>
        </w:tabs>
        <w:spacing w:line="276" w:lineRule="auto"/>
        <w:ind w:left="357" w:hanging="357"/>
        <w:jc w:val="both"/>
        <w:rPr>
          <w:rFonts w:ascii="Arial" w:hAnsi="Arial" w:cs="Arial"/>
          <w:b/>
          <w:sz w:val="21"/>
          <w:szCs w:val="21"/>
          <w:u w:val="single"/>
        </w:rPr>
      </w:pPr>
      <w:r>
        <w:rPr>
          <w:rFonts w:ascii="Arial" w:hAnsi="Arial" w:cs="Arial"/>
          <w:sz w:val="21"/>
          <w:szCs w:val="21"/>
        </w:rPr>
        <w:t>Ofertę</w:t>
      </w:r>
      <w:r w:rsidR="0090057E" w:rsidRPr="0090057E">
        <w:rPr>
          <w:rFonts w:ascii="Arial" w:hAnsi="Arial" w:cs="Arial"/>
          <w:sz w:val="21"/>
          <w:szCs w:val="21"/>
        </w:rPr>
        <w:t xml:space="preserve"> należy składać w formie elektronicznej </w:t>
      </w:r>
      <w:r w:rsidR="00E00D37">
        <w:rPr>
          <w:rFonts w:ascii="Arial" w:hAnsi="Arial" w:cs="Arial"/>
          <w:b/>
          <w:sz w:val="21"/>
          <w:szCs w:val="21"/>
          <w:u w:val="single"/>
        </w:rPr>
        <w:t>w postaci skanu</w:t>
      </w:r>
      <w:r w:rsidR="0090057E" w:rsidRPr="00CB1B5F">
        <w:rPr>
          <w:rFonts w:ascii="Arial" w:hAnsi="Arial" w:cs="Arial"/>
          <w:b/>
          <w:sz w:val="21"/>
          <w:szCs w:val="21"/>
          <w:u w:val="single"/>
        </w:rPr>
        <w:t xml:space="preserve"> dokumentów</w:t>
      </w:r>
      <w:r w:rsidR="00E00D37">
        <w:rPr>
          <w:rFonts w:ascii="Arial" w:hAnsi="Arial" w:cs="Arial"/>
          <w:b/>
          <w:sz w:val="21"/>
          <w:szCs w:val="21"/>
          <w:u w:val="single"/>
        </w:rPr>
        <w:t xml:space="preserve"> podpisanych przez osoby uprawnione do reprezentowania Wykonawcy</w:t>
      </w:r>
      <w:r w:rsidR="0090057E" w:rsidRPr="00CB1B5F">
        <w:rPr>
          <w:rFonts w:ascii="Arial" w:hAnsi="Arial" w:cs="Arial"/>
          <w:b/>
          <w:sz w:val="21"/>
          <w:szCs w:val="21"/>
          <w:u w:val="single"/>
        </w:rPr>
        <w:t>.</w:t>
      </w:r>
      <w:r w:rsidR="0090057E" w:rsidRPr="0090057E">
        <w:rPr>
          <w:rFonts w:ascii="Arial" w:hAnsi="Arial" w:cs="Arial"/>
          <w:sz w:val="21"/>
          <w:szCs w:val="21"/>
        </w:rPr>
        <w:t xml:space="preserve"> </w:t>
      </w:r>
      <w:r w:rsidR="006F6EE6">
        <w:rPr>
          <w:rFonts w:ascii="Arial" w:hAnsi="Arial" w:cs="Arial"/>
          <w:sz w:val="21"/>
          <w:szCs w:val="21"/>
        </w:rPr>
        <w:t>D</w:t>
      </w:r>
      <w:r w:rsidR="006F6EE6" w:rsidRPr="005C454A">
        <w:rPr>
          <w:rFonts w:ascii="Arial" w:hAnsi="Arial" w:cs="Arial"/>
          <w:sz w:val="21"/>
          <w:szCs w:val="21"/>
        </w:rPr>
        <w:t>opuszczalny jest również dokument podpisany podpisem zaufanym lub kwalifikowanym podpisem elektronicznym</w:t>
      </w:r>
    </w:p>
    <w:p w14:paraId="70E3AB0D" w14:textId="77777777" w:rsidR="005927C5" w:rsidRPr="005927C5" w:rsidRDefault="005927C5" w:rsidP="00DB2A2F">
      <w:pPr>
        <w:tabs>
          <w:tab w:val="left" w:pos="851"/>
        </w:tabs>
        <w:spacing w:after="60" w:line="276" w:lineRule="auto"/>
        <w:ind w:left="360"/>
        <w:rPr>
          <w:rFonts w:ascii="Arial" w:hAnsi="Arial" w:cs="Arial"/>
          <w:i/>
          <w:sz w:val="21"/>
          <w:szCs w:val="21"/>
        </w:rPr>
      </w:pPr>
      <w:r w:rsidRPr="005927C5">
        <w:rPr>
          <w:rFonts w:ascii="Arial" w:hAnsi="Arial" w:cs="Arial"/>
          <w:i/>
          <w:sz w:val="21"/>
          <w:szCs w:val="21"/>
        </w:rPr>
        <w:t>Zamawiający w celu weryfikacji osób uprawnionych do reprezentacji Wykonawcy pobierze odpisy z właściwych rejestrów samodzielnie, w formie elektronicznej z ogólnodostępnych baz danych.</w:t>
      </w:r>
    </w:p>
    <w:p w14:paraId="6925F4DA" w14:textId="77777777" w:rsidR="00EE3533" w:rsidRPr="00540E29" w:rsidRDefault="00EE3533" w:rsidP="00DB2A2F">
      <w:pPr>
        <w:numPr>
          <w:ilvl w:val="0"/>
          <w:numId w:val="1"/>
        </w:numPr>
        <w:spacing w:line="276" w:lineRule="auto"/>
        <w:jc w:val="both"/>
        <w:rPr>
          <w:rFonts w:ascii="Arial" w:eastAsia="Times New Roman" w:hAnsi="Arial" w:cs="Arial"/>
          <w:sz w:val="21"/>
          <w:szCs w:val="21"/>
        </w:rPr>
      </w:pPr>
      <w:r w:rsidRPr="00540E29">
        <w:rPr>
          <w:rFonts w:ascii="Arial" w:eastAsia="Times New Roman" w:hAnsi="Arial" w:cs="Arial"/>
          <w:sz w:val="21"/>
          <w:szCs w:val="21"/>
        </w:rPr>
        <w:t>Oferta winna być przygotowana w języku polskim.</w:t>
      </w:r>
    </w:p>
    <w:p w14:paraId="702F3505" w14:textId="77777777" w:rsidR="008107E7" w:rsidRDefault="00EE3533" w:rsidP="00DB2A2F">
      <w:pPr>
        <w:numPr>
          <w:ilvl w:val="0"/>
          <w:numId w:val="1"/>
        </w:numPr>
        <w:spacing w:line="276" w:lineRule="auto"/>
        <w:jc w:val="both"/>
        <w:rPr>
          <w:rFonts w:ascii="Arial" w:eastAsia="Times New Roman" w:hAnsi="Arial" w:cs="Arial"/>
          <w:sz w:val="21"/>
          <w:szCs w:val="21"/>
        </w:rPr>
      </w:pPr>
      <w:r w:rsidRPr="00540E29">
        <w:rPr>
          <w:rFonts w:ascii="Arial" w:eastAsia="Times New Roman" w:hAnsi="Arial" w:cs="Arial"/>
          <w:sz w:val="21"/>
          <w:szCs w:val="21"/>
        </w:rPr>
        <w:t>Wszelkie koszty przygotowania i złożenia oferty ponosi Wykonawca.</w:t>
      </w:r>
    </w:p>
    <w:p w14:paraId="5E11FB3F" w14:textId="77777777" w:rsidR="0054116C" w:rsidRDefault="0054116C" w:rsidP="00DB2A2F">
      <w:pPr>
        <w:spacing w:line="276" w:lineRule="auto"/>
        <w:ind w:left="360"/>
        <w:jc w:val="both"/>
        <w:rPr>
          <w:rFonts w:ascii="Arial" w:eastAsia="Times New Roman" w:hAnsi="Arial" w:cs="Arial"/>
          <w:sz w:val="21"/>
          <w:szCs w:val="21"/>
        </w:rPr>
      </w:pPr>
    </w:p>
    <w:p w14:paraId="72E09898" w14:textId="77777777" w:rsidR="0054116C" w:rsidRPr="0054116C" w:rsidRDefault="0054116C" w:rsidP="00DB2A2F">
      <w:pPr>
        <w:widowControl/>
        <w:numPr>
          <w:ilvl w:val="0"/>
          <w:numId w:val="3"/>
        </w:numPr>
        <w:suppressAutoHyphens w:val="0"/>
        <w:spacing w:after="120" w:line="276" w:lineRule="auto"/>
        <w:jc w:val="both"/>
        <w:rPr>
          <w:rFonts w:ascii="Arial" w:hAnsi="Arial" w:cs="Arial"/>
          <w:b/>
          <w:bCs/>
          <w:i/>
          <w:iCs/>
          <w:sz w:val="21"/>
          <w:szCs w:val="21"/>
        </w:rPr>
      </w:pPr>
      <w:r w:rsidRPr="0054116C">
        <w:rPr>
          <w:rFonts w:ascii="Arial" w:hAnsi="Arial" w:cs="Arial"/>
          <w:b/>
          <w:bCs/>
          <w:i/>
          <w:iCs/>
          <w:sz w:val="21"/>
          <w:szCs w:val="21"/>
        </w:rPr>
        <w:t>Warunki udziału w postępowaniu oraz opis sposobu dokonywania oceny spełniania tych warunków:</w:t>
      </w:r>
    </w:p>
    <w:p w14:paraId="2D4AF0F6" w14:textId="04C6E567" w:rsidR="00E00D37" w:rsidRPr="00745B8A" w:rsidRDefault="0054116C" w:rsidP="00DB2A2F">
      <w:pPr>
        <w:widowControl/>
        <w:suppressAutoHyphens w:val="0"/>
        <w:spacing w:after="120" w:line="276" w:lineRule="auto"/>
        <w:ind w:left="142"/>
        <w:jc w:val="both"/>
        <w:rPr>
          <w:rFonts w:ascii="Arial" w:hAnsi="Arial" w:cs="Arial"/>
          <w:b/>
          <w:sz w:val="21"/>
          <w:szCs w:val="21"/>
        </w:rPr>
      </w:pPr>
      <w:r w:rsidRPr="00927A9B">
        <w:rPr>
          <w:rFonts w:ascii="Arial" w:hAnsi="Arial" w:cs="Arial"/>
          <w:sz w:val="21"/>
          <w:szCs w:val="21"/>
        </w:rPr>
        <w:t xml:space="preserve">O udzielenie zamówienia mogą ubiegać się Wykonawcy, którzy spełniają </w:t>
      </w:r>
      <w:r w:rsidRPr="00927A9B">
        <w:rPr>
          <w:rFonts w:ascii="Arial" w:hAnsi="Arial" w:cs="Arial"/>
          <w:b/>
          <w:sz w:val="21"/>
          <w:szCs w:val="21"/>
        </w:rPr>
        <w:t xml:space="preserve">warunek dotyczący posiadania </w:t>
      </w:r>
      <w:r w:rsidR="00927A9B" w:rsidRPr="00927A9B">
        <w:rPr>
          <w:rFonts w:ascii="Arial" w:hAnsi="Arial" w:cs="Arial"/>
          <w:b/>
          <w:sz w:val="21"/>
          <w:szCs w:val="21"/>
        </w:rPr>
        <w:t xml:space="preserve">zdolności technicznej </w:t>
      </w:r>
      <w:r w:rsidR="00C456B9">
        <w:rPr>
          <w:rFonts w:ascii="Arial" w:hAnsi="Arial" w:cs="Arial"/>
          <w:b/>
          <w:sz w:val="21"/>
          <w:szCs w:val="21"/>
        </w:rPr>
        <w:t>lub</w:t>
      </w:r>
      <w:r w:rsidR="00927A9B" w:rsidRPr="00927A9B">
        <w:rPr>
          <w:rFonts w:ascii="Arial" w:hAnsi="Arial" w:cs="Arial"/>
          <w:b/>
          <w:sz w:val="21"/>
          <w:szCs w:val="21"/>
        </w:rPr>
        <w:t xml:space="preserve"> zawodowej</w:t>
      </w:r>
      <w:r w:rsidRPr="00927A9B">
        <w:rPr>
          <w:rFonts w:ascii="Arial" w:hAnsi="Arial" w:cs="Arial"/>
          <w:b/>
          <w:sz w:val="21"/>
          <w:szCs w:val="21"/>
        </w:rPr>
        <w:t>.</w:t>
      </w:r>
    </w:p>
    <w:p w14:paraId="402A4B8F" w14:textId="08772B31" w:rsidR="004A26AA" w:rsidRPr="004A26AA" w:rsidRDefault="00927A9B" w:rsidP="00DB2A2F">
      <w:pPr>
        <w:spacing w:line="276" w:lineRule="auto"/>
        <w:jc w:val="both"/>
        <w:rPr>
          <w:rFonts w:ascii="Arial" w:hAnsi="Arial" w:cs="Arial"/>
          <w:sz w:val="21"/>
          <w:szCs w:val="21"/>
        </w:rPr>
      </w:pPr>
      <w:r w:rsidRPr="00927A9B">
        <w:rPr>
          <w:rFonts w:ascii="Arial" w:eastAsia="Calibri" w:hAnsi="Arial" w:cs="Arial"/>
          <w:bCs/>
          <w:iCs/>
          <w:color w:val="000000"/>
          <w:sz w:val="21"/>
          <w:szCs w:val="21"/>
        </w:rPr>
        <w:t xml:space="preserve">Zamawiający uzna spełnienie ww. warunku jeżeli Wykonawca wykaże, </w:t>
      </w:r>
      <w:r w:rsidRPr="004A26AA">
        <w:rPr>
          <w:rFonts w:ascii="Arial" w:eastAsia="Calibri" w:hAnsi="Arial" w:cs="Arial"/>
          <w:bCs/>
          <w:iCs/>
          <w:color w:val="000000"/>
          <w:sz w:val="21"/>
          <w:szCs w:val="21"/>
        </w:rPr>
        <w:t xml:space="preserve">że </w:t>
      </w:r>
      <w:r w:rsidR="004A26AA" w:rsidRPr="004A26AA">
        <w:rPr>
          <w:rFonts w:ascii="Arial" w:hAnsi="Arial" w:cs="Arial"/>
          <w:sz w:val="21"/>
          <w:szCs w:val="21"/>
        </w:rPr>
        <w:t>skieruje do r</w:t>
      </w:r>
      <w:r w:rsidR="0019770D">
        <w:rPr>
          <w:rFonts w:ascii="Arial" w:hAnsi="Arial" w:cs="Arial"/>
          <w:sz w:val="21"/>
          <w:szCs w:val="21"/>
        </w:rPr>
        <w:t>ealizacji zamówienia</w:t>
      </w:r>
      <w:r w:rsidR="004A26AA" w:rsidRPr="004A26AA">
        <w:rPr>
          <w:rFonts w:ascii="Arial" w:hAnsi="Arial" w:cs="Arial"/>
          <w:sz w:val="21"/>
          <w:szCs w:val="21"/>
        </w:rPr>
        <w:t xml:space="preserve"> </w:t>
      </w:r>
      <w:r w:rsidR="004A26AA" w:rsidRPr="004A26AA">
        <w:rPr>
          <w:rFonts w:ascii="Arial" w:hAnsi="Arial" w:cs="Arial"/>
          <w:b/>
          <w:sz w:val="21"/>
          <w:szCs w:val="21"/>
        </w:rPr>
        <w:t>co najmniej 1 osob</w:t>
      </w:r>
      <w:r w:rsidR="004A26AA" w:rsidRPr="004A26AA">
        <w:rPr>
          <w:rStyle w:val="Nagwek2Znak"/>
          <w:b/>
          <w:sz w:val="21"/>
          <w:szCs w:val="21"/>
        </w:rPr>
        <w:t>ę</w:t>
      </w:r>
      <w:r w:rsidR="004A26AA" w:rsidRPr="004A26AA">
        <w:rPr>
          <w:rFonts w:ascii="Arial" w:hAnsi="Arial" w:cs="Arial"/>
          <w:sz w:val="21"/>
          <w:szCs w:val="21"/>
        </w:rPr>
        <w:t xml:space="preserve"> posiadającą doświadczenie niezbędne do wykonania usługi* – </w:t>
      </w:r>
      <w:r w:rsidR="004A26AA" w:rsidRPr="0019770D">
        <w:rPr>
          <w:rFonts w:ascii="Arial" w:hAnsi="Arial" w:cs="Arial"/>
          <w:b/>
          <w:sz w:val="21"/>
          <w:szCs w:val="21"/>
        </w:rPr>
        <w:t>eksperta</w:t>
      </w:r>
      <w:r w:rsidR="004A26AA" w:rsidRPr="004A26AA">
        <w:rPr>
          <w:rFonts w:ascii="Arial" w:hAnsi="Arial" w:cs="Arial"/>
          <w:sz w:val="21"/>
          <w:szCs w:val="21"/>
        </w:rPr>
        <w:t xml:space="preserve">, posiadającego doświadczenie w realizacji w okresie ostatnich 5 lat </w:t>
      </w:r>
      <w:r w:rsidR="00E952C4">
        <w:rPr>
          <w:rFonts w:ascii="Arial" w:hAnsi="Arial" w:cs="Arial"/>
          <w:sz w:val="21"/>
          <w:szCs w:val="21"/>
        </w:rPr>
        <w:t>licząc wstecz od dnia w którym upłynął termin składania ofert</w:t>
      </w:r>
      <w:r w:rsidR="004A26AA" w:rsidRPr="004A26AA">
        <w:rPr>
          <w:rFonts w:ascii="Arial" w:hAnsi="Arial" w:cs="Arial"/>
          <w:sz w:val="21"/>
          <w:szCs w:val="21"/>
        </w:rPr>
        <w:t xml:space="preserve"> </w:t>
      </w:r>
      <w:r w:rsidR="004A26AA" w:rsidRPr="004A26AA">
        <w:rPr>
          <w:rFonts w:ascii="Arial" w:hAnsi="Arial" w:cs="Arial"/>
          <w:b/>
          <w:sz w:val="21"/>
          <w:szCs w:val="21"/>
        </w:rPr>
        <w:t>co najmniej 2 usług</w:t>
      </w:r>
      <w:r w:rsidR="004A26AA" w:rsidRPr="004A26AA">
        <w:rPr>
          <w:rFonts w:ascii="Arial" w:hAnsi="Arial" w:cs="Arial"/>
          <w:sz w:val="21"/>
          <w:szCs w:val="21"/>
        </w:rPr>
        <w:t xml:space="preserve">, z których każda polegała na /przygotowaniu analizy/doradztwie/konsultacji z zakresu opracowania/stosowania metod uproszczonych </w:t>
      </w:r>
      <w:r w:rsidR="00DB2A2F">
        <w:rPr>
          <w:rFonts w:ascii="Arial" w:hAnsi="Arial" w:cs="Arial"/>
          <w:sz w:val="21"/>
          <w:szCs w:val="21"/>
        </w:rPr>
        <w:t xml:space="preserve">                                           </w:t>
      </w:r>
      <w:r w:rsidR="004A26AA" w:rsidRPr="004A26AA">
        <w:rPr>
          <w:rFonts w:ascii="Arial" w:hAnsi="Arial" w:cs="Arial"/>
          <w:sz w:val="21"/>
          <w:szCs w:val="21"/>
        </w:rPr>
        <w:t>w projektach/programach finansowanych/współfinansowanych ze środków unijnych lub z zakresu rozliczania wydatków związanych z programami/projektami finansowanymi/współfinansowanymi ze środków unijnych za pomocą metod uproszczonych.</w:t>
      </w:r>
    </w:p>
    <w:p w14:paraId="31A195A0" w14:textId="77777777" w:rsidR="004A26AA" w:rsidRPr="004A26AA" w:rsidRDefault="004A26AA" w:rsidP="00DB2A2F">
      <w:pPr>
        <w:spacing w:line="276" w:lineRule="auto"/>
        <w:rPr>
          <w:rFonts w:ascii="Arial" w:hAnsi="Arial" w:cs="Arial"/>
          <w:sz w:val="21"/>
          <w:szCs w:val="21"/>
        </w:rPr>
      </w:pPr>
    </w:p>
    <w:p w14:paraId="1EF5EB73" w14:textId="6AD87317" w:rsidR="004A26AA" w:rsidRDefault="004A26AA" w:rsidP="00DB2A2F">
      <w:pPr>
        <w:spacing w:line="276" w:lineRule="auto"/>
        <w:rPr>
          <w:rFonts w:ascii="Arial" w:hAnsi="Arial" w:cs="Arial"/>
          <w:sz w:val="21"/>
          <w:szCs w:val="21"/>
        </w:rPr>
      </w:pPr>
      <w:r w:rsidRPr="004A26AA">
        <w:rPr>
          <w:rFonts w:ascii="Arial" w:hAnsi="Arial" w:cs="Arial"/>
          <w:sz w:val="21"/>
          <w:szCs w:val="21"/>
        </w:rPr>
        <w:t>*Do doświadczenia niezbędnego do wykonania usługi zamawiający nie będzie zaliczał usługi przygotowania i/lub rozliczania wniosku o dofinansowanie projektu.</w:t>
      </w:r>
    </w:p>
    <w:p w14:paraId="0CC42182" w14:textId="77777777" w:rsidR="004A26AA" w:rsidRPr="004A26AA" w:rsidRDefault="004A26AA" w:rsidP="00DB2A2F">
      <w:pPr>
        <w:spacing w:line="276" w:lineRule="auto"/>
        <w:rPr>
          <w:rFonts w:ascii="Arial" w:hAnsi="Arial" w:cs="Arial"/>
          <w:sz w:val="21"/>
          <w:szCs w:val="21"/>
        </w:rPr>
      </w:pPr>
    </w:p>
    <w:p w14:paraId="36FB10E6" w14:textId="365D9BAF" w:rsidR="0054116C" w:rsidRPr="004A26AA" w:rsidRDefault="0054116C" w:rsidP="00DB2A2F">
      <w:pPr>
        <w:spacing w:before="120" w:line="276" w:lineRule="auto"/>
        <w:jc w:val="both"/>
        <w:rPr>
          <w:rFonts w:ascii="Arial" w:hAnsi="Arial" w:cs="Arial"/>
          <w:sz w:val="21"/>
          <w:szCs w:val="21"/>
        </w:rPr>
      </w:pPr>
      <w:r w:rsidRPr="004A26AA">
        <w:rPr>
          <w:rFonts w:ascii="Arial" w:hAnsi="Arial" w:cs="Arial"/>
          <w:sz w:val="21"/>
          <w:szCs w:val="21"/>
        </w:rPr>
        <w:t>Ocena spełniania ww. warunku zostanie dokonana według formuły: „spełnia – nie spełnia” na podstawie zał</w:t>
      </w:r>
      <w:r w:rsidR="00D45BB4" w:rsidRPr="004A26AA">
        <w:rPr>
          <w:rFonts w:ascii="Arial" w:hAnsi="Arial" w:cs="Arial"/>
          <w:sz w:val="21"/>
          <w:szCs w:val="21"/>
        </w:rPr>
        <w:t xml:space="preserve">ączonych do oferty oświadczeń i dokumentów. </w:t>
      </w:r>
      <w:r w:rsidRPr="004A26AA">
        <w:rPr>
          <w:rFonts w:ascii="Arial" w:hAnsi="Arial" w:cs="Arial"/>
          <w:sz w:val="21"/>
          <w:szCs w:val="21"/>
        </w:rPr>
        <w:t xml:space="preserve">Nie wykazanie spełniania ww. warunku skutkować będzie odrzuceniem oferty Wykonawcy. </w:t>
      </w:r>
    </w:p>
    <w:p w14:paraId="58C425BD" w14:textId="77777777" w:rsidR="00AE3DAE" w:rsidRPr="00540E29" w:rsidRDefault="00AE3DAE" w:rsidP="00DB2A2F">
      <w:pPr>
        <w:spacing w:line="276" w:lineRule="auto"/>
        <w:rPr>
          <w:rFonts w:ascii="Arial" w:hAnsi="Arial" w:cs="Arial"/>
          <w:b/>
          <w:bCs/>
          <w:i/>
          <w:iCs/>
          <w:sz w:val="21"/>
          <w:szCs w:val="21"/>
        </w:rPr>
      </w:pPr>
    </w:p>
    <w:p w14:paraId="77E8A9DC" w14:textId="77777777" w:rsidR="00EE3533" w:rsidRPr="00540E29" w:rsidRDefault="00EE3533" w:rsidP="00DB2A2F">
      <w:pPr>
        <w:numPr>
          <w:ilvl w:val="0"/>
          <w:numId w:val="3"/>
        </w:numPr>
        <w:spacing w:line="276" w:lineRule="auto"/>
        <w:rPr>
          <w:rFonts w:ascii="Arial" w:hAnsi="Arial" w:cs="Arial"/>
          <w:b/>
          <w:bCs/>
          <w:i/>
          <w:iCs/>
          <w:sz w:val="21"/>
          <w:szCs w:val="21"/>
        </w:rPr>
      </w:pPr>
      <w:r w:rsidRPr="00540E29">
        <w:rPr>
          <w:rFonts w:ascii="Arial" w:hAnsi="Arial" w:cs="Arial"/>
          <w:b/>
          <w:bCs/>
          <w:i/>
          <w:iCs/>
          <w:sz w:val="21"/>
          <w:szCs w:val="21"/>
        </w:rPr>
        <w:t>Opis sposobu obliczenia ceny:</w:t>
      </w:r>
    </w:p>
    <w:p w14:paraId="33C953D6" w14:textId="77777777" w:rsidR="004B0A1A" w:rsidRPr="00540E29" w:rsidRDefault="004B0A1A" w:rsidP="00DB2A2F">
      <w:pPr>
        <w:spacing w:line="276" w:lineRule="auto"/>
        <w:jc w:val="both"/>
        <w:rPr>
          <w:rFonts w:ascii="Arial" w:eastAsia="Times New Roman" w:hAnsi="Arial" w:cs="Arial"/>
          <w:b/>
          <w:bCs/>
          <w:i/>
          <w:iCs/>
          <w:sz w:val="21"/>
          <w:szCs w:val="21"/>
        </w:rPr>
      </w:pPr>
    </w:p>
    <w:p w14:paraId="4DA1F668" w14:textId="6C9F3E54" w:rsidR="00566513" w:rsidRPr="00540E29" w:rsidRDefault="00566513" w:rsidP="00DB2A2F">
      <w:pPr>
        <w:numPr>
          <w:ilvl w:val="0"/>
          <w:numId w:val="5"/>
        </w:numPr>
        <w:spacing w:line="276" w:lineRule="auto"/>
        <w:ind w:left="426"/>
        <w:jc w:val="both"/>
        <w:rPr>
          <w:rFonts w:ascii="Arial" w:eastAsia="Times New Roman" w:hAnsi="Arial" w:cs="Arial"/>
          <w:bCs/>
          <w:iCs/>
          <w:sz w:val="21"/>
          <w:szCs w:val="21"/>
        </w:rPr>
      </w:pPr>
      <w:r w:rsidRPr="00540E29">
        <w:rPr>
          <w:rFonts w:ascii="Arial" w:eastAsia="Times New Roman" w:hAnsi="Arial" w:cs="Arial"/>
          <w:bCs/>
          <w:iCs/>
          <w:sz w:val="21"/>
          <w:szCs w:val="21"/>
        </w:rPr>
        <w:t>Przez cenę oferty rozumie się cenę za wykonanie przedmiotu zamówienia zgodnie z wymogami określonymi w ogłoszeniu.</w:t>
      </w:r>
    </w:p>
    <w:p w14:paraId="5976E06D" w14:textId="77777777" w:rsidR="00566513" w:rsidRPr="00540E29" w:rsidRDefault="00566513" w:rsidP="00DB2A2F">
      <w:pPr>
        <w:numPr>
          <w:ilvl w:val="0"/>
          <w:numId w:val="5"/>
        </w:numPr>
        <w:spacing w:line="276" w:lineRule="auto"/>
        <w:ind w:left="426"/>
        <w:jc w:val="both"/>
        <w:rPr>
          <w:rFonts w:ascii="Arial" w:eastAsia="Times New Roman" w:hAnsi="Arial" w:cs="Arial"/>
          <w:bCs/>
          <w:iCs/>
          <w:sz w:val="21"/>
          <w:szCs w:val="21"/>
        </w:rPr>
      </w:pPr>
      <w:r w:rsidRPr="00540E29">
        <w:rPr>
          <w:rFonts w:ascii="Arial" w:eastAsia="Times New Roman" w:hAnsi="Arial" w:cs="Arial"/>
          <w:bCs/>
          <w:iCs/>
          <w:sz w:val="21"/>
          <w:szCs w:val="21"/>
        </w:rPr>
        <w:t>Cena za realizację zamówienia musi zawierać wszystkie elementy kosztów wykonania przedmiotu zamówienia.</w:t>
      </w:r>
    </w:p>
    <w:p w14:paraId="408C9DF9" w14:textId="77777777" w:rsidR="00566513" w:rsidRPr="00540E29" w:rsidRDefault="00566513" w:rsidP="00DB2A2F">
      <w:pPr>
        <w:numPr>
          <w:ilvl w:val="0"/>
          <w:numId w:val="5"/>
        </w:numPr>
        <w:spacing w:line="276" w:lineRule="auto"/>
        <w:ind w:left="426"/>
        <w:jc w:val="both"/>
        <w:rPr>
          <w:rFonts w:ascii="Arial" w:eastAsia="Times New Roman" w:hAnsi="Arial" w:cs="Arial"/>
          <w:bCs/>
          <w:iCs/>
          <w:sz w:val="21"/>
          <w:szCs w:val="21"/>
        </w:rPr>
      </w:pPr>
      <w:r w:rsidRPr="00540E29">
        <w:rPr>
          <w:rFonts w:ascii="Arial" w:eastAsia="Times New Roman" w:hAnsi="Arial" w:cs="Arial"/>
          <w:bCs/>
          <w:iCs/>
          <w:sz w:val="21"/>
          <w:szCs w:val="21"/>
        </w:rPr>
        <w:t>Skutki finansowe błędnego obliczenia ceny oferty wynikające z nieuwzględnienia wszystkich okoliczności, które mogą wpływać na cenę, obciążają Wykonawcę.</w:t>
      </w:r>
    </w:p>
    <w:p w14:paraId="6D953445" w14:textId="77777777" w:rsidR="00124D7B" w:rsidRPr="00540E29" w:rsidRDefault="00124D7B" w:rsidP="00DB2A2F">
      <w:pPr>
        <w:numPr>
          <w:ilvl w:val="0"/>
          <w:numId w:val="5"/>
        </w:numPr>
        <w:spacing w:line="276" w:lineRule="auto"/>
        <w:ind w:left="426"/>
        <w:jc w:val="both"/>
        <w:rPr>
          <w:rFonts w:ascii="Arial" w:eastAsia="Times New Roman" w:hAnsi="Arial" w:cs="Arial"/>
          <w:bCs/>
          <w:iCs/>
          <w:sz w:val="21"/>
          <w:szCs w:val="21"/>
        </w:rPr>
      </w:pPr>
      <w:r w:rsidRPr="00540E29">
        <w:rPr>
          <w:rFonts w:ascii="Arial" w:eastAsia="Times New Roman" w:hAnsi="Arial" w:cs="Arial"/>
          <w:bCs/>
          <w:iCs/>
          <w:sz w:val="21"/>
          <w:szCs w:val="21"/>
        </w:rPr>
        <w:t xml:space="preserve">Zamawiający zastrzega sobie prawo </w:t>
      </w:r>
      <w:r w:rsidR="009B7680" w:rsidRPr="00540E29">
        <w:rPr>
          <w:rFonts w:ascii="Arial" w:eastAsia="Times New Roman" w:hAnsi="Arial" w:cs="Arial"/>
          <w:bCs/>
          <w:iCs/>
          <w:sz w:val="21"/>
          <w:szCs w:val="21"/>
        </w:rPr>
        <w:t xml:space="preserve">wezwania do </w:t>
      </w:r>
      <w:r w:rsidRPr="00540E29">
        <w:rPr>
          <w:rFonts w:ascii="Arial" w:eastAsia="Times New Roman" w:hAnsi="Arial" w:cs="Arial"/>
          <w:bCs/>
          <w:iCs/>
          <w:sz w:val="21"/>
          <w:szCs w:val="21"/>
        </w:rPr>
        <w:t xml:space="preserve">wyjaśnienia ceny złożonej oferty, jeżeli będzie ona wzbudzała wątpliwość (w szczególności w przypadku, gdy będzie wzbudzało wątpliwość, czy Wykonawca ujął w oferowanej cenie wszystkie wymagane przez Zamawiającego elementy przedmiotu zamówienia). </w:t>
      </w:r>
    </w:p>
    <w:p w14:paraId="10031A9A" w14:textId="77777777" w:rsidR="00124D7B" w:rsidRPr="00540E29" w:rsidRDefault="006E1155" w:rsidP="00DB2A2F">
      <w:pPr>
        <w:numPr>
          <w:ilvl w:val="0"/>
          <w:numId w:val="5"/>
        </w:numPr>
        <w:spacing w:line="276" w:lineRule="auto"/>
        <w:ind w:left="426"/>
        <w:jc w:val="both"/>
        <w:rPr>
          <w:rFonts w:ascii="Arial" w:eastAsia="Times New Roman" w:hAnsi="Arial" w:cs="Arial"/>
          <w:bCs/>
          <w:iCs/>
          <w:sz w:val="21"/>
          <w:szCs w:val="21"/>
        </w:rPr>
      </w:pPr>
      <w:r w:rsidRPr="00540E29">
        <w:rPr>
          <w:rFonts w:ascii="Arial" w:eastAsia="Times New Roman" w:hAnsi="Arial" w:cs="Arial"/>
          <w:bCs/>
          <w:iCs/>
          <w:sz w:val="21"/>
          <w:szCs w:val="21"/>
        </w:rPr>
        <w:t xml:space="preserve">Zamawiający zastrzega sobie prawo dalszego nierozpatrywania oferty </w:t>
      </w:r>
      <w:r w:rsidR="004B0A1A" w:rsidRPr="00540E29">
        <w:rPr>
          <w:rFonts w:ascii="Arial" w:eastAsia="Times New Roman" w:hAnsi="Arial" w:cs="Arial"/>
          <w:bCs/>
          <w:iCs/>
          <w:sz w:val="21"/>
          <w:szCs w:val="21"/>
        </w:rPr>
        <w:t xml:space="preserve">w </w:t>
      </w:r>
      <w:r w:rsidRPr="00540E29">
        <w:rPr>
          <w:rFonts w:ascii="Arial" w:eastAsia="Times New Roman" w:hAnsi="Arial" w:cs="Arial"/>
          <w:bCs/>
          <w:iCs/>
          <w:sz w:val="21"/>
          <w:szCs w:val="21"/>
        </w:rPr>
        <w:t>szczegól</w:t>
      </w:r>
      <w:r w:rsidR="004B0A1A" w:rsidRPr="00540E29">
        <w:rPr>
          <w:rFonts w:ascii="Arial" w:eastAsia="Times New Roman" w:hAnsi="Arial" w:cs="Arial"/>
          <w:bCs/>
          <w:iCs/>
          <w:sz w:val="21"/>
          <w:szCs w:val="21"/>
        </w:rPr>
        <w:t>ności</w:t>
      </w:r>
      <w:r w:rsidRPr="00540E29">
        <w:rPr>
          <w:rFonts w:ascii="Arial" w:eastAsia="Times New Roman" w:hAnsi="Arial" w:cs="Arial"/>
          <w:bCs/>
          <w:iCs/>
          <w:sz w:val="21"/>
          <w:szCs w:val="21"/>
        </w:rPr>
        <w:t xml:space="preserve"> </w:t>
      </w:r>
      <w:r w:rsidR="00315B59" w:rsidRPr="00540E29">
        <w:rPr>
          <w:rFonts w:ascii="Arial" w:eastAsia="Times New Roman" w:hAnsi="Arial" w:cs="Arial"/>
          <w:bCs/>
          <w:iCs/>
          <w:sz w:val="21"/>
          <w:szCs w:val="21"/>
        </w:rPr>
        <w:t xml:space="preserve">                        </w:t>
      </w:r>
      <w:r w:rsidRPr="00540E29">
        <w:rPr>
          <w:rFonts w:ascii="Arial" w:eastAsia="Times New Roman" w:hAnsi="Arial" w:cs="Arial"/>
          <w:bCs/>
          <w:iCs/>
          <w:sz w:val="21"/>
          <w:szCs w:val="21"/>
        </w:rPr>
        <w:t>w przypadku, gdy Wykonawca nie odpowie na wezwanie Zamawiającego lub nie przedstawi wystarczają</w:t>
      </w:r>
      <w:r w:rsidR="008D6FEA" w:rsidRPr="00540E29">
        <w:rPr>
          <w:rFonts w:ascii="Arial" w:eastAsia="Times New Roman" w:hAnsi="Arial" w:cs="Arial"/>
          <w:bCs/>
          <w:iCs/>
          <w:sz w:val="21"/>
          <w:szCs w:val="21"/>
        </w:rPr>
        <w:t xml:space="preserve">cych i wyczerpujących wyjaśnień pozwalających uznać zaproponowaną cenę </w:t>
      </w:r>
      <w:r w:rsidR="00315B59" w:rsidRPr="00540E29">
        <w:rPr>
          <w:rFonts w:ascii="Arial" w:eastAsia="Times New Roman" w:hAnsi="Arial" w:cs="Arial"/>
          <w:bCs/>
          <w:iCs/>
          <w:sz w:val="21"/>
          <w:szCs w:val="21"/>
        </w:rPr>
        <w:t xml:space="preserve">                        </w:t>
      </w:r>
      <w:r w:rsidR="008D6FEA" w:rsidRPr="00540E29">
        <w:rPr>
          <w:rFonts w:ascii="Arial" w:eastAsia="Times New Roman" w:hAnsi="Arial" w:cs="Arial"/>
          <w:bCs/>
          <w:iCs/>
          <w:sz w:val="21"/>
          <w:szCs w:val="21"/>
        </w:rPr>
        <w:t>za rzetelną.</w:t>
      </w:r>
    </w:p>
    <w:p w14:paraId="62205033" w14:textId="77777777" w:rsidR="00A05B3F" w:rsidRPr="00540E29" w:rsidRDefault="00A05B3F" w:rsidP="00DB2A2F">
      <w:pPr>
        <w:spacing w:line="276" w:lineRule="auto"/>
        <w:ind w:left="426"/>
        <w:jc w:val="both"/>
        <w:rPr>
          <w:rFonts w:ascii="Arial" w:eastAsia="Times New Roman" w:hAnsi="Arial" w:cs="Arial"/>
          <w:bCs/>
          <w:iCs/>
          <w:sz w:val="21"/>
          <w:szCs w:val="21"/>
        </w:rPr>
      </w:pPr>
    </w:p>
    <w:p w14:paraId="0CB18E98" w14:textId="77777777" w:rsidR="00F67642" w:rsidRPr="00A345C1" w:rsidRDefault="00F67642" w:rsidP="00DB2A2F">
      <w:pPr>
        <w:numPr>
          <w:ilvl w:val="0"/>
          <w:numId w:val="3"/>
        </w:numPr>
        <w:spacing w:line="276" w:lineRule="auto"/>
        <w:ind w:left="709" w:hanging="425"/>
        <w:rPr>
          <w:rFonts w:ascii="Arial" w:hAnsi="Arial" w:cs="Arial"/>
          <w:b/>
          <w:bCs/>
          <w:i/>
          <w:iCs/>
          <w:sz w:val="21"/>
          <w:szCs w:val="21"/>
        </w:rPr>
      </w:pPr>
      <w:r w:rsidRPr="00A345C1">
        <w:rPr>
          <w:rFonts w:ascii="Arial" w:hAnsi="Arial" w:cs="Arial"/>
          <w:b/>
          <w:bCs/>
          <w:i/>
          <w:iCs/>
          <w:sz w:val="21"/>
          <w:szCs w:val="21"/>
        </w:rPr>
        <w:t xml:space="preserve">Opis kryteriów, którymi Zamawiający będzie się kierował przy wyborze oferty, wraz z </w:t>
      </w:r>
      <w:r w:rsidRPr="00A345C1">
        <w:rPr>
          <w:rFonts w:ascii="Arial" w:hAnsi="Arial" w:cs="Arial"/>
          <w:b/>
          <w:bCs/>
          <w:i/>
          <w:iCs/>
          <w:sz w:val="21"/>
          <w:szCs w:val="21"/>
        </w:rPr>
        <w:lastRenderedPageBreak/>
        <w:t>podaniem znaczenia tych kryteriów i sposobu oceny ofert:</w:t>
      </w:r>
    </w:p>
    <w:p w14:paraId="12B81D6F" w14:textId="77777777" w:rsidR="00823B1C" w:rsidRPr="00A345C1" w:rsidRDefault="00AF69B0" w:rsidP="00DB2A2F">
      <w:pPr>
        <w:spacing w:before="120" w:line="276" w:lineRule="auto"/>
        <w:ind w:left="720"/>
        <w:jc w:val="both"/>
        <w:rPr>
          <w:rFonts w:ascii="Arial" w:eastAsia="Times New Roman" w:hAnsi="Arial" w:cs="Arial"/>
          <w:b/>
          <w:sz w:val="21"/>
          <w:szCs w:val="21"/>
        </w:rPr>
      </w:pPr>
      <w:r>
        <w:rPr>
          <w:rFonts w:ascii="Arial" w:eastAsia="Times New Roman" w:hAnsi="Arial" w:cs="Arial"/>
          <w:b/>
          <w:sz w:val="21"/>
          <w:szCs w:val="21"/>
        </w:rPr>
        <w:t>Cena – 100%</w:t>
      </w:r>
    </w:p>
    <w:p w14:paraId="3C4DF85A" w14:textId="77777777" w:rsidR="00A345C1" w:rsidRPr="00A345C1" w:rsidRDefault="00A345C1" w:rsidP="00DB2A2F">
      <w:pPr>
        <w:spacing w:line="276" w:lineRule="auto"/>
        <w:jc w:val="both"/>
        <w:rPr>
          <w:rFonts w:ascii="Arial" w:hAnsi="Arial" w:cs="Arial"/>
          <w:sz w:val="21"/>
          <w:szCs w:val="21"/>
        </w:rPr>
      </w:pPr>
    </w:p>
    <w:p w14:paraId="163D640C" w14:textId="77777777" w:rsidR="00823B1C" w:rsidRPr="008107E7" w:rsidRDefault="00F67642" w:rsidP="00DB2A2F">
      <w:pPr>
        <w:numPr>
          <w:ilvl w:val="0"/>
          <w:numId w:val="3"/>
        </w:numPr>
        <w:spacing w:after="120" w:line="276" w:lineRule="auto"/>
        <w:ind w:left="709" w:hanging="371"/>
        <w:jc w:val="both"/>
        <w:rPr>
          <w:rFonts w:ascii="Arial" w:hAnsi="Arial" w:cs="Arial"/>
          <w:b/>
          <w:bCs/>
          <w:i/>
          <w:iCs/>
          <w:sz w:val="21"/>
          <w:szCs w:val="21"/>
        </w:rPr>
      </w:pPr>
      <w:r w:rsidRPr="008107E7">
        <w:rPr>
          <w:rFonts w:ascii="Arial" w:hAnsi="Arial" w:cs="Arial"/>
          <w:b/>
          <w:bCs/>
          <w:i/>
          <w:iCs/>
          <w:sz w:val="21"/>
          <w:szCs w:val="21"/>
        </w:rPr>
        <w:t>Istotne dla stron postanowienia, które zostaną wprowadzone do treści zawieranej umowy w sprawie zamówienia publicznego, ogólne warunki umowy</w:t>
      </w:r>
      <w:r w:rsidR="008107E7">
        <w:rPr>
          <w:rFonts w:ascii="Arial" w:hAnsi="Arial" w:cs="Arial"/>
          <w:b/>
          <w:bCs/>
          <w:i/>
          <w:iCs/>
          <w:sz w:val="21"/>
          <w:szCs w:val="21"/>
        </w:rPr>
        <w:t>:</w:t>
      </w:r>
    </w:p>
    <w:p w14:paraId="4C33E18C" w14:textId="77777777" w:rsidR="00F67642" w:rsidRPr="00540E29" w:rsidRDefault="00823B1C" w:rsidP="00DB2A2F">
      <w:pPr>
        <w:spacing w:after="120" w:line="276" w:lineRule="auto"/>
        <w:jc w:val="both"/>
        <w:rPr>
          <w:rFonts w:ascii="Arial" w:hAnsi="Arial" w:cs="Arial"/>
          <w:b/>
          <w:bCs/>
          <w:iCs/>
          <w:sz w:val="21"/>
          <w:szCs w:val="21"/>
        </w:rPr>
      </w:pPr>
      <w:r w:rsidRPr="00540E29">
        <w:rPr>
          <w:rFonts w:ascii="Arial" w:hAnsi="Arial" w:cs="Arial"/>
          <w:bCs/>
          <w:iCs/>
          <w:sz w:val="21"/>
          <w:szCs w:val="21"/>
        </w:rPr>
        <w:t xml:space="preserve">Wzór umowy stanowi </w:t>
      </w:r>
      <w:r w:rsidRPr="00540E29">
        <w:rPr>
          <w:rFonts w:ascii="Arial" w:hAnsi="Arial" w:cs="Arial"/>
          <w:b/>
          <w:bCs/>
          <w:iCs/>
          <w:sz w:val="21"/>
          <w:szCs w:val="21"/>
        </w:rPr>
        <w:t xml:space="preserve">załącznik </w:t>
      </w:r>
      <w:r w:rsidR="00FF5BAE" w:rsidRPr="00540E29">
        <w:rPr>
          <w:rFonts w:ascii="Arial" w:hAnsi="Arial" w:cs="Arial"/>
          <w:b/>
          <w:bCs/>
          <w:iCs/>
          <w:sz w:val="21"/>
          <w:szCs w:val="21"/>
        </w:rPr>
        <w:t xml:space="preserve">nr </w:t>
      </w:r>
      <w:r w:rsidR="002C51CB">
        <w:rPr>
          <w:rFonts w:ascii="Arial" w:hAnsi="Arial" w:cs="Arial"/>
          <w:b/>
          <w:bCs/>
          <w:iCs/>
          <w:sz w:val="21"/>
          <w:szCs w:val="21"/>
        </w:rPr>
        <w:t>3</w:t>
      </w:r>
      <w:r w:rsidR="00BD1F11" w:rsidRPr="00540E29">
        <w:rPr>
          <w:rFonts w:ascii="Arial" w:hAnsi="Arial" w:cs="Arial"/>
          <w:b/>
          <w:bCs/>
          <w:iCs/>
          <w:sz w:val="21"/>
          <w:szCs w:val="21"/>
        </w:rPr>
        <w:t xml:space="preserve"> </w:t>
      </w:r>
      <w:r w:rsidRPr="00540E29">
        <w:rPr>
          <w:rFonts w:ascii="Arial" w:hAnsi="Arial" w:cs="Arial"/>
          <w:b/>
          <w:bCs/>
          <w:iCs/>
          <w:sz w:val="21"/>
          <w:szCs w:val="21"/>
        </w:rPr>
        <w:t>do ogłoszenia.</w:t>
      </w:r>
    </w:p>
    <w:p w14:paraId="7D6092BE" w14:textId="77777777" w:rsidR="00A345C1" w:rsidRPr="00A345C1" w:rsidRDefault="00A345C1" w:rsidP="00DB2A2F">
      <w:pPr>
        <w:widowControl/>
        <w:spacing w:line="276" w:lineRule="auto"/>
        <w:jc w:val="both"/>
        <w:rPr>
          <w:rFonts w:ascii="Arial" w:hAnsi="Arial" w:cs="Arial"/>
          <w:b/>
          <w:bCs/>
          <w:iCs/>
          <w:sz w:val="21"/>
          <w:szCs w:val="21"/>
        </w:rPr>
      </w:pPr>
      <w:r w:rsidRPr="00A345C1">
        <w:rPr>
          <w:rFonts w:ascii="Arial" w:hAnsi="Arial" w:cs="Arial"/>
          <w:sz w:val="21"/>
          <w:szCs w:val="21"/>
        </w:rPr>
        <w:t xml:space="preserve">Zakazuje się istotnych zmian postanowień zawartej umowy w stosunku do treści oferty, </w:t>
      </w:r>
      <w:r w:rsidRPr="00A345C1">
        <w:rPr>
          <w:rFonts w:ascii="Arial" w:hAnsi="Arial" w:cs="Arial"/>
          <w:sz w:val="21"/>
          <w:szCs w:val="21"/>
        </w:rPr>
        <w:br/>
        <w:t xml:space="preserve">na podstawie której dokonano wyboru Wykonawcy. </w:t>
      </w:r>
    </w:p>
    <w:p w14:paraId="7CEA8FE3" w14:textId="77777777" w:rsidR="00823B1C" w:rsidRPr="00540E29" w:rsidRDefault="00823B1C" w:rsidP="00DB2A2F">
      <w:pPr>
        <w:spacing w:after="120" w:line="276" w:lineRule="auto"/>
        <w:jc w:val="both"/>
        <w:rPr>
          <w:rFonts w:ascii="Arial" w:hAnsi="Arial" w:cs="Arial"/>
          <w:bCs/>
          <w:iCs/>
          <w:sz w:val="21"/>
          <w:szCs w:val="21"/>
        </w:rPr>
      </w:pPr>
    </w:p>
    <w:p w14:paraId="4D9EE3E3" w14:textId="77777777" w:rsidR="00F67642" w:rsidRPr="00540E29" w:rsidRDefault="00F67642" w:rsidP="00DB2A2F">
      <w:pPr>
        <w:numPr>
          <w:ilvl w:val="0"/>
          <w:numId w:val="3"/>
        </w:numPr>
        <w:spacing w:line="276" w:lineRule="auto"/>
        <w:rPr>
          <w:rFonts w:ascii="Arial" w:hAnsi="Arial" w:cs="Arial"/>
          <w:b/>
          <w:bCs/>
          <w:i/>
          <w:iCs/>
          <w:sz w:val="21"/>
          <w:szCs w:val="21"/>
        </w:rPr>
      </w:pPr>
      <w:r w:rsidRPr="00540E29">
        <w:rPr>
          <w:rFonts w:ascii="Arial" w:hAnsi="Arial" w:cs="Arial"/>
          <w:b/>
          <w:bCs/>
          <w:i/>
          <w:iCs/>
          <w:sz w:val="21"/>
          <w:szCs w:val="21"/>
        </w:rPr>
        <w:t>Miejsce oraz termin składania ofert:</w:t>
      </w:r>
    </w:p>
    <w:p w14:paraId="63994F02" w14:textId="77777777" w:rsidR="00823B1C" w:rsidRPr="00540E29" w:rsidRDefault="00823B1C" w:rsidP="00DB2A2F">
      <w:pPr>
        <w:spacing w:line="276" w:lineRule="auto"/>
        <w:jc w:val="both"/>
        <w:rPr>
          <w:rFonts w:ascii="Arial" w:hAnsi="Arial" w:cs="Arial"/>
          <w:sz w:val="21"/>
          <w:szCs w:val="21"/>
        </w:rPr>
      </w:pPr>
    </w:p>
    <w:p w14:paraId="0B78EDE0" w14:textId="5334D6F3" w:rsidR="005D5CB5" w:rsidRDefault="00CE6550" w:rsidP="00DB2A2F">
      <w:pPr>
        <w:spacing w:line="276" w:lineRule="auto"/>
        <w:jc w:val="both"/>
        <w:rPr>
          <w:rFonts w:ascii="Arial" w:hAnsi="Arial" w:cs="Arial"/>
          <w:sz w:val="21"/>
          <w:szCs w:val="21"/>
        </w:rPr>
      </w:pPr>
      <w:r w:rsidRPr="0033274C">
        <w:rPr>
          <w:rFonts w:ascii="Arial" w:hAnsi="Arial" w:cs="Arial"/>
          <w:sz w:val="21"/>
          <w:szCs w:val="21"/>
        </w:rPr>
        <w:t xml:space="preserve">Proszę o składanie ofert do dnia </w:t>
      </w:r>
      <w:r w:rsidR="009A7685">
        <w:rPr>
          <w:rFonts w:ascii="Arial" w:hAnsi="Arial" w:cs="Arial"/>
          <w:b/>
          <w:sz w:val="21"/>
          <w:szCs w:val="21"/>
        </w:rPr>
        <w:t>10</w:t>
      </w:r>
      <w:bookmarkStart w:id="0" w:name="_GoBack"/>
      <w:bookmarkEnd w:id="0"/>
      <w:r w:rsidR="006070AA" w:rsidRPr="009A7685">
        <w:rPr>
          <w:rFonts w:ascii="Arial" w:hAnsi="Arial" w:cs="Arial"/>
          <w:b/>
          <w:sz w:val="21"/>
          <w:szCs w:val="21"/>
        </w:rPr>
        <w:t xml:space="preserve"> </w:t>
      </w:r>
      <w:r w:rsidR="00DB2A2F" w:rsidRPr="009A7685">
        <w:rPr>
          <w:rFonts w:ascii="Arial" w:hAnsi="Arial" w:cs="Arial"/>
          <w:b/>
          <w:sz w:val="21"/>
          <w:szCs w:val="21"/>
        </w:rPr>
        <w:t>lutego 2023</w:t>
      </w:r>
      <w:r w:rsidRPr="009A7685">
        <w:rPr>
          <w:rFonts w:ascii="Arial" w:hAnsi="Arial" w:cs="Arial"/>
          <w:b/>
          <w:sz w:val="21"/>
          <w:szCs w:val="21"/>
        </w:rPr>
        <w:t xml:space="preserve"> roku</w:t>
      </w:r>
      <w:r w:rsidR="005D5CB5" w:rsidRPr="0033274C">
        <w:rPr>
          <w:rFonts w:ascii="Arial" w:hAnsi="Arial" w:cs="Arial"/>
          <w:b/>
          <w:sz w:val="21"/>
          <w:szCs w:val="21"/>
        </w:rPr>
        <w:t xml:space="preserve"> </w:t>
      </w:r>
      <w:r w:rsidR="005D5CB5" w:rsidRPr="0033274C">
        <w:rPr>
          <w:rFonts w:ascii="Arial" w:hAnsi="Arial" w:cs="Arial"/>
          <w:sz w:val="21"/>
          <w:szCs w:val="21"/>
        </w:rPr>
        <w:t>za pośrednictwem:</w:t>
      </w:r>
    </w:p>
    <w:p w14:paraId="394A5E4D" w14:textId="77777777" w:rsidR="005D5CB5" w:rsidRPr="005D5CB5" w:rsidRDefault="005D5CB5" w:rsidP="00DB2A2F">
      <w:pPr>
        <w:spacing w:line="276" w:lineRule="auto"/>
        <w:jc w:val="both"/>
        <w:rPr>
          <w:rFonts w:ascii="Arial" w:hAnsi="Arial" w:cs="Arial"/>
          <w:sz w:val="21"/>
          <w:szCs w:val="21"/>
        </w:rPr>
      </w:pPr>
    </w:p>
    <w:p w14:paraId="75108517" w14:textId="27AFF479" w:rsidR="005D5CB5" w:rsidRPr="006D24C5" w:rsidRDefault="005D5CB5" w:rsidP="00DB2A2F">
      <w:pPr>
        <w:numPr>
          <w:ilvl w:val="0"/>
          <w:numId w:val="21"/>
        </w:numPr>
        <w:spacing w:line="276" w:lineRule="auto"/>
        <w:jc w:val="both"/>
        <w:rPr>
          <w:rStyle w:val="Hipercze"/>
          <w:rFonts w:ascii="Arial" w:hAnsi="Arial" w:cs="Arial"/>
          <w:b/>
          <w:color w:val="auto"/>
          <w:sz w:val="21"/>
          <w:szCs w:val="21"/>
          <w:u w:val="none"/>
        </w:rPr>
      </w:pPr>
      <w:r w:rsidRPr="005D5CB5">
        <w:rPr>
          <w:rFonts w:ascii="Arial" w:hAnsi="Arial" w:cs="Arial"/>
          <w:sz w:val="21"/>
          <w:szCs w:val="21"/>
        </w:rPr>
        <w:t>Bazy konkurencyjności</w:t>
      </w:r>
      <w:r>
        <w:rPr>
          <w:rFonts w:ascii="Arial" w:hAnsi="Arial" w:cs="Arial"/>
          <w:b/>
          <w:sz w:val="21"/>
          <w:szCs w:val="21"/>
        </w:rPr>
        <w:t xml:space="preserve">: </w:t>
      </w:r>
      <w:hyperlink r:id="rId16" w:history="1">
        <w:r w:rsidRPr="005D5CB5">
          <w:rPr>
            <w:rStyle w:val="Hipercze"/>
            <w:rFonts w:ascii="Arial" w:hAnsi="Arial" w:cs="Arial"/>
            <w:sz w:val="21"/>
            <w:szCs w:val="21"/>
          </w:rPr>
          <w:t>https://bazakonkurencyjnosci.funduszeeuropejskie.gov.pl</w:t>
        </w:r>
      </w:hyperlink>
    </w:p>
    <w:p w14:paraId="24427D42" w14:textId="427B5102" w:rsidR="006D24C5" w:rsidRPr="005D5CB5" w:rsidRDefault="006D24C5" w:rsidP="00DB2A2F">
      <w:pPr>
        <w:spacing w:line="276" w:lineRule="auto"/>
        <w:ind w:left="720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lub</w:t>
      </w:r>
    </w:p>
    <w:p w14:paraId="15CEAA63" w14:textId="39A90041" w:rsidR="003D473F" w:rsidRPr="005D5CB5" w:rsidRDefault="00823B1C" w:rsidP="00DB2A2F">
      <w:pPr>
        <w:numPr>
          <w:ilvl w:val="0"/>
          <w:numId w:val="21"/>
        </w:numPr>
        <w:spacing w:line="276" w:lineRule="auto"/>
        <w:jc w:val="both"/>
        <w:rPr>
          <w:rFonts w:ascii="Arial" w:hAnsi="Arial" w:cs="Arial"/>
          <w:b/>
          <w:sz w:val="21"/>
          <w:szCs w:val="21"/>
        </w:rPr>
      </w:pPr>
      <w:r w:rsidRPr="005D5CB5">
        <w:rPr>
          <w:rFonts w:ascii="Arial" w:hAnsi="Arial" w:cs="Arial"/>
          <w:sz w:val="21"/>
          <w:szCs w:val="21"/>
        </w:rPr>
        <w:t>na adres</w:t>
      </w:r>
      <w:r w:rsidR="005D5CB5">
        <w:rPr>
          <w:rFonts w:ascii="Arial" w:hAnsi="Arial" w:cs="Arial"/>
          <w:sz w:val="21"/>
          <w:szCs w:val="21"/>
        </w:rPr>
        <w:t xml:space="preserve"> mailowy</w:t>
      </w:r>
      <w:r w:rsidRPr="005D5CB5">
        <w:rPr>
          <w:rFonts w:ascii="Arial" w:hAnsi="Arial" w:cs="Arial"/>
          <w:sz w:val="21"/>
          <w:szCs w:val="21"/>
        </w:rPr>
        <w:t xml:space="preserve">: </w:t>
      </w:r>
      <w:hyperlink r:id="rId17" w:history="1">
        <w:r w:rsidR="008107E7" w:rsidRPr="005D5CB5">
          <w:rPr>
            <w:rStyle w:val="Hipercze"/>
            <w:rFonts w:ascii="Arial" w:hAnsi="Arial" w:cs="Arial"/>
            <w:sz w:val="21"/>
            <w:szCs w:val="21"/>
          </w:rPr>
          <w:t>aleksandra.majkowska@slaskie.pl</w:t>
        </w:r>
      </w:hyperlink>
      <w:r w:rsidR="003D473F" w:rsidRPr="005D5CB5">
        <w:rPr>
          <w:rFonts w:ascii="Arial" w:hAnsi="Arial" w:cs="Arial"/>
          <w:sz w:val="21"/>
          <w:szCs w:val="21"/>
        </w:rPr>
        <w:t xml:space="preserve"> </w:t>
      </w:r>
      <w:r w:rsidR="001E2902" w:rsidRPr="005D5CB5">
        <w:rPr>
          <w:rFonts w:ascii="Arial" w:hAnsi="Arial" w:cs="Arial"/>
          <w:sz w:val="21"/>
          <w:szCs w:val="21"/>
        </w:rPr>
        <w:t xml:space="preserve">w </w:t>
      </w:r>
      <w:r w:rsidRPr="005D5CB5">
        <w:rPr>
          <w:rFonts w:ascii="Arial" w:hAnsi="Arial" w:cs="Arial"/>
          <w:sz w:val="21"/>
          <w:szCs w:val="21"/>
        </w:rPr>
        <w:t>treści wiadomości podając przedmiot postępowania, tj. „</w:t>
      </w:r>
      <w:r w:rsidR="003D473F" w:rsidRPr="005D5CB5">
        <w:rPr>
          <w:rFonts w:ascii="Arial" w:hAnsi="Arial" w:cs="Arial"/>
          <w:sz w:val="21"/>
          <w:szCs w:val="21"/>
        </w:rPr>
        <w:t xml:space="preserve">Oferta – </w:t>
      </w:r>
      <w:r w:rsidR="006D24C5">
        <w:rPr>
          <w:rFonts w:ascii="Arial" w:hAnsi="Arial" w:cs="Arial"/>
          <w:sz w:val="21"/>
          <w:szCs w:val="21"/>
        </w:rPr>
        <w:t>analiza koszty uproszczone</w:t>
      </w:r>
      <w:r w:rsidRPr="005D5CB5">
        <w:rPr>
          <w:rFonts w:ascii="Arial" w:hAnsi="Arial" w:cs="Arial"/>
          <w:sz w:val="21"/>
          <w:szCs w:val="21"/>
        </w:rPr>
        <w:t>”</w:t>
      </w:r>
    </w:p>
    <w:p w14:paraId="346B4227" w14:textId="77777777" w:rsidR="00BF2BF1" w:rsidRDefault="00BF2BF1" w:rsidP="00DB2A2F">
      <w:pPr>
        <w:spacing w:line="276" w:lineRule="auto"/>
        <w:jc w:val="both"/>
        <w:rPr>
          <w:rFonts w:ascii="Arial" w:hAnsi="Arial" w:cs="Arial"/>
          <w:b/>
          <w:sz w:val="21"/>
          <w:szCs w:val="21"/>
        </w:rPr>
      </w:pPr>
    </w:p>
    <w:p w14:paraId="11D58FC3" w14:textId="77777777" w:rsidR="00BF2BF1" w:rsidRPr="00BF2BF1" w:rsidRDefault="00BF2BF1" w:rsidP="00DB2A2F">
      <w:pPr>
        <w:widowControl/>
        <w:numPr>
          <w:ilvl w:val="0"/>
          <w:numId w:val="3"/>
        </w:numPr>
        <w:suppressAutoHyphens w:val="0"/>
        <w:spacing w:after="120" w:line="276" w:lineRule="auto"/>
        <w:jc w:val="both"/>
        <w:rPr>
          <w:rFonts w:ascii="Arial" w:hAnsi="Arial" w:cs="Arial"/>
          <w:b/>
          <w:i/>
          <w:sz w:val="21"/>
          <w:szCs w:val="21"/>
        </w:rPr>
      </w:pPr>
      <w:bookmarkStart w:id="1" w:name="_Toc505926526"/>
      <w:r w:rsidRPr="00BF2BF1">
        <w:rPr>
          <w:rFonts w:ascii="Arial" w:hAnsi="Arial" w:cs="Arial"/>
          <w:b/>
          <w:i/>
          <w:sz w:val="21"/>
          <w:szCs w:val="21"/>
        </w:rPr>
        <w:t>Informacje podawane w przypadku zbierania danych osobowych od osoby, której dane dotyczą.</w:t>
      </w:r>
      <w:bookmarkEnd w:id="1"/>
    </w:p>
    <w:p w14:paraId="48F8EB27" w14:textId="77777777" w:rsidR="00BF2BF1" w:rsidRPr="00BF2BF1" w:rsidRDefault="00BF2BF1" w:rsidP="00DB2A2F">
      <w:pPr>
        <w:spacing w:after="120" w:line="276" w:lineRule="auto"/>
        <w:rPr>
          <w:rFonts w:ascii="Arial" w:hAnsi="Arial" w:cs="Arial"/>
          <w:color w:val="000000"/>
          <w:sz w:val="21"/>
          <w:szCs w:val="21"/>
        </w:rPr>
      </w:pPr>
      <w:r w:rsidRPr="00BF2BF1">
        <w:rPr>
          <w:rFonts w:ascii="Arial" w:hAnsi="Arial" w:cs="Arial"/>
          <w:color w:val="000000"/>
          <w:sz w:val="21"/>
          <w:szCs w:val="21"/>
        </w:rPr>
        <w:t>Zgodnie z art. 13 ust. 1 i ust. 2 ogólnego rozporządzenia UE o ochronie danych osobowych nr 2016/679  ( zwanym dalej „RODO” ) informujemy, iż:</w:t>
      </w:r>
    </w:p>
    <w:p w14:paraId="106223AB" w14:textId="77777777" w:rsidR="00BF2BF1" w:rsidRPr="00BF2BF1" w:rsidRDefault="00BF2BF1" w:rsidP="00DB2A2F">
      <w:pPr>
        <w:pStyle w:val="Akapitzlist"/>
        <w:widowControl/>
        <w:numPr>
          <w:ilvl w:val="0"/>
          <w:numId w:val="11"/>
        </w:numPr>
        <w:suppressAutoHyphens w:val="0"/>
        <w:spacing w:line="276" w:lineRule="auto"/>
        <w:jc w:val="both"/>
        <w:rPr>
          <w:rFonts w:ascii="Arial" w:hAnsi="Arial" w:cs="Arial"/>
          <w:color w:val="000000"/>
          <w:sz w:val="21"/>
          <w:szCs w:val="21"/>
          <w:lang w:eastAsia="pl-PL"/>
        </w:rPr>
      </w:pPr>
      <w:r w:rsidRPr="00BF2BF1">
        <w:rPr>
          <w:rFonts w:ascii="Arial" w:hAnsi="Arial" w:cs="Arial"/>
          <w:color w:val="000000"/>
          <w:sz w:val="21"/>
          <w:szCs w:val="21"/>
          <w:lang w:eastAsia="pl-PL"/>
        </w:rPr>
        <w:t>Administratorem Pani/Pana danych osobowych jes</w:t>
      </w:r>
      <w:r w:rsidR="00012FC1">
        <w:rPr>
          <w:rFonts w:ascii="Arial" w:hAnsi="Arial" w:cs="Arial"/>
          <w:color w:val="000000"/>
          <w:sz w:val="21"/>
          <w:szCs w:val="21"/>
          <w:lang w:eastAsia="pl-PL"/>
        </w:rPr>
        <w:t>t Województwo Śląskie</w:t>
      </w:r>
      <w:r w:rsidRPr="00BF2BF1">
        <w:rPr>
          <w:rFonts w:ascii="Arial" w:hAnsi="Arial" w:cs="Arial"/>
          <w:color w:val="000000"/>
          <w:sz w:val="21"/>
          <w:szCs w:val="21"/>
          <w:lang w:eastAsia="pl-PL"/>
        </w:rPr>
        <w:t xml:space="preserve">, z siedzibą przy ul. Ligonia 46, 40-037 Katowice, adres email: </w:t>
      </w:r>
      <w:hyperlink r:id="rId18" w:history="1">
        <w:r w:rsidR="003D473F" w:rsidRPr="00260FA5">
          <w:rPr>
            <w:rStyle w:val="Hipercze"/>
            <w:rFonts w:ascii="Arial" w:hAnsi="Arial" w:cs="Arial"/>
            <w:sz w:val="21"/>
            <w:szCs w:val="21"/>
            <w:lang w:eastAsia="pl-PL"/>
          </w:rPr>
          <w:t>kancelaria@slaskie.pl</w:t>
        </w:r>
      </w:hyperlink>
      <w:r w:rsidRPr="00BF2BF1">
        <w:rPr>
          <w:rFonts w:ascii="Arial" w:hAnsi="Arial" w:cs="Arial"/>
          <w:color w:val="000000"/>
          <w:sz w:val="21"/>
          <w:szCs w:val="21"/>
          <w:lang w:eastAsia="pl-PL"/>
        </w:rPr>
        <w:t>, strona internetowa: bip.slaskie.pl;</w:t>
      </w:r>
    </w:p>
    <w:p w14:paraId="1FFF0B33" w14:textId="77777777" w:rsidR="00BF2BF1" w:rsidRPr="00BF2BF1" w:rsidRDefault="00BF2BF1" w:rsidP="00DB2A2F">
      <w:pPr>
        <w:pStyle w:val="Akapitzlist"/>
        <w:widowControl/>
        <w:numPr>
          <w:ilvl w:val="0"/>
          <w:numId w:val="11"/>
        </w:numPr>
        <w:suppressAutoHyphens w:val="0"/>
        <w:spacing w:line="276" w:lineRule="auto"/>
        <w:jc w:val="both"/>
        <w:rPr>
          <w:rFonts w:ascii="Arial" w:hAnsi="Arial" w:cs="Arial"/>
          <w:color w:val="000000"/>
          <w:sz w:val="21"/>
          <w:szCs w:val="21"/>
          <w:lang w:eastAsia="pl-PL"/>
        </w:rPr>
      </w:pPr>
      <w:r w:rsidRPr="00BF2BF1">
        <w:rPr>
          <w:rFonts w:ascii="Arial" w:hAnsi="Arial" w:cs="Arial"/>
          <w:color w:val="000000"/>
          <w:sz w:val="21"/>
          <w:szCs w:val="21"/>
          <w:lang w:eastAsia="pl-PL"/>
        </w:rPr>
        <w:t xml:space="preserve">Została wyznaczona osoba do kontaktu w sprawie przetwarzania danych osobowych, adres email: </w:t>
      </w:r>
      <w:hyperlink r:id="rId19" w:history="1">
        <w:r w:rsidRPr="00BF2BF1">
          <w:rPr>
            <w:rStyle w:val="Hipercze"/>
            <w:rFonts w:ascii="Arial" w:hAnsi="Arial" w:cs="Arial"/>
            <w:sz w:val="21"/>
            <w:szCs w:val="21"/>
            <w:lang w:eastAsia="pl-PL"/>
          </w:rPr>
          <w:t>daneosobowe@slaskie.pl</w:t>
        </w:r>
      </w:hyperlink>
      <w:r w:rsidRPr="00BF2BF1">
        <w:rPr>
          <w:rFonts w:ascii="Arial" w:hAnsi="Arial" w:cs="Arial"/>
          <w:color w:val="000000"/>
          <w:sz w:val="21"/>
          <w:szCs w:val="21"/>
          <w:lang w:eastAsia="pl-PL"/>
        </w:rPr>
        <w:t>;</w:t>
      </w:r>
    </w:p>
    <w:p w14:paraId="165D6039" w14:textId="77777777" w:rsidR="00BF2BF1" w:rsidRPr="00BF2BF1" w:rsidRDefault="00BF2BF1" w:rsidP="00DB2A2F">
      <w:pPr>
        <w:pStyle w:val="Akapitzlist"/>
        <w:widowControl/>
        <w:numPr>
          <w:ilvl w:val="0"/>
          <w:numId w:val="11"/>
        </w:numPr>
        <w:suppressAutoHyphens w:val="0"/>
        <w:spacing w:line="276" w:lineRule="auto"/>
        <w:jc w:val="both"/>
        <w:rPr>
          <w:rFonts w:ascii="Arial" w:hAnsi="Arial" w:cs="Arial"/>
          <w:color w:val="000000"/>
          <w:sz w:val="21"/>
          <w:szCs w:val="21"/>
          <w:lang w:eastAsia="pl-PL"/>
        </w:rPr>
      </w:pPr>
      <w:r w:rsidRPr="00BF2BF1">
        <w:rPr>
          <w:rFonts w:ascii="Arial" w:hAnsi="Arial" w:cs="Arial"/>
          <w:color w:val="000000"/>
          <w:sz w:val="21"/>
          <w:szCs w:val="21"/>
          <w:lang w:eastAsia="pl-PL"/>
        </w:rPr>
        <w:t xml:space="preserve">Pani/Pana dane osobowe będą przetwarzane w następujących celach: </w:t>
      </w:r>
      <w:r w:rsidRPr="00BF2BF1">
        <w:rPr>
          <w:rFonts w:ascii="Arial" w:hAnsi="Arial" w:cs="Arial"/>
          <w:i/>
          <w:color w:val="000000"/>
          <w:sz w:val="21"/>
          <w:szCs w:val="21"/>
          <w:lang w:eastAsia="pl-PL"/>
        </w:rPr>
        <w:t xml:space="preserve"> </w:t>
      </w:r>
      <w:r w:rsidRPr="00BF2BF1">
        <w:rPr>
          <w:rFonts w:ascii="Arial" w:hAnsi="Arial" w:cs="Arial"/>
          <w:color w:val="000000"/>
          <w:sz w:val="21"/>
          <w:szCs w:val="21"/>
          <w:lang w:eastAsia="pl-PL"/>
        </w:rPr>
        <w:t xml:space="preserve"> </w:t>
      </w:r>
    </w:p>
    <w:p w14:paraId="17412321" w14:textId="77777777" w:rsidR="00BF2BF1" w:rsidRPr="00BF2BF1" w:rsidRDefault="00BF2BF1" w:rsidP="00DB2A2F">
      <w:pPr>
        <w:pStyle w:val="Akapitzlist"/>
        <w:widowControl/>
        <w:numPr>
          <w:ilvl w:val="0"/>
          <w:numId w:val="12"/>
        </w:numPr>
        <w:suppressAutoHyphens w:val="0"/>
        <w:spacing w:line="276" w:lineRule="auto"/>
        <w:jc w:val="both"/>
        <w:rPr>
          <w:rFonts w:ascii="Arial" w:hAnsi="Arial" w:cs="Arial"/>
          <w:sz w:val="21"/>
          <w:szCs w:val="21"/>
          <w:lang w:eastAsia="pl-PL"/>
        </w:rPr>
      </w:pPr>
      <w:r w:rsidRPr="00BF2BF1">
        <w:rPr>
          <w:rFonts w:ascii="Arial" w:hAnsi="Arial" w:cs="Arial"/>
          <w:sz w:val="21"/>
          <w:szCs w:val="21"/>
          <w:lang w:eastAsia="pl-PL"/>
        </w:rPr>
        <w:t>oceny złożonych ofert i wyboru oferty najkorzystniejszej,</w:t>
      </w:r>
    </w:p>
    <w:p w14:paraId="38ED7A36" w14:textId="77777777" w:rsidR="00BF2BF1" w:rsidRPr="00BF2BF1" w:rsidRDefault="00BF2BF1" w:rsidP="00DB2A2F">
      <w:pPr>
        <w:pStyle w:val="Akapitzlist"/>
        <w:widowControl/>
        <w:numPr>
          <w:ilvl w:val="0"/>
          <w:numId w:val="12"/>
        </w:numPr>
        <w:suppressAutoHyphens w:val="0"/>
        <w:spacing w:line="276" w:lineRule="auto"/>
        <w:jc w:val="both"/>
        <w:rPr>
          <w:rFonts w:ascii="Arial" w:hAnsi="Arial" w:cs="Arial"/>
          <w:sz w:val="21"/>
          <w:szCs w:val="21"/>
          <w:lang w:eastAsia="pl-PL"/>
        </w:rPr>
      </w:pPr>
      <w:r w:rsidRPr="00BF2BF1">
        <w:rPr>
          <w:rFonts w:ascii="Arial" w:hAnsi="Arial" w:cs="Arial"/>
          <w:sz w:val="21"/>
          <w:szCs w:val="21"/>
          <w:lang w:eastAsia="pl-PL"/>
        </w:rPr>
        <w:t>udzielenie zamówienia i zawarcia umowy,</w:t>
      </w:r>
    </w:p>
    <w:p w14:paraId="09763F90" w14:textId="77777777" w:rsidR="00BF2BF1" w:rsidRPr="00BF2BF1" w:rsidRDefault="00BF2BF1" w:rsidP="00DB2A2F">
      <w:pPr>
        <w:pStyle w:val="Akapitzlist"/>
        <w:widowControl/>
        <w:numPr>
          <w:ilvl w:val="0"/>
          <w:numId w:val="12"/>
        </w:numPr>
        <w:suppressAutoHyphens w:val="0"/>
        <w:spacing w:line="276" w:lineRule="auto"/>
        <w:jc w:val="both"/>
        <w:rPr>
          <w:rFonts w:ascii="Arial" w:hAnsi="Arial" w:cs="Arial"/>
          <w:sz w:val="21"/>
          <w:szCs w:val="21"/>
          <w:lang w:eastAsia="pl-PL"/>
        </w:rPr>
      </w:pPr>
      <w:r w:rsidRPr="00BF2BF1">
        <w:rPr>
          <w:rFonts w:ascii="Arial" w:hAnsi="Arial" w:cs="Arial"/>
          <w:sz w:val="21"/>
          <w:szCs w:val="21"/>
          <w:lang w:eastAsia="pl-PL"/>
        </w:rPr>
        <w:t xml:space="preserve">realizacja i rozliczenie zamówienia, </w:t>
      </w:r>
    </w:p>
    <w:p w14:paraId="187137E7" w14:textId="77777777" w:rsidR="00BF2BF1" w:rsidRPr="00BF2BF1" w:rsidRDefault="00BF2BF1" w:rsidP="00DB2A2F">
      <w:pPr>
        <w:pStyle w:val="Akapitzlist"/>
        <w:widowControl/>
        <w:numPr>
          <w:ilvl w:val="0"/>
          <w:numId w:val="12"/>
        </w:numPr>
        <w:suppressAutoHyphens w:val="0"/>
        <w:spacing w:line="276" w:lineRule="auto"/>
        <w:jc w:val="both"/>
        <w:rPr>
          <w:rFonts w:ascii="Arial" w:hAnsi="Arial" w:cs="Arial"/>
          <w:sz w:val="21"/>
          <w:szCs w:val="21"/>
          <w:lang w:eastAsia="pl-PL"/>
        </w:rPr>
      </w:pPr>
      <w:r w:rsidRPr="00BF2BF1">
        <w:rPr>
          <w:rFonts w:ascii="Arial" w:hAnsi="Arial" w:cs="Arial"/>
          <w:sz w:val="21"/>
          <w:szCs w:val="21"/>
          <w:lang w:eastAsia="pl-PL"/>
        </w:rPr>
        <w:t>archiwizacja dokumentacji</w:t>
      </w:r>
      <w:r w:rsidRPr="00BF2BF1">
        <w:rPr>
          <w:rFonts w:ascii="Arial" w:hAnsi="Arial" w:cs="Arial"/>
          <w:i/>
          <w:sz w:val="21"/>
          <w:szCs w:val="21"/>
          <w:lang w:eastAsia="pl-PL"/>
        </w:rPr>
        <w:t>.</w:t>
      </w:r>
    </w:p>
    <w:p w14:paraId="4A7A626C" w14:textId="77777777" w:rsidR="00BF2BF1" w:rsidRPr="00BF2BF1" w:rsidRDefault="00BF2BF1" w:rsidP="00DB2A2F">
      <w:pPr>
        <w:pStyle w:val="Akapitzlist"/>
        <w:spacing w:line="276" w:lineRule="auto"/>
        <w:ind w:left="360"/>
        <w:rPr>
          <w:rFonts w:ascii="Arial" w:hAnsi="Arial" w:cs="Arial"/>
          <w:i/>
          <w:color w:val="000000"/>
          <w:sz w:val="21"/>
          <w:szCs w:val="21"/>
          <w:lang w:eastAsia="pl-PL"/>
        </w:rPr>
      </w:pPr>
      <w:r w:rsidRPr="00BF2BF1">
        <w:rPr>
          <w:rFonts w:ascii="Arial" w:hAnsi="Arial" w:cs="Arial"/>
          <w:color w:val="000000"/>
          <w:sz w:val="21"/>
          <w:szCs w:val="21"/>
          <w:lang w:eastAsia="pl-PL"/>
        </w:rPr>
        <w:t xml:space="preserve">Podstawą prawną przetwarzania danych osobowych </w:t>
      </w:r>
      <w:r w:rsidRPr="00BF2BF1">
        <w:rPr>
          <w:rFonts w:ascii="Arial" w:hAnsi="Arial" w:cs="Arial"/>
          <w:i/>
          <w:color w:val="000000"/>
          <w:sz w:val="21"/>
          <w:szCs w:val="21"/>
          <w:lang w:eastAsia="pl-PL"/>
        </w:rPr>
        <w:t xml:space="preserve">jest: </w:t>
      </w:r>
    </w:p>
    <w:p w14:paraId="541EAA57" w14:textId="77777777" w:rsidR="00BF2BF1" w:rsidRPr="00BF2BF1" w:rsidRDefault="00BF2BF1" w:rsidP="00DB2A2F">
      <w:pPr>
        <w:pStyle w:val="Akapitzlist"/>
        <w:widowControl/>
        <w:numPr>
          <w:ilvl w:val="0"/>
          <w:numId w:val="13"/>
        </w:numPr>
        <w:suppressAutoHyphens w:val="0"/>
        <w:spacing w:line="276" w:lineRule="auto"/>
        <w:jc w:val="both"/>
        <w:rPr>
          <w:rFonts w:ascii="Arial" w:hAnsi="Arial" w:cs="Arial"/>
          <w:i/>
          <w:color w:val="000000"/>
          <w:sz w:val="21"/>
          <w:szCs w:val="21"/>
          <w:lang w:eastAsia="pl-PL"/>
        </w:rPr>
      </w:pPr>
      <w:r w:rsidRPr="00BF2BF1">
        <w:rPr>
          <w:rFonts w:ascii="Arial" w:hAnsi="Arial" w:cs="Arial"/>
          <w:color w:val="000000"/>
          <w:sz w:val="21"/>
          <w:szCs w:val="21"/>
          <w:lang w:eastAsia="pl-PL"/>
        </w:rPr>
        <w:t>obowiązek prawny ciążący na administratorze wynikający z przepisów ustawy Prawo Zamówień Publicznych oraz aktów wykonawczych do ustawy (art. 6 ust.1 lit. c RODO),</w:t>
      </w:r>
    </w:p>
    <w:p w14:paraId="3779B508" w14:textId="77777777" w:rsidR="00BF2BF1" w:rsidRPr="00BF2BF1" w:rsidRDefault="00BF2BF1" w:rsidP="00DB2A2F">
      <w:pPr>
        <w:pStyle w:val="Akapitzlist"/>
        <w:widowControl/>
        <w:numPr>
          <w:ilvl w:val="0"/>
          <w:numId w:val="13"/>
        </w:numPr>
        <w:suppressAutoHyphens w:val="0"/>
        <w:spacing w:line="276" w:lineRule="auto"/>
        <w:jc w:val="both"/>
        <w:rPr>
          <w:rFonts w:ascii="Arial" w:hAnsi="Arial" w:cs="Arial"/>
          <w:i/>
          <w:color w:val="000000"/>
          <w:sz w:val="21"/>
          <w:szCs w:val="21"/>
          <w:lang w:eastAsia="pl-PL"/>
        </w:rPr>
      </w:pPr>
      <w:r w:rsidRPr="00BF2BF1">
        <w:rPr>
          <w:rFonts w:ascii="Arial" w:hAnsi="Arial" w:cs="Arial"/>
          <w:color w:val="000000"/>
          <w:sz w:val="21"/>
          <w:szCs w:val="21"/>
          <w:lang w:eastAsia="pl-PL"/>
        </w:rPr>
        <w:t>zawarta z Panią/Panem umowa lub działanie prowadzące do zawarcia takiej umowy (art. 6 ust.1 lit. b RODO),</w:t>
      </w:r>
    </w:p>
    <w:p w14:paraId="5322BD2F" w14:textId="77777777" w:rsidR="00BF2BF1" w:rsidRPr="00BF2BF1" w:rsidRDefault="00BF2BF1" w:rsidP="00DB2A2F">
      <w:pPr>
        <w:pStyle w:val="Akapitzlist"/>
        <w:widowControl/>
        <w:numPr>
          <w:ilvl w:val="0"/>
          <w:numId w:val="13"/>
        </w:numPr>
        <w:suppressAutoHyphens w:val="0"/>
        <w:spacing w:line="276" w:lineRule="auto"/>
        <w:jc w:val="both"/>
        <w:rPr>
          <w:rFonts w:ascii="Arial" w:hAnsi="Arial" w:cs="Arial"/>
          <w:i/>
          <w:color w:val="000000"/>
          <w:sz w:val="21"/>
          <w:szCs w:val="21"/>
          <w:lang w:eastAsia="pl-PL"/>
        </w:rPr>
      </w:pPr>
      <w:r w:rsidRPr="00BF2BF1">
        <w:rPr>
          <w:rFonts w:ascii="Arial" w:hAnsi="Arial" w:cs="Arial"/>
          <w:color w:val="000000"/>
          <w:sz w:val="21"/>
          <w:szCs w:val="21"/>
          <w:lang w:eastAsia="pl-PL"/>
        </w:rPr>
        <w:t xml:space="preserve"> obowiązek ciążący na administratorze wynikający z art. 6 ustawy o narodowym zasobie archiwalnym i archiwach ( art. 6 ust.1 lit. C RODO)</w:t>
      </w:r>
      <w:r w:rsidRPr="00BF2BF1">
        <w:rPr>
          <w:rFonts w:ascii="Arial" w:hAnsi="Arial" w:cs="Arial"/>
          <w:i/>
          <w:color w:val="000000"/>
          <w:sz w:val="21"/>
          <w:szCs w:val="21"/>
          <w:lang w:eastAsia="pl-PL"/>
        </w:rPr>
        <w:t>.</w:t>
      </w:r>
    </w:p>
    <w:p w14:paraId="76C0A6A3" w14:textId="77777777" w:rsidR="00BF2BF1" w:rsidRPr="00BF2BF1" w:rsidRDefault="00BF2BF1" w:rsidP="00DB2A2F">
      <w:pPr>
        <w:pStyle w:val="Akapitzlist"/>
        <w:widowControl/>
        <w:numPr>
          <w:ilvl w:val="0"/>
          <w:numId w:val="11"/>
        </w:numPr>
        <w:suppressAutoHyphens w:val="0"/>
        <w:spacing w:line="276" w:lineRule="auto"/>
        <w:contextualSpacing/>
        <w:jc w:val="both"/>
        <w:rPr>
          <w:rFonts w:ascii="Arial" w:hAnsi="Arial" w:cs="Arial"/>
          <w:color w:val="000000"/>
          <w:sz w:val="21"/>
          <w:szCs w:val="21"/>
          <w:lang w:eastAsia="pl-PL"/>
        </w:rPr>
      </w:pPr>
      <w:r w:rsidRPr="00BF2BF1">
        <w:rPr>
          <w:rFonts w:ascii="Arial" w:hAnsi="Arial" w:cs="Arial"/>
          <w:color w:val="000000"/>
          <w:sz w:val="21"/>
          <w:szCs w:val="21"/>
          <w:lang w:eastAsia="pl-PL"/>
        </w:rPr>
        <w:t>Pani/Pana dane osobowe będą ujawniane osobom upoważnionym przez administratora danych osobowych oraz podmiotom upoważnionym na podstawie przepisów prawa</w:t>
      </w:r>
      <w:r w:rsidRPr="00BF2BF1">
        <w:rPr>
          <w:rFonts w:ascii="Arial" w:hAnsi="Arial" w:cs="Arial"/>
          <w:i/>
          <w:color w:val="000000"/>
          <w:sz w:val="21"/>
          <w:szCs w:val="21"/>
          <w:lang w:eastAsia="pl-PL"/>
        </w:rPr>
        <w:t>.</w:t>
      </w:r>
      <w:r w:rsidRPr="00BF2BF1">
        <w:rPr>
          <w:rFonts w:ascii="Arial" w:hAnsi="Arial" w:cs="Arial"/>
          <w:color w:val="000000"/>
          <w:sz w:val="21"/>
          <w:szCs w:val="21"/>
          <w:lang w:eastAsia="pl-PL"/>
        </w:rPr>
        <w:t xml:space="preserve"> Ponadto w zakresie stanowiącym informację publiczną dane będą ujawniane każdemu zainteresowanemu taką informacją lub publikowane w BIP Urzędu;</w:t>
      </w:r>
    </w:p>
    <w:p w14:paraId="57C5B100" w14:textId="77777777" w:rsidR="00BF2BF1" w:rsidRPr="00BF2BF1" w:rsidRDefault="00BF2BF1" w:rsidP="00DB2A2F">
      <w:pPr>
        <w:pStyle w:val="Akapitzlist"/>
        <w:widowControl/>
        <w:numPr>
          <w:ilvl w:val="0"/>
          <w:numId w:val="11"/>
        </w:numPr>
        <w:suppressAutoHyphens w:val="0"/>
        <w:spacing w:line="276" w:lineRule="auto"/>
        <w:jc w:val="both"/>
        <w:rPr>
          <w:rFonts w:ascii="Arial" w:hAnsi="Arial" w:cs="Arial"/>
          <w:color w:val="000000"/>
          <w:sz w:val="21"/>
          <w:szCs w:val="21"/>
          <w:lang w:eastAsia="pl-PL"/>
        </w:rPr>
      </w:pPr>
      <w:r w:rsidRPr="00BF2BF1">
        <w:rPr>
          <w:rFonts w:ascii="Arial" w:hAnsi="Arial" w:cs="Arial"/>
          <w:color w:val="000000"/>
          <w:sz w:val="21"/>
          <w:szCs w:val="21"/>
          <w:lang w:eastAsia="pl-PL"/>
        </w:rPr>
        <w:t>Pani/Pana dane osobowe będą przechowywane od momentu zakończenia sprawy przez okres: wynikający z przepisów prawa dot. archiwizacji oraz innych przepisów w szczególności w przypadku dofinansowania zamówienia ze środków UE.</w:t>
      </w:r>
    </w:p>
    <w:p w14:paraId="56243B85" w14:textId="77777777" w:rsidR="00BF2BF1" w:rsidRPr="00BF2BF1" w:rsidRDefault="00BF2BF1" w:rsidP="00DB2A2F">
      <w:pPr>
        <w:pStyle w:val="Akapitzlist"/>
        <w:widowControl/>
        <w:numPr>
          <w:ilvl w:val="0"/>
          <w:numId w:val="11"/>
        </w:numPr>
        <w:suppressAutoHyphens w:val="0"/>
        <w:spacing w:line="276" w:lineRule="auto"/>
        <w:contextualSpacing/>
        <w:jc w:val="both"/>
        <w:rPr>
          <w:rFonts w:ascii="Arial" w:hAnsi="Arial" w:cs="Arial"/>
          <w:color w:val="000000"/>
          <w:sz w:val="21"/>
          <w:szCs w:val="21"/>
          <w:lang w:eastAsia="pl-PL"/>
        </w:rPr>
      </w:pPr>
      <w:r w:rsidRPr="00BF2BF1">
        <w:rPr>
          <w:rFonts w:ascii="Arial" w:hAnsi="Arial" w:cs="Arial"/>
          <w:color w:val="000000"/>
          <w:sz w:val="21"/>
          <w:szCs w:val="21"/>
          <w:lang w:eastAsia="pl-PL"/>
        </w:rPr>
        <w:lastRenderedPageBreak/>
        <w:t>Przysługuje Pani/Panu prawo dostępu do treści swoich danych oraz prawo żądania ich sprostowania, usunięcia lub ograniczenia przetwarzania, prawo wniesienia skargi do Prezesa Urzędu Ochrony Danych Osobowych;</w:t>
      </w:r>
    </w:p>
    <w:p w14:paraId="470C3415" w14:textId="77777777" w:rsidR="00BF2BF1" w:rsidRPr="00BF2BF1" w:rsidRDefault="00BF2BF1" w:rsidP="00DB2A2F">
      <w:pPr>
        <w:pStyle w:val="Akapitzlist"/>
        <w:widowControl/>
        <w:numPr>
          <w:ilvl w:val="0"/>
          <w:numId w:val="11"/>
        </w:numPr>
        <w:suppressAutoHyphens w:val="0"/>
        <w:spacing w:line="276" w:lineRule="auto"/>
        <w:jc w:val="both"/>
        <w:rPr>
          <w:rFonts w:ascii="Arial" w:hAnsi="Arial" w:cs="Arial"/>
          <w:color w:val="000000"/>
          <w:sz w:val="21"/>
          <w:szCs w:val="21"/>
          <w:lang w:eastAsia="pl-PL"/>
        </w:rPr>
      </w:pPr>
      <w:r w:rsidRPr="00BF2BF1">
        <w:rPr>
          <w:rFonts w:ascii="Arial" w:hAnsi="Arial" w:cs="Arial"/>
          <w:color w:val="000000"/>
          <w:sz w:val="21"/>
          <w:szCs w:val="21"/>
          <w:lang w:eastAsia="pl-PL"/>
        </w:rPr>
        <w:t xml:space="preserve">Podanie przez Panią/Pana danych osobowych jest </w:t>
      </w:r>
      <w:r w:rsidRPr="00BF2BF1">
        <w:rPr>
          <w:rFonts w:ascii="Arial" w:hAnsi="Arial" w:cs="Arial"/>
          <w:sz w:val="21"/>
          <w:szCs w:val="21"/>
          <w:lang w:eastAsia="pl-PL"/>
        </w:rPr>
        <w:t>wymogiem ustawowym oraz warunkiem zawarcia umowy w przypadku wyboru oferty. Podanie danych jest obowiązkowe a konsekwencją niepodania danych osobowych będzie niemożność udziału w postepowaniu o udzielenie zamówienia publicznego</w:t>
      </w:r>
      <w:r w:rsidRPr="00BF2BF1">
        <w:rPr>
          <w:rFonts w:ascii="Arial" w:hAnsi="Arial" w:cs="Arial"/>
          <w:i/>
          <w:sz w:val="21"/>
          <w:szCs w:val="21"/>
          <w:lang w:eastAsia="pl-PL"/>
        </w:rPr>
        <w:t xml:space="preserve"> </w:t>
      </w:r>
      <w:r w:rsidRPr="00BF2BF1">
        <w:rPr>
          <w:rFonts w:ascii="Arial" w:hAnsi="Arial" w:cs="Arial"/>
          <w:sz w:val="21"/>
          <w:szCs w:val="21"/>
          <w:lang w:eastAsia="pl-PL"/>
        </w:rPr>
        <w:t>oraz zawarcia umowy.</w:t>
      </w:r>
    </w:p>
    <w:p w14:paraId="3A36F082" w14:textId="77777777" w:rsidR="00BF2BF1" w:rsidRPr="00BF2BF1" w:rsidRDefault="00BF2BF1" w:rsidP="00DB2A2F">
      <w:pPr>
        <w:pStyle w:val="Akapitzlist"/>
        <w:widowControl/>
        <w:numPr>
          <w:ilvl w:val="0"/>
          <w:numId w:val="11"/>
        </w:numPr>
        <w:suppressAutoHyphens w:val="0"/>
        <w:spacing w:after="120" w:line="276" w:lineRule="auto"/>
        <w:jc w:val="both"/>
        <w:rPr>
          <w:rFonts w:ascii="Arial" w:hAnsi="Arial" w:cs="Arial"/>
          <w:sz w:val="21"/>
          <w:szCs w:val="21"/>
          <w:lang w:eastAsia="pl-PL"/>
        </w:rPr>
      </w:pPr>
      <w:r w:rsidRPr="00BF2BF1">
        <w:rPr>
          <w:rFonts w:ascii="Arial" w:hAnsi="Arial" w:cs="Arial"/>
          <w:color w:val="000000"/>
          <w:sz w:val="21"/>
          <w:szCs w:val="21"/>
          <w:lang w:eastAsia="pl-PL"/>
        </w:rPr>
        <w:t>Pani/Pana dane osobowe nie będą wykorzystywane do zautomatyzowanego podejmowania decyzji ani profilowania, o którym mowa w art. 22 RODO.</w:t>
      </w:r>
    </w:p>
    <w:p w14:paraId="68B56DC3" w14:textId="77777777" w:rsidR="008107E7" w:rsidRPr="008107E7" w:rsidRDefault="008107E7" w:rsidP="00DB2A2F">
      <w:pPr>
        <w:spacing w:line="276" w:lineRule="auto"/>
        <w:ind w:left="720"/>
        <w:jc w:val="both"/>
        <w:rPr>
          <w:rFonts w:ascii="Arial" w:hAnsi="Arial" w:cs="Arial"/>
          <w:sz w:val="21"/>
          <w:szCs w:val="21"/>
        </w:rPr>
      </w:pPr>
    </w:p>
    <w:p w14:paraId="1340B712" w14:textId="77777777" w:rsidR="00B2257C" w:rsidRPr="00540E29" w:rsidRDefault="00B87D12" w:rsidP="00DB2A2F">
      <w:pPr>
        <w:numPr>
          <w:ilvl w:val="0"/>
          <w:numId w:val="3"/>
        </w:numPr>
        <w:spacing w:line="276" w:lineRule="auto"/>
        <w:rPr>
          <w:rFonts w:ascii="Arial" w:hAnsi="Arial" w:cs="Arial"/>
          <w:b/>
          <w:bCs/>
          <w:i/>
          <w:iCs/>
          <w:sz w:val="21"/>
          <w:szCs w:val="21"/>
        </w:rPr>
      </w:pPr>
      <w:r w:rsidRPr="00540E29">
        <w:rPr>
          <w:rFonts w:ascii="Arial" w:hAnsi="Arial" w:cs="Arial"/>
          <w:b/>
          <w:bCs/>
          <w:i/>
          <w:iCs/>
          <w:sz w:val="21"/>
          <w:szCs w:val="21"/>
        </w:rPr>
        <w:t>Inne</w:t>
      </w:r>
    </w:p>
    <w:p w14:paraId="34BBF03A" w14:textId="77777777" w:rsidR="00093764" w:rsidRPr="00540E29" w:rsidRDefault="00093764" w:rsidP="00DB2A2F">
      <w:pPr>
        <w:spacing w:line="276" w:lineRule="auto"/>
        <w:jc w:val="both"/>
        <w:rPr>
          <w:rFonts w:ascii="Arial" w:hAnsi="Arial" w:cs="Arial"/>
          <w:sz w:val="21"/>
          <w:szCs w:val="21"/>
        </w:rPr>
      </w:pPr>
    </w:p>
    <w:p w14:paraId="28FBADE0" w14:textId="77777777" w:rsidR="004C34D7" w:rsidRDefault="004C34D7" w:rsidP="00DB2A2F">
      <w:pPr>
        <w:numPr>
          <w:ilvl w:val="0"/>
          <w:numId w:val="4"/>
        </w:numPr>
        <w:spacing w:line="276" w:lineRule="auto"/>
        <w:ind w:left="284" w:hanging="284"/>
        <w:jc w:val="both"/>
        <w:rPr>
          <w:rFonts w:ascii="Arial" w:hAnsi="Arial" w:cs="Arial"/>
          <w:sz w:val="21"/>
          <w:szCs w:val="21"/>
        </w:rPr>
      </w:pPr>
      <w:r w:rsidRPr="00540E29">
        <w:rPr>
          <w:rFonts w:ascii="Arial" w:hAnsi="Arial" w:cs="Arial"/>
          <w:sz w:val="21"/>
          <w:szCs w:val="21"/>
        </w:rPr>
        <w:t>Zamawiający nie będzie rozpatry</w:t>
      </w:r>
      <w:r w:rsidR="005D56FF" w:rsidRPr="00540E29">
        <w:rPr>
          <w:rFonts w:ascii="Arial" w:hAnsi="Arial" w:cs="Arial"/>
          <w:sz w:val="21"/>
          <w:szCs w:val="21"/>
        </w:rPr>
        <w:t xml:space="preserve">wał ofert złożonych po upływie terminu </w:t>
      </w:r>
      <w:r w:rsidRPr="00540E29">
        <w:rPr>
          <w:rFonts w:ascii="Arial" w:hAnsi="Arial" w:cs="Arial"/>
          <w:sz w:val="21"/>
          <w:szCs w:val="21"/>
        </w:rPr>
        <w:t>na składanie ofert.</w:t>
      </w:r>
    </w:p>
    <w:p w14:paraId="5A4A24D1" w14:textId="77777777" w:rsidR="00135117" w:rsidRDefault="00135117" w:rsidP="00DB2A2F">
      <w:pPr>
        <w:numPr>
          <w:ilvl w:val="0"/>
          <w:numId w:val="4"/>
        </w:numPr>
        <w:spacing w:line="276" w:lineRule="auto"/>
        <w:ind w:left="284" w:hanging="284"/>
        <w:jc w:val="both"/>
        <w:rPr>
          <w:rStyle w:val="A2Znak"/>
          <w:rFonts w:ascii="Arial" w:hAnsi="Arial" w:cs="Arial"/>
          <w:b w:val="0"/>
          <w:sz w:val="21"/>
          <w:szCs w:val="21"/>
        </w:rPr>
      </w:pPr>
      <w:r w:rsidRPr="00135117">
        <w:rPr>
          <w:rFonts w:ascii="Arial" w:hAnsi="Arial" w:cs="Arial"/>
          <w:sz w:val="21"/>
          <w:szCs w:val="21"/>
        </w:rPr>
        <w:t>Zamawiający</w:t>
      </w:r>
      <w:r w:rsidRPr="00135117">
        <w:rPr>
          <w:rStyle w:val="A2Znak"/>
          <w:rFonts w:ascii="Arial" w:hAnsi="Arial" w:cs="Arial"/>
          <w:b w:val="0"/>
          <w:sz w:val="21"/>
          <w:szCs w:val="21"/>
        </w:rPr>
        <w:t xml:space="preserve"> nie dopuszcza do składania ofert wariantowych.</w:t>
      </w:r>
    </w:p>
    <w:p w14:paraId="697359D6" w14:textId="45AD7A16" w:rsidR="005D5CB5" w:rsidRPr="00135117" w:rsidRDefault="005D5CB5" w:rsidP="00DB2A2F">
      <w:pPr>
        <w:numPr>
          <w:ilvl w:val="0"/>
          <w:numId w:val="4"/>
        </w:numPr>
        <w:spacing w:line="276" w:lineRule="auto"/>
        <w:ind w:left="284" w:hanging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Zamawiający</w:t>
      </w:r>
      <w:r w:rsidR="00DB2A2F">
        <w:rPr>
          <w:rFonts w:ascii="Arial" w:hAnsi="Arial" w:cs="Arial"/>
          <w:sz w:val="21"/>
          <w:szCs w:val="21"/>
        </w:rPr>
        <w:t xml:space="preserve"> nie </w:t>
      </w:r>
      <w:r>
        <w:rPr>
          <w:rFonts w:ascii="Arial" w:hAnsi="Arial" w:cs="Arial"/>
          <w:sz w:val="21"/>
          <w:szCs w:val="21"/>
        </w:rPr>
        <w:t xml:space="preserve">dopuszcza </w:t>
      </w:r>
      <w:r w:rsidR="00DB2A2F">
        <w:rPr>
          <w:rFonts w:ascii="Arial" w:hAnsi="Arial" w:cs="Arial"/>
          <w:sz w:val="21"/>
          <w:szCs w:val="21"/>
        </w:rPr>
        <w:t>składania</w:t>
      </w:r>
      <w:r w:rsidR="00E55F20">
        <w:rPr>
          <w:rFonts w:ascii="Arial" w:hAnsi="Arial" w:cs="Arial"/>
          <w:sz w:val="21"/>
          <w:szCs w:val="21"/>
        </w:rPr>
        <w:t xml:space="preserve"> ofert częściowych.</w:t>
      </w:r>
    </w:p>
    <w:p w14:paraId="094A66E0" w14:textId="77777777" w:rsidR="00A86866" w:rsidRPr="00540E29" w:rsidRDefault="00A86866" w:rsidP="00DB2A2F">
      <w:pPr>
        <w:numPr>
          <w:ilvl w:val="0"/>
          <w:numId w:val="4"/>
        </w:numPr>
        <w:spacing w:line="276" w:lineRule="auto"/>
        <w:ind w:left="284" w:hanging="284"/>
        <w:jc w:val="both"/>
        <w:rPr>
          <w:rFonts w:ascii="Arial" w:hAnsi="Arial" w:cs="Arial"/>
          <w:sz w:val="21"/>
          <w:szCs w:val="21"/>
        </w:rPr>
      </w:pPr>
      <w:r w:rsidRPr="00540E29">
        <w:rPr>
          <w:rFonts w:ascii="Arial" w:hAnsi="Arial" w:cs="Arial"/>
          <w:sz w:val="21"/>
          <w:szCs w:val="21"/>
        </w:rPr>
        <w:t>Wykonawcom nie przysługuje zwrot kosztów udziału w postępowaniu.</w:t>
      </w:r>
    </w:p>
    <w:p w14:paraId="065943B8" w14:textId="77777777" w:rsidR="00875FB6" w:rsidRPr="00540E29" w:rsidRDefault="00875FB6" w:rsidP="00DB2A2F">
      <w:pPr>
        <w:numPr>
          <w:ilvl w:val="0"/>
          <w:numId w:val="4"/>
        </w:numPr>
        <w:spacing w:line="276" w:lineRule="auto"/>
        <w:ind w:left="284" w:hanging="284"/>
        <w:jc w:val="both"/>
        <w:rPr>
          <w:rFonts w:ascii="Arial" w:hAnsi="Arial" w:cs="Arial"/>
          <w:sz w:val="21"/>
          <w:szCs w:val="21"/>
        </w:rPr>
      </w:pPr>
      <w:r w:rsidRPr="00540E29">
        <w:rPr>
          <w:rFonts w:ascii="Arial" w:hAnsi="Arial" w:cs="Arial"/>
          <w:sz w:val="21"/>
          <w:szCs w:val="21"/>
        </w:rPr>
        <w:t>Zamawiający zastrzega, że oferowana cena oraz oferta Wykonawcy stanowi informację publiczną w rozumieniu Ustawy o dostępie do informacji publicznej.</w:t>
      </w:r>
    </w:p>
    <w:p w14:paraId="2987A0FE" w14:textId="737C4776" w:rsidR="008D6FEA" w:rsidRPr="00540E29" w:rsidRDefault="008D6FEA" w:rsidP="00DB2A2F">
      <w:pPr>
        <w:numPr>
          <w:ilvl w:val="0"/>
          <w:numId w:val="4"/>
        </w:numPr>
        <w:spacing w:line="276" w:lineRule="auto"/>
        <w:ind w:left="284" w:hanging="284"/>
        <w:jc w:val="both"/>
        <w:rPr>
          <w:rFonts w:ascii="Arial" w:hAnsi="Arial" w:cs="Arial"/>
          <w:sz w:val="21"/>
          <w:szCs w:val="21"/>
        </w:rPr>
      </w:pPr>
      <w:r w:rsidRPr="00540E29">
        <w:rPr>
          <w:rFonts w:ascii="Arial" w:hAnsi="Arial" w:cs="Arial"/>
          <w:sz w:val="21"/>
          <w:szCs w:val="21"/>
        </w:rPr>
        <w:t xml:space="preserve">Informacja o wyborze oferty lub </w:t>
      </w:r>
      <w:r w:rsidR="00DB2A2F">
        <w:rPr>
          <w:rFonts w:ascii="Arial" w:hAnsi="Arial" w:cs="Arial"/>
          <w:sz w:val="21"/>
          <w:szCs w:val="21"/>
        </w:rPr>
        <w:t>unieważnieniu postępowania</w:t>
      </w:r>
      <w:r w:rsidRPr="00540E29">
        <w:rPr>
          <w:rFonts w:ascii="Arial" w:hAnsi="Arial" w:cs="Arial"/>
          <w:sz w:val="21"/>
          <w:szCs w:val="21"/>
        </w:rPr>
        <w:t xml:space="preserve"> zostanie przekazana Wykonawcom, którzy złożyli oferty</w:t>
      </w:r>
      <w:r w:rsidR="00E55F20">
        <w:rPr>
          <w:rFonts w:ascii="Arial" w:hAnsi="Arial" w:cs="Arial"/>
          <w:sz w:val="21"/>
          <w:szCs w:val="21"/>
        </w:rPr>
        <w:t>,</w:t>
      </w:r>
      <w:r w:rsidRPr="00540E29">
        <w:rPr>
          <w:rFonts w:ascii="Arial" w:hAnsi="Arial" w:cs="Arial"/>
          <w:sz w:val="21"/>
          <w:szCs w:val="21"/>
        </w:rPr>
        <w:t xml:space="preserve"> </w:t>
      </w:r>
      <w:r w:rsidR="00E55F20">
        <w:rPr>
          <w:rFonts w:ascii="Arial" w:hAnsi="Arial" w:cs="Arial"/>
          <w:sz w:val="21"/>
          <w:szCs w:val="21"/>
        </w:rPr>
        <w:t>u</w:t>
      </w:r>
      <w:r w:rsidRPr="00540E29">
        <w:rPr>
          <w:rFonts w:ascii="Arial" w:hAnsi="Arial" w:cs="Arial"/>
          <w:sz w:val="21"/>
          <w:szCs w:val="21"/>
        </w:rPr>
        <w:t xml:space="preserve">mieszczona na stronie internetowej </w:t>
      </w:r>
      <w:r w:rsidR="001E2902">
        <w:rPr>
          <w:rFonts w:ascii="Arial" w:hAnsi="Arial" w:cs="Arial"/>
          <w:sz w:val="21"/>
          <w:szCs w:val="21"/>
        </w:rPr>
        <w:t>na której zostało opublikowane ogłoszenie</w:t>
      </w:r>
      <w:r w:rsidR="00E55F20">
        <w:rPr>
          <w:rFonts w:ascii="Arial" w:hAnsi="Arial" w:cs="Arial"/>
          <w:sz w:val="21"/>
          <w:szCs w:val="21"/>
        </w:rPr>
        <w:t xml:space="preserve"> oraz w bazie konkurencyjności.</w:t>
      </w:r>
    </w:p>
    <w:p w14:paraId="5337FE20" w14:textId="77777777" w:rsidR="00CE6550" w:rsidRPr="00540E29" w:rsidRDefault="00CE6550" w:rsidP="00DB2A2F">
      <w:pPr>
        <w:spacing w:line="276" w:lineRule="auto"/>
        <w:rPr>
          <w:rFonts w:ascii="Arial" w:eastAsia="Arial Unicode MS" w:hAnsi="Arial" w:cs="Arial"/>
          <w:b/>
          <w:sz w:val="21"/>
          <w:szCs w:val="21"/>
        </w:rPr>
      </w:pPr>
    </w:p>
    <w:p w14:paraId="261CE0E7" w14:textId="77777777" w:rsidR="008014A6" w:rsidRPr="00540E29" w:rsidRDefault="00CD7D28" w:rsidP="00DB2A2F">
      <w:pPr>
        <w:spacing w:line="276" w:lineRule="auto"/>
        <w:rPr>
          <w:rStyle w:val="A2Znak"/>
          <w:rFonts w:ascii="Arial" w:eastAsia="Arial Unicode MS" w:hAnsi="Arial" w:cs="Arial"/>
          <w:sz w:val="21"/>
          <w:szCs w:val="21"/>
        </w:rPr>
      </w:pPr>
      <w:r w:rsidRPr="00540E29">
        <w:rPr>
          <w:rFonts w:ascii="Arial" w:eastAsia="Arial Unicode MS" w:hAnsi="Arial" w:cs="Arial"/>
          <w:b/>
          <w:sz w:val="21"/>
          <w:szCs w:val="21"/>
        </w:rPr>
        <w:t xml:space="preserve"> </w:t>
      </w:r>
    </w:p>
    <w:sectPr w:rsidR="008014A6" w:rsidRPr="00540E29" w:rsidSect="006C5C7F">
      <w:headerReference w:type="default" r:id="rId20"/>
      <w:footerReference w:type="default" r:id="rId21"/>
      <w:headerReference w:type="first" r:id="rId22"/>
      <w:footerReference w:type="first" r:id="rId23"/>
      <w:footnotePr>
        <w:pos w:val="beneathText"/>
      </w:footnotePr>
      <w:pgSz w:w="11905" w:h="16837"/>
      <w:pgMar w:top="1457" w:right="1134" w:bottom="1135" w:left="1134" w:header="287" w:footer="3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5A70C6" w14:textId="77777777" w:rsidR="00C6510F" w:rsidRDefault="00C6510F">
      <w:r>
        <w:separator/>
      </w:r>
    </w:p>
  </w:endnote>
  <w:endnote w:type="continuationSeparator" w:id="0">
    <w:p w14:paraId="37B42A4A" w14:textId="77777777" w:rsidR="00C6510F" w:rsidRDefault="00C651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OpenSymbol">
    <w:altName w:val="MS Gothic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668B7C" w14:textId="77777777" w:rsidR="00153099" w:rsidRDefault="00153099" w:rsidP="0098192B">
    <w:pPr>
      <w:ind w:left="15"/>
      <w:jc w:val="center"/>
      <w:rPr>
        <w:i/>
        <w:sz w:val="18"/>
        <w:szCs w:val="18"/>
      </w:rPr>
    </w:pPr>
  </w:p>
  <w:p w14:paraId="3301BEC2" w14:textId="77777777" w:rsidR="00153099" w:rsidRDefault="00153099" w:rsidP="00660408">
    <w:pPr>
      <w:ind w:left="284"/>
      <w:jc w:val="right"/>
      <w:rPr>
        <w:rFonts w:eastAsia="Calibri"/>
        <w:i/>
        <w:sz w:val="16"/>
        <w:szCs w:val="16"/>
        <w:lang w:eastAsia="en-US"/>
      </w:rPr>
    </w:pPr>
  </w:p>
  <w:p w14:paraId="64FFE07C" w14:textId="77777777" w:rsidR="007A1C60" w:rsidRDefault="007A1C60" w:rsidP="00660408">
    <w:pPr>
      <w:ind w:left="284"/>
      <w:jc w:val="right"/>
      <w:rPr>
        <w:rFonts w:eastAsia="Calibri"/>
        <w:i/>
        <w:sz w:val="16"/>
        <w:szCs w:val="16"/>
        <w:lang w:eastAsia="en-US"/>
      </w:rPr>
    </w:pPr>
  </w:p>
  <w:p w14:paraId="4753D4E1" w14:textId="7963B3FF" w:rsidR="00153099" w:rsidRDefault="00153099" w:rsidP="00660408">
    <w:pPr>
      <w:pStyle w:val="Stopka"/>
      <w:jc w:val="center"/>
      <w:rPr>
        <w:rFonts w:ascii="Verdana" w:hAnsi="Verdana"/>
        <w:sz w:val="20"/>
        <w:szCs w:val="20"/>
      </w:rPr>
    </w:pPr>
    <w:r>
      <w:rPr>
        <w:rFonts w:ascii="Verdana" w:hAnsi="Verdana"/>
        <w:sz w:val="20"/>
        <w:szCs w:val="20"/>
      </w:rPr>
      <w:fldChar w:fldCharType="begin"/>
    </w:r>
    <w:r>
      <w:rPr>
        <w:rFonts w:ascii="Verdana" w:hAnsi="Verdana"/>
        <w:sz w:val="20"/>
        <w:szCs w:val="20"/>
      </w:rPr>
      <w:instrText xml:space="preserve"> PAGE </w:instrText>
    </w:r>
    <w:r>
      <w:rPr>
        <w:rFonts w:ascii="Verdana" w:hAnsi="Verdana"/>
        <w:sz w:val="20"/>
        <w:szCs w:val="20"/>
      </w:rPr>
      <w:fldChar w:fldCharType="separate"/>
    </w:r>
    <w:r w:rsidR="009A7685">
      <w:rPr>
        <w:rFonts w:ascii="Verdana" w:hAnsi="Verdana"/>
        <w:noProof/>
        <w:sz w:val="20"/>
        <w:szCs w:val="20"/>
      </w:rPr>
      <w:t>3</w:t>
    </w:r>
    <w:r>
      <w:rPr>
        <w:rFonts w:ascii="Verdana" w:hAnsi="Verdana"/>
        <w:sz w:val="20"/>
        <w:szCs w:val="20"/>
      </w:rPr>
      <w:fldChar w:fldCharType="end"/>
    </w:r>
  </w:p>
  <w:p w14:paraId="761AA1CA" w14:textId="77777777" w:rsidR="00153099" w:rsidRPr="0098192B" w:rsidRDefault="00153099" w:rsidP="0098192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1872DE" w14:textId="11880C32" w:rsidR="009C0C24" w:rsidRDefault="00560333" w:rsidP="00E732AD">
    <w:pPr>
      <w:ind w:left="15"/>
      <w:jc w:val="both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 wp14:anchorId="3CF55BB2" wp14:editId="099748FB">
          <wp:simplePos x="0" y="0"/>
          <wp:positionH relativeFrom="column">
            <wp:posOffset>734695</wp:posOffset>
          </wp:positionH>
          <wp:positionV relativeFrom="paragraph">
            <wp:posOffset>8968105</wp:posOffset>
          </wp:positionV>
          <wp:extent cx="6090920" cy="641350"/>
          <wp:effectExtent l="0" t="0" r="0" b="0"/>
          <wp:wrapNone/>
          <wp:docPr id="2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0920" cy="641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4F26">
      <w:rPr>
        <w:noProof/>
        <w:lang w:eastAsia="pl-PL"/>
      </w:rPr>
      <w:drawing>
        <wp:inline distT="0" distB="0" distL="0" distR="0" wp14:anchorId="155C4F17" wp14:editId="1152E4D3">
          <wp:extent cx="5762626" cy="561975"/>
          <wp:effectExtent l="0" t="0" r="0" b="0"/>
          <wp:docPr id="1359199188" name="Obraz 16" descr="EFSI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2626" cy="561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F5DACC" w14:textId="77777777" w:rsidR="00324F26" w:rsidRDefault="00324F26" w:rsidP="00324F26">
    <w:pPr>
      <w:widowControl/>
      <w:jc w:val="center"/>
      <w:rPr>
        <w:rFonts w:ascii="Verdana" w:hAnsi="Verdana"/>
        <w:sz w:val="14"/>
        <w:szCs w:val="14"/>
      </w:rPr>
    </w:pPr>
    <w:r>
      <w:rPr>
        <w:rFonts w:ascii="Verdana" w:hAnsi="Verdana"/>
        <w:sz w:val="14"/>
        <w:szCs w:val="14"/>
      </w:rPr>
      <w:t>Projekt</w:t>
    </w:r>
    <w:r w:rsidRPr="00EC64D3">
      <w:rPr>
        <w:rFonts w:ascii="Verdana" w:hAnsi="Verdana"/>
        <w:sz w:val="14"/>
        <w:szCs w:val="14"/>
      </w:rPr>
      <w:t xml:space="preserve"> współfinansowan</w:t>
    </w:r>
    <w:r>
      <w:rPr>
        <w:rFonts w:ascii="Verdana" w:hAnsi="Verdana"/>
        <w:sz w:val="14"/>
        <w:szCs w:val="14"/>
      </w:rPr>
      <w:t>y</w:t>
    </w:r>
    <w:r w:rsidRPr="00EC64D3">
      <w:rPr>
        <w:rFonts w:ascii="Verdana" w:hAnsi="Verdana"/>
        <w:sz w:val="14"/>
        <w:szCs w:val="14"/>
      </w:rPr>
      <w:t xml:space="preserve"> przez Unię Europejską ze środków Europejskiego Funduszu Społecznego</w:t>
    </w:r>
  </w:p>
  <w:p w14:paraId="23D7A7C4" w14:textId="77777777" w:rsidR="00324F26" w:rsidRPr="00EC64D3" w:rsidRDefault="00324F26" w:rsidP="00324F26">
    <w:pPr>
      <w:widowControl/>
      <w:jc w:val="center"/>
      <w:rPr>
        <w:rFonts w:ascii="Verdana" w:hAnsi="Verdana"/>
        <w:sz w:val="14"/>
        <w:szCs w:val="14"/>
      </w:rPr>
    </w:pPr>
    <w:r w:rsidRPr="00EC64D3">
      <w:rPr>
        <w:rFonts w:ascii="Verdana" w:hAnsi="Verdana"/>
        <w:sz w:val="14"/>
        <w:szCs w:val="14"/>
      </w:rPr>
      <w:t xml:space="preserve">w ramach Regionalnego </w:t>
    </w:r>
    <w:r w:rsidRPr="00EC64D3">
      <w:rPr>
        <w:rFonts w:ascii="Verdana" w:hAnsi="Verdana"/>
        <w:bCs/>
        <w:sz w:val="14"/>
        <w:szCs w:val="14"/>
      </w:rPr>
      <w:t xml:space="preserve">Programu Operacyjnego Województwa Śląskiego </w:t>
    </w:r>
    <w:r w:rsidRPr="00EC64D3">
      <w:rPr>
        <w:rFonts w:ascii="Verdana" w:hAnsi="Verdana"/>
        <w:sz w:val="14"/>
        <w:szCs w:val="14"/>
      </w:rPr>
      <w:t>na lata 2014-2020</w:t>
    </w:r>
  </w:p>
  <w:p w14:paraId="5649534A" w14:textId="77777777" w:rsidR="00FE71C2" w:rsidRDefault="00FE71C2" w:rsidP="00E732AD">
    <w:pPr>
      <w:ind w:left="15"/>
      <w:jc w:val="both"/>
      <w:rPr>
        <w:rFonts w:ascii="Verdana" w:hAnsi="Verdana" w:cs="Tahoma"/>
        <w:i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9D48AB" w14:textId="77777777" w:rsidR="00C6510F" w:rsidRDefault="00C6510F">
      <w:r>
        <w:separator/>
      </w:r>
    </w:p>
  </w:footnote>
  <w:footnote w:type="continuationSeparator" w:id="0">
    <w:p w14:paraId="03848C90" w14:textId="77777777" w:rsidR="00C6510F" w:rsidRDefault="00C6510F">
      <w:r>
        <w:continuationSeparator/>
      </w:r>
    </w:p>
  </w:footnote>
  <w:footnote w:id="1">
    <w:p w14:paraId="37B7F352" w14:textId="77777777" w:rsidR="004A26AA" w:rsidRPr="00E84834" w:rsidRDefault="004A26AA" w:rsidP="004A26AA">
      <w:pPr>
        <w:pStyle w:val="Tekstprzypisudolnego"/>
        <w:rPr>
          <w:rFonts w:ascii="Arial" w:hAnsi="Arial" w:cs="Arial"/>
          <w:sz w:val="18"/>
          <w:szCs w:val="18"/>
        </w:rPr>
      </w:pPr>
      <w:r w:rsidRPr="00E84834">
        <w:rPr>
          <w:rStyle w:val="Odwoanieprzypisudolnego"/>
          <w:rFonts w:ascii="Arial" w:hAnsi="Arial" w:cs="Arial"/>
          <w:sz w:val="18"/>
          <w:szCs w:val="18"/>
        </w:rPr>
        <w:footnoteRef/>
      </w:r>
      <w:r w:rsidRPr="00E84834">
        <w:rPr>
          <w:rFonts w:ascii="Arial" w:hAnsi="Arial" w:cs="Arial"/>
          <w:sz w:val="18"/>
          <w:szCs w:val="18"/>
        </w:rPr>
        <w:t xml:space="preserve"> Dopuszcza się przekazanie plików w formie załączników do maila lub zapisu na elektronicznych nośnikach danych (CD/ DVD/</w:t>
      </w:r>
      <w:r>
        <w:rPr>
          <w:rFonts w:ascii="Arial" w:hAnsi="Arial" w:cs="Arial"/>
          <w:sz w:val="18"/>
          <w:szCs w:val="18"/>
        </w:rPr>
        <w:t xml:space="preserve"> </w:t>
      </w:r>
      <w:r w:rsidRPr="00E84834">
        <w:rPr>
          <w:rFonts w:ascii="Arial" w:hAnsi="Arial" w:cs="Arial"/>
          <w:sz w:val="18"/>
          <w:szCs w:val="18"/>
        </w:rPr>
        <w:t>mail). Nie dopuszcza się udostępnienia plików na serwerach zewnętrznych</w:t>
      </w:r>
      <w:r>
        <w:rPr>
          <w:rFonts w:ascii="Arial" w:hAnsi="Arial" w:cs="Arial"/>
          <w:sz w:val="18"/>
          <w:szCs w:val="18"/>
        </w:rPr>
        <w:t xml:space="preserve"> dla Zamawiającego</w:t>
      </w:r>
      <w:r w:rsidRPr="00E84834">
        <w:rPr>
          <w:rFonts w:ascii="Arial" w:hAnsi="Arial" w:cs="Arial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335B10" w14:textId="77777777" w:rsidR="00153099" w:rsidRDefault="00153099" w:rsidP="0098192B">
    <w:pPr>
      <w:pStyle w:val="Nagwek"/>
      <w:jc w:val="center"/>
      <w:rPr>
        <w:rFonts w:cs="Arial"/>
      </w:rPr>
    </w:pPr>
  </w:p>
  <w:p w14:paraId="5C3959F7" w14:textId="77777777" w:rsidR="007A1C60" w:rsidRPr="00153099" w:rsidRDefault="007A1C60" w:rsidP="007A1C60">
    <w:pPr>
      <w:widowControl/>
      <w:tabs>
        <w:tab w:val="center" w:pos="4536"/>
        <w:tab w:val="right" w:pos="9072"/>
      </w:tabs>
      <w:jc w:val="center"/>
      <w:rPr>
        <w:rFonts w:eastAsia="Times New Roman"/>
        <w:noProof/>
        <w:kern w:val="0"/>
        <w:lang w:val="x-none" w:eastAsia="pl-PL"/>
      </w:rPr>
    </w:pPr>
  </w:p>
  <w:p w14:paraId="1F3D3AD0" w14:textId="77777777" w:rsidR="007A1C60" w:rsidRPr="00153099" w:rsidRDefault="007A1C60" w:rsidP="007A1C60">
    <w:pPr>
      <w:widowControl/>
      <w:tabs>
        <w:tab w:val="center" w:pos="4536"/>
        <w:tab w:val="right" w:pos="9072"/>
      </w:tabs>
      <w:jc w:val="center"/>
      <w:rPr>
        <w:rFonts w:eastAsia="Times New Roman"/>
        <w:kern w:val="0"/>
        <w:lang w:val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63AE54" w14:textId="07EF584D" w:rsidR="00153099" w:rsidRPr="00153099" w:rsidRDefault="00153099" w:rsidP="00153099">
    <w:pPr>
      <w:widowControl/>
      <w:tabs>
        <w:tab w:val="center" w:pos="4536"/>
        <w:tab w:val="right" w:pos="9072"/>
      </w:tabs>
      <w:jc w:val="center"/>
      <w:rPr>
        <w:rFonts w:eastAsia="Times New Roman"/>
        <w:noProof/>
        <w:kern w:val="0"/>
        <w:lang w:val="x-none" w:eastAsia="pl-PL"/>
      </w:rPr>
    </w:pPr>
  </w:p>
  <w:p w14:paraId="3C23B87D" w14:textId="041B476F" w:rsidR="00153099" w:rsidRPr="00153099" w:rsidRDefault="004A26AA" w:rsidP="00153099">
    <w:pPr>
      <w:widowControl/>
      <w:tabs>
        <w:tab w:val="center" w:pos="4536"/>
        <w:tab w:val="right" w:pos="9072"/>
      </w:tabs>
      <w:jc w:val="center"/>
      <w:rPr>
        <w:rFonts w:eastAsia="Times New Roman"/>
        <w:kern w:val="0"/>
        <w:lang w:val="x-none"/>
      </w:rPr>
    </w:pPr>
    <w:r>
      <w:rPr>
        <w:noProof/>
        <w:lang w:eastAsia="pl-PL"/>
      </w:rPr>
      <w:drawing>
        <wp:anchor distT="0" distB="0" distL="114300" distR="114300" simplePos="0" relativeHeight="251659776" behindDoc="1" locked="0" layoutInCell="1" allowOverlap="1" wp14:anchorId="03FB23C3" wp14:editId="73C228E9">
          <wp:simplePos x="0" y="0"/>
          <wp:positionH relativeFrom="column">
            <wp:posOffset>-196215</wp:posOffset>
          </wp:positionH>
          <wp:positionV relativeFrom="paragraph">
            <wp:posOffset>280670</wp:posOffset>
          </wp:positionV>
          <wp:extent cx="1666875" cy="885825"/>
          <wp:effectExtent l="0" t="0" r="9525" b="9525"/>
          <wp:wrapTight wrapText="bothSides">
            <wp:wrapPolygon edited="0">
              <wp:start x="0" y="0"/>
              <wp:lineTo x="0" y="21368"/>
              <wp:lineTo x="21477" y="21368"/>
              <wp:lineTo x="21477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1472"/>
                  <a:stretch/>
                </pic:blipFill>
                <pic:spPr bwMode="auto">
                  <a:xfrm>
                    <a:off x="0" y="0"/>
                    <a:ext cx="166687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4"/>
    <w:lvl w:ilvl="0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</w:lvl>
  </w:abstractNum>
  <w:abstractNum w:abstractNumId="1" w15:restartNumberingAfterBreak="0">
    <w:nsid w:val="00000002"/>
    <w:multiLevelType w:val="multilevel"/>
    <w:tmpl w:val="00000002"/>
    <w:name w:val="WW8Num7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Verdana" w:hAnsi="Verdana"/>
        <w:b/>
        <w:sz w:val="20"/>
        <w:szCs w:val="20"/>
      </w:rPr>
    </w:lvl>
    <w:lvl w:ilvl="1">
      <w:start w:val="3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" w15:restartNumberingAfterBreak="0">
    <w:nsid w:val="00000003"/>
    <w:multiLevelType w:val="singleLevel"/>
    <w:tmpl w:val="00000003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0000004"/>
    <w:multiLevelType w:val="singleLevel"/>
    <w:tmpl w:val="00000004"/>
    <w:name w:val="WW8Num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0000005"/>
    <w:multiLevelType w:val="singleLevel"/>
    <w:tmpl w:val="00000005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 w15:restartNumberingAfterBreak="0">
    <w:nsid w:val="0000000C"/>
    <w:multiLevelType w:val="singleLevel"/>
    <w:tmpl w:val="2B1AECFA"/>
    <w:name w:val="WW8Num12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 w:val="0"/>
      </w:rPr>
    </w:lvl>
  </w:abstractNum>
  <w:abstractNum w:abstractNumId="6" w15:restartNumberingAfterBreak="0">
    <w:nsid w:val="015D6BF3"/>
    <w:multiLevelType w:val="hybridMultilevel"/>
    <w:tmpl w:val="3B14B870"/>
    <w:lvl w:ilvl="0" w:tplc="33722E4E">
      <w:start w:val="1"/>
      <w:numFmt w:val="decimal"/>
      <w:lvlText w:val="%1."/>
      <w:lvlJc w:val="left"/>
      <w:pPr>
        <w:ind w:left="360" w:hanging="360"/>
      </w:pPr>
      <w:rPr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B2078AF"/>
    <w:multiLevelType w:val="hybridMultilevel"/>
    <w:tmpl w:val="3DC8AE80"/>
    <w:lvl w:ilvl="0" w:tplc="D9E00328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3265B7E"/>
    <w:multiLevelType w:val="hybridMultilevel"/>
    <w:tmpl w:val="222EBEFE"/>
    <w:lvl w:ilvl="0" w:tplc="C43A787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62F30AF"/>
    <w:multiLevelType w:val="hybridMultilevel"/>
    <w:tmpl w:val="5FE2DECA"/>
    <w:lvl w:ilvl="0" w:tplc="9B466868">
      <w:start w:val="1"/>
      <w:numFmt w:val="upperRoman"/>
      <w:lvlText w:val="%1."/>
      <w:lvlJc w:val="right"/>
      <w:pPr>
        <w:ind w:left="1080" w:hanging="720"/>
      </w:pPr>
      <w:rPr>
        <w:rFonts w:ascii="Arial" w:hAnsi="Arial" w:cs="Arial" w:hint="default"/>
        <w:sz w:val="21"/>
        <w:szCs w:val="2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7C49E6"/>
    <w:multiLevelType w:val="hybridMultilevel"/>
    <w:tmpl w:val="1B54ED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457BAE"/>
    <w:multiLevelType w:val="hybridMultilevel"/>
    <w:tmpl w:val="0BE6D474"/>
    <w:lvl w:ilvl="0" w:tplc="0EEA884E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66F4D"/>
    <w:multiLevelType w:val="hybridMultilevel"/>
    <w:tmpl w:val="3490BE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CE6383"/>
    <w:multiLevelType w:val="hybridMultilevel"/>
    <w:tmpl w:val="C9FC3F9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CF5026"/>
    <w:multiLevelType w:val="hybridMultilevel"/>
    <w:tmpl w:val="F910866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48077C"/>
    <w:multiLevelType w:val="hybridMultilevel"/>
    <w:tmpl w:val="94C847F6"/>
    <w:lvl w:ilvl="0" w:tplc="29B2130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295EB1"/>
    <w:multiLevelType w:val="hybridMultilevel"/>
    <w:tmpl w:val="2E5606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A159FF"/>
    <w:multiLevelType w:val="multilevel"/>
    <w:tmpl w:val="0D0C0150"/>
    <w:lvl w:ilvl="0">
      <w:start w:val="7"/>
      <w:numFmt w:val="decimal"/>
      <w:lvlText w:val="%1"/>
      <w:lvlJc w:val="left"/>
      <w:pPr>
        <w:ind w:left="360" w:hanging="360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Calibri"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Calibri" w:hint="default"/>
      </w:rPr>
    </w:lvl>
  </w:abstractNum>
  <w:abstractNum w:abstractNumId="18" w15:restartNumberingAfterBreak="0">
    <w:nsid w:val="40E00AFE"/>
    <w:multiLevelType w:val="hybridMultilevel"/>
    <w:tmpl w:val="AE22C8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CA6306"/>
    <w:multiLevelType w:val="hybridMultilevel"/>
    <w:tmpl w:val="F53817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9F62B6"/>
    <w:multiLevelType w:val="hybridMultilevel"/>
    <w:tmpl w:val="374226D4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B7B7888"/>
    <w:multiLevelType w:val="hybridMultilevel"/>
    <w:tmpl w:val="A398862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973A42"/>
    <w:multiLevelType w:val="hybridMultilevel"/>
    <w:tmpl w:val="70281A48"/>
    <w:lvl w:ilvl="0" w:tplc="0415000F">
      <w:start w:val="1"/>
      <w:numFmt w:val="decimal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A9525B"/>
    <w:multiLevelType w:val="hybridMultilevel"/>
    <w:tmpl w:val="C91A73AA"/>
    <w:lvl w:ilvl="0" w:tplc="349A6BCC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0C14FF8"/>
    <w:multiLevelType w:val="multilevel"/>
    <w:tmpl w:val="605400F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36802AE"/>
    <w:multiLevelType w:val="hybridMultilevel"/>
    <w:tmpl w:val="235E332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537C17"/>
    <w:multiLevelType w:val="hybridMultilevel"/>
    <w:tmpl w:val="63E83402"/>
    <w:lvl w:ilvl="0" w:tplc="8F448CD4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59E60DA4"/>
    <w:multiLevelType w:val="hybridMultilevel"/>
    <w:tmpl w:val="CA44087C"/>
    <w:lvl w:ilvl="0" w:tplc="D7D0FF1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F81020"/>
    <w:multiLevelType w:val="hybridMultilevel"/>
    <w:tmpl w:val="75B03F20"/>
    <w:lvl w:ilvl="0" w:tplc="1326EAA4">
      <w:start w:val="1"/>
      <w:numFmt w:val="decimal"/>
      <w:lvlText w:val="%1)"/>
      <w:lvlJc w:val="left"/>
      <w:pPr>
        <w:ind w:left="720" w:hanging="360"/>
      </w:pPr>
      <w:rPr>
        <w:rFonts w:ascii="Arial" w:eastAsia="Lucida Sans Unicode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CB071D"/>
    <w:multiLevelType w:val="hybridMultilevel"/>
    <w:tmpl w:val="2AEACE4E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8"/>
  </w:num>
  <w:num w:numId="2">
    <w:abstractNumId w:val="12"/>
  </w:num>
  <w:num w:numId="3">
    <w:abstractNumId w:val="9"/>
  </w:num>
  <w:num w:numId="4">
    <w:abstractNumId w:val="22"/>
  </w:num>
  <w:num w:numId="5">
    <w:abstractNumId w:val="16"/>
  </w:num>
  <w:num w:numId="6">
    <w:abstractNumId w:val="11"/>
  </w:num>
  <w:num w:numId="7">
    <w:abstractNumId w:val="14"/>
  </w:num>
  <w:num w:numId="8">
    <w:abstractNumId w:val="18"/>
  </w:num>
  <w:num w:numId="9">
    <w:abstractNumId w:val="20"/>
  </w:num>
  <w:num w:numId="10">
    <w:abstractNumId w:val="29"/>
  </w:num>
  <w:num w:numId="11">
    <w:abstractNumId w:val="7"/>
  </w:num>
  <w:num w:numId="12">
    <w:abstractNumId w:val="13"/>
  </w:num>
  <w:num w:numId="13">
    <w:abstractNumId w:val="26"/>
  </w:num>
  <w:num w:numId="14">
    <w:abstractNumId w:val="19"/>
  </w:num>
  <w:num w:numId="15">
    <w:abstractNumId w:val="28"/>
  </w:num>
  <w:num w:numId="16">
    <w:abstractNumId w:val="10"/>
  </w:num>
  <w:num w:numId="17">
    <w:abstractNumId w:val="21"/>
  </w:num>
  <w:num w:numId="18">
    <w:abstractNumId w:val="17"/>
  </w:num>
  <w:num w:numId="19">
    <w:abstractNumId w:val="23"/>
  </w:num>
  <w:num w:numId="20">
    <w:abstractNumId w:val="24"/>
  </w:num>
  <w:num w:numId="21">
    <w:abstractNumId w:val="27"/>
  </w:num>
  <w:num w:numId="22">
    <w:abstractNumId w:val="6"/>
  </w:num>
  <w:num w:numId="23">
    <w:abstractNumId w:val="25"/>
  </w:num>
  <w:num w:numId="24">
    <w:abstractNumId w:val="1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8433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0A7"/>
    <w:rsid w:val="00001369"/>
    <w:rsid w:val="00011277"/>
    <w:rsid w:val="00012FC1"/>
    <w:rsid w:val="00014668"/>
    <w:rsid w:val="00017BFB"/>
    <w:rsid w:val="0003463A"/>
    <w:rsid w:val="0004330F"/>
    <w:rsid w:val="00043D91"/>
    <w:rsid w:val="00044D4D"/>
    <w:rsid w:val="00063E2E"/>
    <w:rsid w:val="0006405E"/>
    <w:rsid w:val="00077D54"/>
    <w:rsid w:val="00093764"/>
    <w:rsid w:val="00096D23"/>
    <w:rsid w:val="000B1878"/>
    <w:rsid w:val="000B4FEE"/>
    <w:rsid w:val="000F130A"/>
    <w:rsid w:val="00100B7F"/>
    <w:rsid w:val="00124D7B"/>
    <w:rsid w:val="0012764D"/>
    <w:rsid w:val="001347A5"/>
    <w:rsid w:val="00135117"/>
    <w:rsid w:val="001516BD"/>
    <w:rsid w:val="00153099"/>
    <w:rsid w:val="00161C63"/>
    <w:rsid w:val="0016329C"/>
    <w:rsid w:val="00165500"/>
    <w:rsid w:val="00170337"/>
    <w:rsid w:val="00190F36"/>
    <w:rsid w:val="00192A1E"/>
    <w:rsid w:val="0019770D"/>
    <w:rsid w:val="001A5FCF"/>
    <w:rsid w:val="001C2C26"/>
    <w:rsid w:val="001D0017"/>
    <w:rsid w:val="001D53EB"/>
    <w:rsid w:val="001E2902"/>
    <w:rsid w:val="0020490D"/>
    <w:rsid w:val="00206CBE"/>
    <w:rsid w:val="00213202"/>
    <w:rsid w:val="00213674"/>
    <w:rsid w:val="0021649E"/>
    <w:rsid w:val="00226419"/>
    <w:rsid w:val="00234B9B"/>
    <w:rsid w:val="00236B89"/>
    <w:rsid w:val="00237637"/>
    <w:rsid w:val="002526EF"/>
    <w:rsid w:val="00254A76"/>
    <w:rsid w:val="00256D99"/>
    <w:rsid w:val="00257C33"/>
    <w:rsid w:val="00262F53"/>
    <w:rsid w:val="00266A04"/>
    <w:rsid w:val="00281F7D"/>
    <w:rsid w:val="0029118D"/>
    <w:rsid w:val="002950B0"/>
    <w:rsid w:val="002B6DB6"/>
    <w:rsid w:val="002C51CB"/>
    <w:rsid w:val="002D1357"/>
    <w:rsid w:val="002D6EF5"/>
    <w:rsid w:val="002D7392"/>
    <w:rsid w:val="002E179C"/>
    <w:rsid w:val="002E46D4"/>
    <w:rsid w:val="002F010B"/>
    <w:rsid w:val="002F15AC"/>
    <w:rsid w:val="003073ED"/>
    <w:rsid w:val="00315B59"/>
    <w:rsid w:val="00322072"/>
    <w:rsid w:val="00324F26"/>
    <w:rsid w:val="0033274C"/>
    <w:rsid w:val="00336CD3"/>
    <w:rsid w:val="0035315F"/>
    <w:rsid w:val="003657CD"/>
    <w:rsid w:val="00365A1C"/>
    <w:rsid w:val="00365EED"/>
    <w:rsid w:val="003661A2"/>
    <w:rsid w:val="0038690E"/>
    <w:rsid w:val="003D473F"/>
    <w:rsid w:val="003D486D"/>
    <w:rsid w:val="003D757B"/>
    <w:rsid w:val="003F3BC9"/>
    <w:rsid w:val="003F4702"/>
    <w:rsid w:val="004330EC"/>
    <w:rsid w:val="00433715"/>
    <w:rsid w:val="00437992"/>
    <w:rsid w:val="00440E5F"/>
    <w:rsid w:val="00442541"/>
    <w:rsid w:val="00457EEF"/>
    <w:rsid w:val="0046630B"/>
    <w:rsid w:val="00474B03"/>
    <w:rsid w:val="00477980"/>
    <w:rsid w:val="00485F7D"/>
    <w:rsid w:val="0049457C"/>
    <w:rsid w:val="00495EDC"/>
    <w:rsid w:val="00496D02"/>
    <w:rsid w:val="00497C78"/>
    <w:rsid w:val="004A26AA"/>
    <w:rsid w:val="004A716E"/>
    <w:rsid w:val="004B0A1A"/>
    <w:rsid w:val="004B1D5A"/>
    <w:rsid w:val="004B258B"/>
    <w:rsid w:val="004B2742"/>
    <w:rsid w:val="004B62F6"/>
    <w:rsid w:val="004C2B17"/>
    <w:rsid w:val="004C34D7"/>
    <w:rsid w:val="004D5ACC"/>
    <w:rsid w:val="004E1257"/>
    <w:rsid w:val="004E1992"/>
    <w:rsid w:val="004E4F1B"/>
    <w:rsid w:val="00500F17"/>
    <w:rsid w:val="00503D96"/>
    <w:rsid w:val="00513234"/>
    <w:rsid w:val="005166D3"/>
    <w:rsid w:val="00517CAD"/>
    <w:rsid w:val="0052031C"/>
    <w:rsid w:val="00520E88"/>
    <w:rsid w:val="00526CB8"/>
    <w:rsid w:val="005400F0"/>
    <w:rsid w:val="005407FE"/>
    <w:rsid w:val="00540E29"/>
    <w:rsid w:val="0054116C"/>
    <w:rsid w:val="005451B2"/>
    <w:rsid w:val="00560333"/>
    <w:rsid w:val="00560CBA"/>
    <w:rsid w:val="00565709"/>
    <w:rsid w:val="00566513"/>
    <w:rsid w:val="00583098"/>
    <w:rsid w:val="005834B9"/>
    <w:rsid w:val="0058550D"/>
    <w:rsid w:val="005927C5"/>
    <w:rsid w:val="005978D8"/>
    <w:rsid w:val="005A7869"/>
    <w:rsid w:val="005C3134"/>
    <w:rsid w:val="005C3A29"/>
    <w:rsid w:val="005D56FF"/>
    <w:rsid w:val="005D5CB5"/>
    <w:rsid w:val="005D7297"/>
    <w:rsid w:val="005E0B79"/>
    <w:rsid w:val="005E54A7"/>
    <w:rsid w:val="005F55E6"/>
    <w:rsid w:val="005F6ECF"/>
    <w:rsid w:val="00600B8A"/>
    <w:rsid w:val="006070AA"/>
    <w:rsid w:val="00611F69"/>
    <w:rsid w:val="00612097"/>
    <w:rsid w:val="006168AB"/>
    <w:rsid w:val="00627EF9"/>
    <w:rsid w:val="0064359E"/>
    <w:rsid w:val="0064502E"/>
    <w:rsid w:val="00652831"/>
    <w:rsid w:val="00653DDF"/>
    <w:rsid w:val="00654492"/>
    <w:rsid w:val="00657211"/>
    <w:rsid w:val="00660408"/>
    <w:rsid w:val="0067711F"/>
    <w:rsid w:val="00677630"/>
    <w:rsid w:val="0068001B"/>
    <w:rsid w:val="00681552"/>
    <w:rsid w:val="006A0595"/>
    <w:rsid w:val="006A6A4C"/>
    <w:rsid w:val="006B3F16"/>
    <w:rsid w:val="006C5C7F"/>
    <w:rsid w:val="006C6BA7"/>
    <w:rsid w:val="006D24C5"/>
    <w:rsid w:val="006D41CC"/>
    <w:rsid w:val="006E1155"/>
    <w:rsid w:val="006E42F9"/>
    <w:rsid w:val="006E6182"/>
    <w:rsid w:val="006F3B3A"/>
    <w:rsid w:val="006F69E1"/>
    <w:rsid w:val="006F6EE6"/>
    <w:rsid w:val="006F7047"/>
    <w:rsid w:val="00700C1A"/>
    <w:rsid w:val="007057B4"/>
    <w:rsid w:val="00705CB0"/>
    <w:rsid w:val="00706C4A"/>
    <w:rsid w:val="0071238D"/>
    <w:rsid w:val="00713034"/>
    <w:rsid w:val="007141AC"/>
    <w:rsid w:val="00723C76"/>
    <w:rsid w:val="00730ED6"/>
    <w:rsid w:val="00737A0E"/>
    <w:rsid w:val="007457D2"/>
    <w:rsid w:val="00745B8A"/>
    <w:rsid w:val="00754522"/>
    <w:rsid w:val="00754F99"/>
    <w:rsid w:val="00767310"/>
    <w:rsid w:val="00771D51"/>
    <w:rsid w:val="007724AA"/>
    <w:rsid w:val="0077674C"/>
    <w:rsid w:val="007857C9"/>
    <w:rsid w:val="0079279F"/>
    <w:rsid w:val="00796204"/>
    <w:rsid w:val="00796D94"/>
    <w:rsid w:val="007A1C60"/>
    <w:rsid w:val="007A680D"/>
    <w:rsid w:val="007B1A1D"/>
    <w:rsid w:val="007B6E83"/>
    <w:rsid w:val="007C5544"/>
    <w:rsid w:val="007D2DD8"/>
    <w:rsid w:val="007D5C9D"/>
    <w:rsid w:val="007E2000"/>
    <w:rsid w:val="007E31F1"/>
    <w:rsid w:val="007E7FE7"/>
    <w:rsid w:val="007F4051"/>
    <w:rsid w:val="008014A6"/>
    <w:rsid w:val="008107E7"/>
    <w:rsid w:val="00823B1C"/>
    <w:rsid w:val="00846BE5"/>
    <w:rsid w:val="00860BB7"/>
    <w:rsid w:val="00866A51"/>
    <w:rsid w:val="008750B9"/>
    <w:rsid w:val="0087559A"/>
    <w:rsid w:val="00875FB6"/>
    <w:rsid w:val="00881C23"/>
    <w:rsid w:val="008826A2"/>
    <w:rsid w:val="00884AE9"/>
    <w:rsid w:val="00892EF5"/>
    <w:rsid w:val="008A5B52"/>
    <w:rsid w:val="008C3132"/>
    <w:rsid w:val="008C54C6"/>
    <w:rsid w:val="008D6847"/>
    <w:rsid w:val="008D6FEA"/>
    <w:rsid w:val="008E0852"/>
    <w:rsid w:val="008E2E81"/>
    <w:rsid w:val="008E5A13"/>
    <w:rsid w:val="008E5BB5"/>
    <w:rsid w:val="008F2988"/>
    <w:rsid w:val="008F3295"/>
    <w:rsid w:val="008F4364"/>
    <w:rsid w:val="0090057E"/>
    <w:rsid w:val="00906324"/>
    <w:rsid w:val="00906A75"/>
    <w:rsid w:val="00906DA2"/>
    <w:rsid w:val="009209D5"/>
    <w:rsid w:val="00927A9B"/>
    <w:rsid w:val="00931CEF"/>
    <w:rsid w:val="0094384B"/>
    <w:rsid w:val="00954229"/>
    <w:rsid w:val="00954726"/>
    <w:rsid w:val="00972442"/>
    <w:rsid w:val="00975AE9"/>
    <w:rsid w:val="0098192B"/>
    <w:rsid w:val="00984099"/>
    <w:rsid w:val="0098437E"/>
    <w:rsid w:val="00984733"/>
    <w:rsid w:val="00987160"/>
    <w:rsid w:val="00992529"/>
    <w:rsid w:val="00993785"/>
    <w:rsid w:val="00996D98"/>
    <w:rsid w:val="009A7685"/>
    <w:rsid w:val="009B184F"/>
    <w:rsid w:val="009B7680"/>
    <w:rsid w:val="009C0C24"/>
    <w:rsid w:val="009C2C20"/>
    <w:rsid w:val="009D1524"/>
    <w:rsid w:val="009D46B0"/>
    <w:rsid w:val="009D788A"/>
    <w:rsid w:val="009D7F61"/>
    <w:rsid w:val="009E4535"/>
    <w:rsid w:val="009E505D"/>
    <w:rsid w:val="009F0C0B"/>
    <w:rsid w:val="009F4F31"/>
    <w:rsid w:val="009F5C01"/>
    <w:rsid w:val="00A00BD5"/>
    <w:rsid w:val="00A05B3F"/>
    <w:rsid w:val="00A07F84"/>
    <w:rsid w:val="00A13480"/>
    <w:rsid w:val="00A158F5"/>
    <w:rsid w:val="00A21DBB"/>
    <w:rsid w:val="00A345C1"/>
    <w:rsid w:val="00A372D3"/>
    <w:rsid w:val="00A4442C"/>
    <w:rsid w:val="00A56667"/>
    <w:rsid w:val="00A57358"/>
    <w:rsid w:val="00A73DCB"/>
    <w:rsid w:val="00A83944"/>
    <w:rsid w:val="00A85C2C"/>
    <w:rsid w:val="00A8664D"/>
    <w:rsid w:val="00A86866"/>
    <w:rsid w:val="00A90F30"/>
    <w:rsid w:val="00A9218B"/>
    <w:rsid w:val="00AA7458"/>
    <w:rsid w:val="00AB7C24"/>
    <w:rsid w:val="00AC73EB"/>
    <w:rsid w:val="00AD4345"/>
    <w:rsid w:val="00AD5B8E"/>
    <w:rsid w:val="00AD6BB2"/>
    <w:rsid w:val="00AE2BA1"/>
    <w:rsid w:val="00AE3BF9"/>
    <w:rsid w:val="00AE3DAE"/>
    <w:rsid w:val="00AF69B0"/>
    <w:rsid w:val="00AF772C"/>
    <w:rsid w:val="00B05A55"/>
    <w:rsid w:val="00B066C0"/>
    <w:rsid w:val="00B113B4"/>
    <w:rsid w:val="00B12B77"/>
    <w:rsid w:val="00B2257C"/>
    <w:rsid w:val="00B267A4"/>
    <w:rsid w:val="00B31C9D"/>
    <w:rsid w:val="00B35774"/>
    <w:rsid w:val="00B35970"/>
    <w:rsid w:val="00B36739"/>
    <w:rsid w:val="00B40821"/>
    <w:rsid w:val="00B43E13"/>
    <w:rsid w:val="00B554BB"/>
    <w:rsid w:val="00B61330"/>
    <w:rsid w:val="00B70858"/>
    <w:rsid w:val="00B87D12"/>
    <w:rsid w:val="00B926BF"/>
    <w:rsid w:val="00BA02F6"/>
    <w:rsid w:val="00BA2B9C"/>
    <w:rsid w:val="00BB288E"/>
    <w:rsid w:val="00BC2DCA"/>
    <w:rsid w:val="00BD1F11"/>
    <w:rsid w:val="00BD4145"/>
    <w:rsid w:val="00BE58FD"/>
    <w:rsid w:val="00BF2BF1"/>
    <w:rsid w:val="00BF4FCE"/>
    <w:rsid w:val="00BF62C1"/>
    <w:rsid w:val="00BF7131"/>
    <w:rsid w:val="00C129E9"/>
    <w:rsid w:val="00C2203F"/>
    <w:rsid w:val="00C347B5"/>
    <w:rsid w:val="00C37BB1"/>
    <w:rsid w:val="00C429CE"/>
    <w:rsid w:val="00C4315F"/>
    <w:rsid w:val="00C456B9"/>
    <w:rsid w:val="00C47FB4"/>
    <w:rsid w:val="00C549B5"/>
    <w:rsid w:val="00C56E79"/>
    <w:rsid w:val="00C63977"/>
    <w:rsid w:val="00C6510F"/>
    <w:rsid w:val="00C65D10"/>
    <w:rsid w:val="00C95D69"/>
    <w:rsid w:val="00CA1F11"/>
    <w:rsid w:val="00CB1B5F"/>
    <w:rsid w:val="00CB4A91"/>
    <w:rsid w:val="00CB51B6"/>
    <w:rsid w:val="00CC4C27"/>
    <w:rsid w:val="00CD165A"/>
    <w:rsid w:val="00CD7D28"/>
    <w:rsid w:val="00CE07E9"/>
    <w:rsid w:val="00CE6550"/>
    <w:rsid w:val="00CF1087"/>
    <w:rsid w:val="00CF3197"/>
    <w:rsid w:val="00D02505"/>
    <w:rsid w:val="00D06C72"/>
    <w:rsid w:val="00D10894"/>
    <w:rsid w:val="00D10915"/>
    <w:rsid w:val="00D20D8E"/>
    <w:rsid w:val="00D23C91"/>
    <w:rsid w:val="00D25372"/>
    <w:rsid w:val="00D33BD0"/>
    <w:rsid w:val="00D42C62"/>
    <w:rsid w:val="00D45BB4"/>
    <w:rsid w:val="00D47A78"/>
    <w:rsid w:val="00D50552"/>
    <w:rsid w:val="00D50C51"/>
    <w:rsid w:val="00D55257"/>
    <w:rsid w:val="00D61C5F"/>
    <w:rsid w:val="00D672B8"/>
    <w:rsid w:val="00D715A2"/>
    <w:rsid w:val="00D73CC7"/>
    <w:rsid w:val="00D825B7"/>
    <w:rsid w:val="00D91E0D"/>
    <w:rsid w:val="00D9347D"/>
    <w:rsid w:val="00DA27F6"/>
    <w:rsid w:val="00DB2A2F"/>
    <w:rsid w:val="00DB718F"/>
    <w:rsid w:val="00DB7D20"/>
    <w:rsid w:val="00DC2670"/>
    <w:rsid w:val="00DC70A7"/>
    <w:rsid w:val="00DD0E3D"/>
    <w:rsid w:val="00DF1CED"/>
    <w:rsid w:val="00DF33A6"/>
    <w:rsid w:val="00DF6EA9"/>
    <w:rsid w:val="00E00D37"/>
    <w:rsid w:val="00E02B97"/>
    <w:rsid w:val="00E1195F"/>
    <w:rsid w:val="00E30548"/>
    <w:rsid w:val="00E33D06"/>
    <w:rsid w:val="00E353C5"/>
    <w:rsid w:val="00E44D81"/>
    <w:rsid w:val="00E5186E"/>
    <w:rsid w:val="00E54DF7"/>
    <w:rsid w:val="00E55F20"/>
    <w:rsid w:val="00E610DD"/>
    <w:rsid w:val="00E66407"/>
    <w:rsid w:val="00E67A4B"/>
    <w:rsid w:val="00E70FCC"/>
    <w:rsid w:val="00E72E70"/>
    <w:rsid w:val="00E732AD"/>
    <w:rsid w:val="00E8022B"/>
    <w:rsid w:val="00E82052"/>
    <w:rsid w:val="00E952C4"/>
    <w:rsid w:val="00EB283C"/>
    <w:rsid w:val="00EB3C3E"/>
    <w:rsid w:val="00ED7D5E"/>
    <w:rsid w:val="00EE3533"/>
    <w:rsid w:val="00EE5FB4"/>
    <w:rsid w:val="00EE7393"/>
    <w:rsid w:val="00EF0D2F"/>
    <w:rsid w:val="00EF38E5"/>
    <w:rsid w:val="00F021FC"/>
    <w:rsid w:val="00F31075"/>
    <w:rsid w:val="00F3493B"/>
    <w:rsid w:val="00F35114"/>
    <w:rsid w:val="00F4104D"/>
    <w:rsid w:val="00F4170F"/>
    <w:rsid w:val="00F427DA"/>
    <w:rsid w:val="00F50223"/>
    <w:rsid w:val="00F52927"/>
    <w:rsid w:val="00F52F86"/>
    <w:rsid w:val="00F62F0E"/>
    <w:rsid w:val="00F6469C"/>
    <w:rsid w:val="00F67642"/>
    <w:rsid w:val="00F72181"/>
    <w:rsid w:val="00F84D3A"/>
    <w:rsid w:val="00F94E77"/>
    <w:rsid w:val="00FA0C33"/>
    <w:rsid w:val="00FA31FB"/>
    <w:rsid w:val="00FA389C"/>
    <w:rsid w:val="00FB431F"/>
    <w:rsid w:val="00FC579A"/>
    <w:rsid w:val="00FC6520"/>
    <w:rsid w:val="00FD18D9"/>
    <w:rsid w:val="00FD1AE7"/>
    <w:rsid w:val="00FD6E40"/>
    <w:rsid w:val="00FE71C2"/>
    <w:rsid w:val="00FF2161"/>
    <w:rsid w:val="00FF3A31"/>
    <w:rsid w:val="00FF412E"/>
    <w:rsid w:val="00FF5A2D"/>
    <w:rsid w:val="00FF5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125F46ED"/>
  <w15:chartTrackingRefBased/>
  <w15:docId w15:val="{A4BC5176-2039-4A4F-A306-AD119C98F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 w:val="0"/>
      <w:suppressAutoHyphens/>
    </w:pPr>
    <w:rPr>
      <w:rFonts w:eastAsia="Lucida Sans Unicode"/>
      <w:kern w:val="1"/>
      <w:sz w:val="24"/>
      <w:szCs w:val="24"/>
      <w:lang w:eastAsia="ar-SA"/>
    </w:rPr>
  </w:style>
  <w:style w:type="paragraph" w:styleId="Nagwek2">
    <w:name w:val="heading 2"/>
    <w:basedOn w:val="Normalny"/>
    <w:link w:val="Nagwek2Znak"/>
    <w:autoRedefine/>
    <w:qFormat/>
    <w:rsid w:val="00927A9B"/>
    <w:pPr>
      <w:widowControl/>
      <w:suppressAutoHyphens w:val="0"/>
      <w:spacing w:before="120"/>
      <w:jc w:val="both"/>
      <w:outlineLvl w:val="1"/>
    </w:pPr>
    <w:rPr>
      <w:rFonts w:ascii="Arial" w:eastAsia="Times New Roman" w:hAnsi="Arial" w:cs="Arial"/>
      <w:bCs/>
      <w:iCs/>
      <w:kern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2z0">
    <w:name w:val="WW8Num2z0"/>
    <w:rPr>
      <w:b w:val="0"/>
      <w:i w:val="0"/>
      <w:sz w:val="22"/>
      <w:szCs w:val="22"/>
    </w:rPr>
  </w:style>
  <w:style w:type="character" w:customStyle="1" w:styleId="WW8Num3z0">
    <w:name w:val="WW8Num3z0"/>
    <w:rPr>
      <w:rFonts w:ascii="Verdana" w:hAnsi="Verdana"/>
      <w:b/>
      <w:bCs/>
      <w:sz w:val="20"/>
      <w:szCs w:val="20"/>
    </w:rPr>
  </w:style>
  <w:style w:type="character" w:customStyle="1" w:styleId="WW8Num3z1">
    <w:name w:val="WW8Num3z1"/>
    <w:rPr>
      <w:rFonts w:ascii="Verdana" w:hAnsi="Verdana"/>
      <w:b w:val="0"/>
      <w:bCs/>
      <w:sz w:val="20"/>
      <w:szCs w:val="20"/>
    </w:rPr>
  </w:style>
  <w:style w:type="character" w:customStyle="1" w:styleId="WW8Num5z0">
    <w:name w:val="WW8Num5z0"/>
    <w:rPr>
      <w:b w:val="0"/>
      <w:i w:val="0"/>
      <w:sz w:val="22"/>
      <w:szCs w:val="22"/>
    </w:rPr>
  </w:style>
  <w:style w:type="character" w:customStyle="1" w:styleId="WW8Num5z1">
    <w:name w:val="WW8Num5z1"/>
    <w:rPr>
      <w:rFonts w:ascii="Verdana" w:hAnsi="Verdana"/>
      <w:b w:val="0"/>
      <w:bCs/>
      <w:sz w:val="20"/>
      <w:szCs w:val="20"/>
    </w:rPr>
  </w:style>
  <w:style w:type="character" w:customStyle="1" w:styleId="WW8Num6z0">
    <w:name w:val="WW8Num6z0"/>
    <w:rPr>
      <w:rFonts w:ascii="Verdana" w:hAnsi="Verdana"/>
      <w:b/>
      <w:bCs/>
      <w:sz w:val="20"/>
      <w:szCs w:val="20"/>
    </w:rPr>
  </w:style>
  <w:style w:type="character" w:customStyle="1" w:styleId="WW8Num7z0">
    <w:name w:val="WW8Num7z0"/>
    <w:rPr>
      <w:rFonts w:ascii="Verdana" w:hAnsi="Verdana"/>
      <w:b/>
      <w:sz w:val="20"/>
      <w:szCs w:val="20"/>
    </w:rPr>
  </w:style>
  <w:style w:type="character" w:customStyle="1" w:styleId="WW8Num9z0">
    <w:name w:val="WW8Num9z0"/>
    <w:rPr>
      <w:b w:val="0"/>
      <w:i w:val="0"/>
      <w:sz w:val="20"/>
      <w:szCs w:val="20"/>
    </w:rPr>
  </w:style>
  <w:style w:type="character" w:customStyle="1" w:styleId="WW8Num12z0">
    <w:name w:val="WW8Num12z0"/>
    <w:rPr>
      <w:rFonts w:ascii="Verdana" w:hAnsi="Verdana"/>
      <w:b/>
      <w:bCs/>
      <w:sz w:val="20"/>
      <w:szCs w:val="20"/>
    </w:rPr>
  </w:style>
  <w:style w:type="character" w:customStyle="1" w:styleId="Domylnaczcionkaakapitu3">
    <w:name w:val="Domyślna czcionka akapitu3"/>
  </w:style>
  <w:style w:type="character" w:customStyle="1" w:styleId="WW8Num4z0">
    <w:name w:val="WW8Num4z0"/>
    <w:rPr>
      <w:b w:val="0"/>
      <w:i w:val="0"/>
      <w:sz w:val="20"/>
      <w:szCs w:val="20"/>
    </w:rPr>
  </w:style>
  <w:style w:type="character" w:customStyle="1" w:styleId="WW8Num6z1">
    <w:name w:val="WW8Num6z1"/>
    <w:rPr>
      <w:rFonts w:ascii="Verdana" w:hAnsi="Verdana"/>
      <w:b w:val="0"/>
      <w:bCs/>
      <w:sz w:val="20"/>
      <w:szCs w:val="20"/>
    </w:rPr>
  </w:style>
  <w:style w:type="character" w:customStyle="1" w:styleId="WW8Num10z0">
    <w:name w:val="WW8Num10z0"/>
    <w:rPr>
      <w:b w:val="0"/>
      <w:i w:val="0"/>
      <w:sz w:val="22"/>
      <w:szCs w:val="22"/>
    </w:rPr>
  </w:style>
  <w:style w:type="character" w:customStyle="1" w:styleId="WW8Num10z1">
    <w:name w:val="WW8Num10z1"/>
    <w:rPr>
      <w:rFonts w:ascii="Verdana" w:hAnsi="Verdana"/>
      <w:b w:val="0"/>
      <w:bCs/>
      <w:sz w:val="20"/>
      <w:szCs w:val="20"/>
    </w:rPr>
  </w:style>
  <w:style w:type="character" w:customStyle="1" w:styleId="WW8Num14z0">
    <w:name w:val="WW8Num14z0"/>
    <w:rPr>
      <w:sz w:val="20"/>
    </w:rPr>
  </w:style>
  <w:style w:type="character" w:customStyle="1" w:styleId="WW8Num18z0">
    <w:name w:val="WW8Num18z0"/>
    <w:rPr>
      <w:b w:val="0"/>
      <w:i w:val="0"/>
      <w:sz w:val="20"/>
      <w:szCs w:val="20"/>
    </w:rPr>
  </w:style>
  <w:style w:type="character" w:customStyle="1" w:styleId="WW8Num19z0">
    <w:name w:val="WW8Num19z0"/>
    <w:rPr>
      <w:rFonts w:ascii="Verdana" w:eastAsia="Times New Roman" w:hAnsi="Verdana" w:cs="Times New Roman"/>
    </w:rPr>
  </w:style>
  <w:style w:type="character" w:customStyle="1" w:styleId="WW8Num20z0">
    <w:name w:val="WW8Num20z0"/>
    <w:rPr>
      <w:b w:val="0"/>
      <w:i w:val="0"/>
      <w:sz w:val="20"/>
      <w:szCs w:val="20"/>
    </w:rPr>
  </w:style>
  <w:style w:type="character" w:customStyle="1" w:styleId="WW8Num21z0">
    <w:name w:val="WW8Num21z0"/>
    <w:rPr>
      <w:rFonts w:ascii="Times New Roman" w:eastAsia="Times New Roman" w:hAnsi="Times New Roman" w:cs="Times New Roman"/>
    </w:rPr>
  </w:style>
  <w:style w:type="character" w:customStyle="1" w:styleId="WW8Num22z0">
    <w:name w:val="WW8Num22z0"/>
    <w:rPr>
      <w:b w:val="0"/>
      <w:i w:val="0"/>
      <w:sz w:val="22"/>
      <w:szCs w:val="22"/>
    </w:rPr>
  </w:style>
  <w:style w:type="character" w:customStyle="1" w:styleId="WW8Num23z0">
    <w:name w:val="WW8Num23z0"/>
    <w:rPr>
      <w:rFonts w:ascii="Verdana" w:hAnsi="Verdana"/>
      <w:b/>
      <w:bCs/>
      <w:sz w:val="20"/>
      <w:szCs w:val="20"/>
    </w:rPr>
  </w:style>
  <w:style w:type="character" w:customStyle="1" w:styleId="Domylnaczcionkaakapitu2">
    <w:name w:val="Domyślna czcionka akapitu2"/>
  </w:style>
  <w:style w:type="character" w:customStyle="1" w:styleId="WW8Num11z0">
    <w:name w:val="WW8Num11z0"/>
    <w:rPr>
      <w:b w:val="0"/>
      <w:i w:val="0"/>
      <w:sz w:val="22"/>
      <w:szCs w:val="22"/>
    </w:rPr>
  </w:style>
  <w:style w:type="character" w:customStyle="1" w:styleId="WW8Num12z1">
    <w:name w:val="WW8Num12z1"/>
    <w:rPr>
      <w:rFonts w:ascii="Verdana" w:hAnsi="Verdana"/>
      <w:b w:val="0"/>
      <w:bCs/>
      <w:sz w:val="20"/>
      <w:szCs w:val="20"/>
    </w:rPr>
  </w:style>
  <w:style w:type="character" w:customStyle="1" w:styleId="WW8Num14z1">
    <w:name w:val="WW8Num14z1"/>
    <w:rPr>
      <w:rFonts w:ascii="Courier New" w:hAnsi="Courier New"/>
      <w:sz w:val="20"/>
    </w:rPr>
  </w:style>
  <w:style w:type="character" w:customStyle="1" w:styleId="WW8Num14z2">
    <w:name w:val="WW8Num14z2"/>
    <w:rPr>
      <w:rFonts w:ascii="Wingdings" w:hAnsi="Wingdings"/>
      <w:sz w:val="20"/>
    </w:rPr>
  </w:style>
  <w:style w:type="character" w:customStyle="1" w:styleId="WW8Num23z1">
    <w:name w:val="WW8Num23z1"/>
    <w:rPr>
      <w:rFonts w:ascii="Verdana" w:hAnsi="Verdana"/>
      <w:b w:val="0"/>
      <w:bCs/>
      <w:sz w:val="20"/>
      <w:szCs w:val="20"/>
    </w:rPr>
  </w:style>
  <w:style w:type="character" w:customStyle="1" w:styleId="WW8Num30z0">
    <w:name w:val="WW8Num30z0"/>
    <w:rPr>
      <w:rFonts w:ascii="Verdana" w:hAnsi="Verdana"/>
      <w:b/>
      <w:bCs/>
      <w:sz w:val="20"/>
      <w:szCs w:val="20"/>
    </w:rPr>
  </w:style>
  <w:style w:type="character" w:customStyle="1" w:styleId="WW8Num30z1">
    <w:name w:val="WW8Num30z1"/>
    <w:rPr>
      <w:rFonts w:ascii="Verdana" w:hAnsi="Verdana"/>
      <w:b w:val="0"/>
      <w:bCs/>
      <w:sz w:val="20"/>
      <w:szCs w:val="20"/>
    </w:rPr>
  </w:style>
  <w:style w:type="character" w:customStyle="1" w:styleId="WW8Num31z0">
    <w:name w:val="WW8Num31z0"/>
    <w:rPr>
      <w:b w:val="0"/>
      <w:i w:val="0"/>
      <w:sz w:val="22"/>
      <w:szCs w:val="22"/>
    </w:rPr>
  </w:style>
  <w:style w:type="character" w:customStyle="1" w:styleId="WW8Num32z0">
    <w:name w:val="WW8Num32z0"/>
    <w:rPr>
      <w:b w:val="0"/>
      <w:i w:val="0"/>
      <w:sz w:val="22"/>
      <w:szCs w:val="22"/>
    </w:rPr>
  </w:style>
  <w:style w:type="character" w:customStyle="1" w:styleId="WW8Num33z0">
    <w:name w:val="WW8Num33z0"/>
    <w:rPr>
      <w:b w:val="0"/>
      <w:i w:val="0"/>
      <w:sz w:val="22"/>
      <w:szCs w:val="22"/>
    </w:rPr>
  </w:style>
  <w:style w:type="character" w:customStyle="1" w:styleId="WW8Num33z1">
    <w:name w:val="WW8Num33z1"/>
    <w:rPr>
      <w:rFonts w:ascii="Courier New" w:hAnsi="Courier New"/>
      <w:sz w:val="20"/>
    </w:rPr>
  </w:style>
  <w:style w:type="character" w:customStyle="1" w:styleId="WW8Num33z2">
    <w:name w:val="WW8Num33z2"/>
    <w:rPr>
      <w:rFonts w:ascii="Wingdings" w:hAnsi="Wingdings"/>
      <w:sz w:val="20"/>
    </w:rPr>
  </w:style>
  <w:style w:type="character" w:customStyle="1" w:styleId="Domylnaczcionkaakapitu1">
    <w:name w:val="Domyślna czcionka akapitu1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Symbolewypunktowania">
    <w:name w:val="Symbole wypunktowania"/>
    <w:rPr>
      <w:rFonts w:ascii="OpenSymbol" w:eastAsia="OpenSymbol" w:hAnsi="OpenSymbol" w:cs="OpenSymbol"/>
    </w:rPr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Znakinumeracji">
    <w:name w:val="Znaki numeracji"/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A2Znak">
    <w:name w:val="A2 Znak"/>
    <w:rPr>
      <w:rFonts w:ascii="Verdana" w:hAnsi="Verdana"/>
      <w:b/>
      <w:sz w:val="22"/>
      <w:szCs w:val="24"/>
      <w:lang w:val="pl-PL" w:eastAsia="ar-SA" w:bidi="ar-SA"/>
    </w:rPr>
  </w:style>
  <w:style w:type="character" w:customStyle="1" w:styleId="Odwoaniedokomentarza2">
    <w:name w:val="Odwołanie do komentarza2"/>
    <w:rPr>
      <w:sz w:val="16"/>
      <w:szCs w:val="16"/>
    </w:rPr>
  </w:style>
  <w:style w:type="paragraph" w:customStyle="1" w:styleId="Nagwek4">
    <w:name w:val="Nagłówek4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semiHidden/>
    <w:pPr>
      <w:spacing w:after="120"/>
    </w:pPr>
  </w:style>
  <w:style w:type="paragraph" w:styleId="Lista">
    <w:name w:val="List"/>
    <w:basedOn w:val="Tekstpodstawowy"/>
    <w:semiHidden/>
    <w:rPr>
      <w:rFonts w:cs="Tahoma"/>
    </w:rPr>
  </w:style>
  <w:style w:type="paragraph" w:customStyle="1" w:styleId="Podpis4">
    <w:name w:val="Podpis4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3">
    <w:name w:val="Nagłówek3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Podpis3">
    <w:name w:val="Podpis3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styleId="Akapitzlist">
    <w:name w:val="List Paragraph"/>
    <w:aliases w:val="CW_Lista,Nagłowek 3,Numerowanie,L1,Preambuła,Akapit z listą BS,Kolorowa lista — akcent 11,Dot pt,F5 List Paragraph,Recommendation,List Paragraph11,lp1,maz_wyliczenie,opis dzialania,K-P_odwolanie,A_wyliczenie,Akapit z listą 1,Podsis rysunk"/>
    <w:basedOn w:val="Normalny"/>
    <w:link w:val="AkapitzlistZnak"/>
    <w:uiPriority w:val="34"/>
    <w:qFormat/>
    <w:pPr>
      <w:ind w:left="720"/>
    </w:pPr>
  </w:style>
  <w:style w:type="paragraph" w:styleId="Nagwek">
    <w:name w:val="header"/>
    <w:basedOn w:val="Normalny"/>
    <w:link w:val="NagwekZnak"/>
    <w:uiPriority w:val="99"/>
    <w:pPr>
      <w:suppressLineNumbers/>
      <w:tabs>
        <w:tab w:val="center" w:pos="4818"/>
        <w:tab w:val="right" w:pos="9637"/>
      </w:tabs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styleId="Stopka">
    <w:name w:val="footer"/>
    <w:aliases w:val=" Znak Znak,Znak Znak"/>
    <w:basedOn w:val="Normalny"/>
    <w:link w:val="StopkaZnak"/>
    <w:uiPriority w:val="99"/>
    <w:pPr>
      <w:suppressLineNumbers/>
      <w:tabs>
        <w:tab w:val="center" w:pos="4818"/>
        <w:tab w:val="right" w:pos="9637"/>
      </w:tabs>
    </w:pPr>
  </w:style>
  <w:style w:type="paragraph" w:customStyle="1" w:styleId="Akapitzlist1">
    <w:name w:val="Akapit z listą1"/>
    <w:pPr>
      <w:widowControl w:val="0"/>
      <w:suppressAutoHyphens/>
      <w:ind w:left="720"/>
    </w:pPr>
    <w:rPr>
      <w:rFonts w:eastAsia="Lucida Sans Unicode"/>
      <w:sz w:val="24"/>
      <w:szCs w:val="24"/>
      <w:lang w:eastAsia="ar-SA"/>
    </w:rPr>
  </w:style>
  <w:style w:type="paragraph" w:styleId="NormalnyWeb">
    <w:name w:val="Normal (Web)"/>
    <w:basedOn w:val="Normalny"/>
    <w:pPr>
      <w:widowControl/>
      <w:suppressAutoHyphens w:val="0"/>
      <w:spacing w:before="100" w:after="100"/>
    </w:pPr>
    <w:rPr>
      <w:rFonts w:ascii="Verdana" w:eastAsia="Times New Roman" w:hAnsi="Verdana"/>
      <w:sz w:val="22"/>
      <w:szCs w:val="22"/>
    </w:rPr>
  </w:style>
  <w:style w:type="paragraph" w:customStyle="1" w:styleId="Tekstkomentarza1">
    <w:name w:val="Tekst komentarza1"/>
    <w:basedOn w:val="Normalny"/>
    <w:pPr>
      <w:widowControl/>
    </w:pPr>
    <w:rPr>
      <w:rFonts w:eastAsia="Times New Roman"/>
      <w:sz w:val="20"/>
      <w:szCs w:val="20"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1"/>
    <w:next w:val="Tekstkomentarza1"/>
    <w:pPr>
      <w:widowControl w:val="0"/>
    </w:pPr>
    <w:rPr>
      <w:rFonts w:eastAsia="Lucida Sans Unicode"/>
      <w:b/>
      <w:bCs/>
    </w:rPr>
  </w:style>
  <w:style w:type="paragraph" w:customStyle="1" w:styleId="Tekstkomentarza2">
    <w:name w:val="Tekst komentarza2"/>
    <w:basedOn w:val="Normalny"/>
    <w:pPr>
      <w:widowControl/>
    </w:pPr>
    <w:rPr>
      <w:rFonts w:eastAsia="Times New Roman"/>
      <w:sz w:val="20"/>
      <w:szCs w:val="20"/>
    </w:rPr>
  </w:style>
  <w:style w:type="paragraph" w:customStyle="1" w:styleId="Style2">
    <w:name w:val="Style 2"/>
    <w:basedOn w:val="Normalny"/>
    <w:pPr>
      <w:suppressAutoHyphens w:val="0"/>
      <w:autoSpaceDE w:val="0"/>
      <w:spacing w:before="72"/>
      <w:ind w:left="72"/>
      <w:jc w:val="both"/>
    </w:pPr>
    <w:rPr>
      <w:rFonts w:eastAsia="Times New Roman"/>
    </w:rPr>
  </w:style>
  <w:style w:type="character" w:styleId="Hipercze">
    <w:name w:val="Hyperlink"/>
    <w:unhideWhenUsed/>
    <w:rsid w:val="00993785"/>
    <w:rPr>
      <w:color w:val="0000FF"/>
      <w:u w:val="single"/>
    </w:rPr>
  </w:style>
  <w:style w:type="character" w:styleId="Odwoaniedokomentarza">
    <w:name w:val="annotation reference"/>
    <w:semiHidden/>
    <w:unhideWhenUsed/>
    <w:qFormat/>
    <w:rsid w:val="00FA389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FA389C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qFormat/>
    <w:rsid w:val="00FA389C"/>
    <w:rPr>
      <w:rFonts w:eastAsia="Lucida Sans Unicode"/>
      <w:kern w:val="1"/>
      <w:lang w:eastAsia="ar-SA"/>
    </w:rPr>
  </w:style>
  <w:style w:type="character" w:styleId="Pogrubienie">
    <w:name w:val="Strong"/>
    <w:uiPriority w:val="22"/>
    <w:qFormat/>
    <w:rsid w:val="0098192B"/>
    <w:rPr>
      <w:b/>
      <w:bCs/>
    </w:rPr>
  </w:style>
  <w:style w:type="table" w:styleId="Tabela-Siatka">
    <w:name w:val="Table Grid"/>
    <w:basedOn w:val="Standardowy"/>
    <w:uiPriority w:val="59"/>
    <w:rsid w:val="009819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opkaZnak">
    <w:name w:val="Stopka Znak"/>
    <w:aliases w:val=" Znak Znak Znak,Znak Znak Znak"/>
    <w:link w:val="Stopka"/>
    <w:uiPriority w:val="99"/>
    <w:rsid w:val="008014A6"/>
    <w:rPr>
      <w:rFonts w:eastAsia="Lucida Sans Unicode"/>
      <w:kern w:val="1"/>
      <w:sz w:val="24"/>
      <w:szCs w:val="24"/>
      <w:lang w:eastAsia="ar-SA"/>
    </w:rPr>
  </w:style>
  <w:style w:type="character" w:customStyle="1" w:styleId="NagwekZnak">
    <w:name w:val="Nagłówek Znak"/>
    <w:link w:val="Nagwek"/>
    <w:uiPriority w:val="99"/>
    <w:rsid w:val="00153099"/>
    <w:rPr>
      <w:rFonts w:eastAsia="Lucida Sans Unicode"/>
      <w:kern w:val="1"/>
      <w:sz w:val="24"/>
      <w:szCs w:val="24"/>
      <w:lang w:eastAsia="ar-SA"/>
    </w:rPr>
  </w:style>
  <w:style w:type="character" w:customStyle="1" w:styleId="Nagwek2Znak">
    <w:name w:val="Nagłówek 2 Znak"/>
    <w:link w:val="Nagwek2"/>
    <w:uiPriority w:val="9"/>
    <w:rsid w:val="00927A9B"/>
    <w:rPr>
      <w:rFonts w:ascii="Arial" w:hAnsi="Arial" w:cs="Arial"/>
      <w:bCs/>
      <w:iCs/>
      <w:lang w:eastAsia="ar-SA"/>
    </w:rPr>
  </w:style>
  <w:style w:type="character" w:styleId="Odwoanieprzypisudolnego">
    <w:name w:val="footnote reference"/>
    <w:aliases w:val="Footnote Reference Number,Footnote symbol"/>
    <w:uiPriority w:val="99"/>
    <w:qFormat/>
    <w:rsid w:val="002C51CB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qFormat/>
    <w:rsid w:val="002C51CB"/>
    <w:pPr>
      <w:widowControl/>
      <w:spacing w:after="200" w:line="276" w:lineRule="auto"/>
    </w:pPr>
    <w:rPr>
      <w:rFonts w:ascii="Calibri" w:eastAsia="Times New Roman" w:hAnsi="Calibri"/>
      <w:kern w:val="0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qFormat/>
    <w:rsid w:val="002C51CB"/>
    <w:rPr>
      <w:rFonts w:ascii="Calibri" w:hAnsi="Calibri"/>
      <w:lang w:eastAsia="ar-SA"/>
    </w:rPr>
  </w:style>
  <w:style w:type="character" w:customStyle="1" w:styleId="AkapitzlistZnak">
    <w:name w:val="Akapit z listą Znak"/>
    <w:aliases w:val="CW_Lista Znak,Nagłowek 3 Znak,Numerowanie Znak,L1 Znak,Preambuła Znak,Akapit z listą BS Znak,Kolorowa lista — akcent 11 Znak,Dot pt Znak,F5 List Paragraph Znak,Recommendation Znak,List Paragraph11 Znak,lp1 Znak,maz_wyliczenie Znak"/>
    <w:link w:val="Akapitzlist"/>
    <w:uiPriority w:val="34"/>
    <w:qFormat/>
    <w:locked/>
    <w:rsid w:val="00BF2BF1"/>
    <w:rPr>
      <w:rFonts w:eastAsia="Lucida Sans Unicode"/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86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0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nna.lukasek@slaskie.pl" TargetMode="External"/><Relationship Id="rId18" Type="http://schemas.openxmlformats.org/officeDocument/2006/relationships/hyperlink" Target="mailto:kancelaria@slaskie.pl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mailto:renata.burzynska@slaskie.pl" TargetMode="External"/><Relationship Id="rId17" Type="http://schemas.openxmlformats.org/officeDocument/2006/relationships/hyperlink" Target="mailto:aleksandra.majkowska@slaskie.pl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bazakonkurencyjnosci.funduszeeuropejskie.gov.pl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leksandra.majkowska@slaskie.pl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mailto:katarzyna.zwolinska@slaskie.pl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file:///C:\Users\idczakt\AppData\Local\Temp\daneosobowe@slaskie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beata.mrozek@slaskie.pl" TargetMode="External"/><Relationship Id="rId22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FA1F3B16C8C704DA37A63ACA9CA61DD" ma:contentTypeVersion="13" ma:contentTypeDescription="Utwórz nowy dokument." ma:contentTypeScope="" ma:versionID="065bd45b7a7fc7a7d1ef0cd7eb6bcb64">
  <xsd:schema xmlns:xsd="http://www.w3.org/2001/XMLSchema" xmlns:xs="http://www.w3.org/2001/XMLSchema" xmlns:p="http://schemas.microsoft.com/office/2006/metadata/properties" xmlns:ns3="d4f64a22-a125-4b7a-afce-4a30c86a8f7c" xmlns:ns4="d47a4560-aee9-43e8-973f-2abd655c26a0" targetNamespace="http://schemas.microsoft.com/office/2006/metadata/properties" ma:root="true" ma:fieldsID="f615afef30bfa97b0d92ca96e14577f3" ns3:_="" ns4:_="">
    <xsd:import namespace="d4f64a22-a125-4b7a-afce-4a30c86a8f7c"/>
    <xsd:import namespace="d47a4560-aee9-43e8-973f-2abd655c26a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f64a22-a125-4b7a-afce-4a30c86a8f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7a4560-aee9-43e8-973f-2abd655c26a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CD9A4A-7921-4EA5-8829-B3AE8D1CF4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f64a22-a125-4b7a-afce-4a30c86a8f7c"/>
    <ds:schemaRef ds:uri="d47a4560-aee9-43e8-973f-2abd655c26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319B37-A6E4-4BAE-BAFC-5CF6B55EDD3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EE9735-F21D-4145-8050-63382CF7F406}">
  <ds:schemaRefs>
    <ds:schemaRef ds:uri="http://schemas.microsoft.com/office/2006/documentManagement/types"/>
    <ds:schemaRef ds:uri="http://purl.org/dc/terms/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purl.org/dc/dcmitype/"/>
    <ds:schemaRef ds:uri="d47a4560-aee9-43e8-973f-2abd655c26a0"/>
    <ds:schemaRef ds:uri="http://purl.org/dc/elements/1.1/"/>
    <ds:schemaRef ds:uri="http://schemas.microsoft.com/office/infopath/2007/PartnerControls"/>
    <ds:schemaRef ds:uri="d4f64a22-a125-4b7a-afce-4a30c86a8f7c"/>
  </ds:schemaRefs>
</ds:datastoreItem>
</file>

<file path=customXml/itemProps4.xml><?xml version="1.0" encoding="utf-8"?>
<ds:datastoreItem xmlns:ds="http://schemas.openxmlformats.org/officeDocument/2006/customXml" ds:itemID="{FFE67753-893B-4212-A903-0FCC0745F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5</Pages>
  <Words>1635</Words>
  <Characters>9811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2 do siwz</vt:lpstr>
    </vt:vector>
  </TitlesOfParts>
  <Company/>
  <LinksUpToDate>false</LinksUpToDate>
  <CharactersWithSpaces>11424</CharactersWithSpaces>
  <SharedDoc>false</SharedDoc>
  <HLinks>
    <vt:vector size="48" baseType="variant">
      <vt:variant>
        <vt:i4>6750300</vt:i4>
      </vt:variant>
      <vt:variant>
        <vt:i4>21</vt:i4>
      </vt:variant>
      <vt:variant>
        <vt:i4>0</vt:i4>
      </vt:variant>
      <vt:variant>
        <vt:i4>5</vt:i4>
      </vt:variant>
      <vt:variant>
        <vt:lpwstr>C:\Users\idczakt\AppData\Local\Temp\daneosobowe@slaskie.pl</vt:lpwstr>
      </vt:variant>
      <vt:variant>
        <vt:lpwstr/>
      </vt:variant>
      <vt:variant>
        <vt:i4>8257627</vt:i4>
      </vt:variant>
      <vt:variant>
        <vt:i4>18</vt:i4>
      </vt:variant>
      <vt:variant>
        <vt:i4>0</vt:i4>
      </vt:variant>
      <vt:variant>
        <vt:i4>5</vt:i4>
      </vt:variant>
      <vt:variant>
        <vt:lpwstr>mailto:kancelaria@slaskie.pl</vt:lpwstr>
      </vt:variant>
      <vt:variant>
        <vt:lpwstr/>
      </vt:variant>
      <vt:variant>
        <vt:i4>4522047</vt:i4>
      </vt:variant>
      <vt:variant>
        <vt:i4>15</vt:i4>
      </vt:variant>
      <vt:variant>
        <vt:i4>0</vt:i4>
      </vt:variant>
      <vt:variant>
        <vt:i4>5</vt:i4>
      </vt:variant>
      <vt:variant>
        <vt:lpwstr>mailto:aleksandra.majkowska@slaskie.pl</vt:lpwstr>
      </vt:variant>
      <vt:variant>
        <vt:lpwstr/>
      </vt:variant>
      <vt:variant>
        <vt:i4>5111815</vt:i4>
      </vt:variant>
      <vt:variant>
        <vt:i4>12</vt:i4>
      </vt:variant>
      <vt:variant>
        <vt:i4>0</vt:i4>
      </vt:variant>
      <vt:variant>
        <vt:i4>5</vt:i4>
      </vt:variant>
      <vt:variant>
        <vt:lpwstr>https://bazakonkurencyjnosci.funduszeeuropejskie.gov.pl/</vt:lpwstr>
      </vt:variant>
      <vt:variant>
        <vt:lpwstr/>
      </vt:variant>
      <vt:variant>
        <vt:i4>917558</vt:i4>
      </vt:variant>
      <vt:variant>
        <vt:i4>9</vt:i4>
      </vt:variant>
      <vt:variant>
        <vt:i4>0</vt:i4>
      </vt:variant>
      <vt:variant>
        <vt:i4>5</vt:i4>
      </vt:variant>
      <vt:variant>
        <vt:lpwstr>mailto:anna.dudek1@slaskie.pl</vt:lpwstr>
      </vt:variant>
      <vt:variant>
        <vt:lpwstr/>
      </vt:variant>
      <vt:variant>
        <vt:i4>7077916</vt:i4>
      </vt:variant>
      <vt:variant>
        <vt:i4>6</vt:i4>
      </vt:variant>
      <vt:variant>
        <vt:i4>0</vt:i4>
      </vt:variant>
      <vt:variant>
        <vt:i4>5</vt:i4>
      </vt:variant>
      <vt:variant>
        <vt:lpwstr>mailto:katarzyna.dramska@slaskie.pl</vt:lpwstr>
      </vt:variant>
      <vt:variant>
        <vt:lpwstr/>
      </vt:variant>
      <vt:variant>
        <vt:i4>1048673</vt:i4>
      </vt:variant>
      <vt:variant>
        <vt:i4>3</vt:i4>
      </vt:variant>
      <vt:variant>
        <vt:i4>0</vt:i4>
      </vt:variant>
      <vt:variant>
        <vt:i4>5</vt:i4>
      </vt:variant>
      <vt:variant>
        <vt:lpwstr>mailto:krzysztof.morkis@slaskie.pl</vt:lpwstr>
      </vt:variant>
      <vt:variant>
        <vt:lpwstr/>
      </vt:variant>
      <vt:variant>
        <vt:i4>4522047</vt:i4>
      </vt:variant>
      <vt:variant>
        <vt:i4>0</vt:i4>
      </vt:variant>
      <vt:variant>
        <vt:i4>0</vt:i4>
      </vt:variant>
      <vt:variant>
        <vt:i4>5</vt:i4>
      </vt:variant>
      <vt:variant>
        <vt:lpwstr>mailto:aleksandra.majkowska@slaskie.pl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 do siwz</dc:title>
  <dc:subject/>
  <dc:creator>Urząd Marszałkowski</dc:creator>
  <cp:keywords/>
  <cp:lastModifiedBy>Majkowska Aleksandra</cp:lastModifiedBy>
  <cp:revision>13</cp:revision>
  <cp:lastPrinted>2015-12-14T09:34:00Z</cp:lastPrinted>
  <dcterms:created xsi:type="dcterms:W3CDTF">2020-12-09T15:35:00Z</dcterms:created>
  <dcterms:modified xsi:type="dcterms:W3CDTF">2023-02-01T12:37:00Z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0x0101002FA1F3B16C8C704DA37A63ACA9CA61DD</vt:lpwstr>
  </property>
</Properties>
</file>