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8E63EB" w14:textId="265DABF0" w:rsidR="0030791D" w:rsidRDefault="00EC2F6D" w:rsidP="000F5C9D">
      <w:pPr>
        <w:jc w:val="center"/>
        <w:rPr>
          <w:rFonts w:cs="Arial"/>
        </w:rPr>
      </w:pPr>
      <w:r w:rsidRPr="000F5C9D">
        <w:rPr>
          <w:rFonts w:cs="Arial"/>
        </w:rPr>
        <w:t xml:space="preserve">Uchwała nr </w:t>
      </w:r>
      <w:r w:rsidR="00812D74">
        <w:rPr>
          <w:rFonts w:cs="Arial"/>
        </w:rPr>
        <w:t>……………….…….</w:t>
      </w:r>
    </w:p>
    <w:p w14:paraId="268199F5" w14:textId="0EAF564C" w:rsidR="00EC2F6D" w:rsidRPr="000F5C9D" w:rsidRDefault="00EC2F6D" w:rsidP="000F5C9D">
      <w:pPr>
        <w:jc w:val="center"/>
        <w:rPr>
          <w:rFonts w:cs="Arial"/>
        </w:rPr>
      </w:pPr>
      <w:r w:rsidRPr="000F5C9D">
        <w:rPr>
          <w:rFonts w:cs="Arial"/>
        </w:rPr>
        <w:t>Zarządu Województwa Śląskiego</w:t>
      </w:r>
    </w:p>
    <w:p w14:paraId="54FC0BB1" w14:textId="69A40886" w:rsidR="00EC2F6D" w:rsidRPr="000F5C9D" w:rsidRDefault="00EC2F6D" w:rsidP="000F5C9D">
      <w:pPr>
        <w:jc w:val="center"/>
        <w:rPr>
          <w:rFonts w:cs="Arial"/>
        </w:rPr>
      </w:pPr>
      <w:r w:rsidRPr="000F5C9D">
        <w:rPr>
          <w:rFonts w:cs="Arial"/>
        </w:rPr>
        <w:t xml:space="preserve">z dnia </w:t>
      </w:r>
      <w:r w:rsidR="00812D74">
        <w:rPr>
          <w:rFonts w:cs="Arial"/>
        </w:rPr>
        <w:t>……………………….</w:t>
      </w:r>
    </w:p>
    <w:p w14:paraId="134F51B6" w14:textId="68627F4E" w:rsidR="00310921" w:rsidRPr="00976987" w:rsidRDefault="00310921" w:rsidP="00310921">
      <w:pPr>
        <w:pStyle w:val="Tre0"/>
        <w:rPr>
          <w:rFonts w:cs="Arial"/>
          <w:szCs w:val="21"/>
        </w:rPr>
      </w:pPr>
    </w:p>
    <w:p w14:paraId="3D6B0A02" w14:textId="77777777" w:rsidR="00EC2F6D" w:rsidRDefault="00EC2F6D" w:rsidP="00EA588F">
      <w:pPr>
        <w:jc w:val="center"/>
      </w:pPr>
      <w:r w:rsidRPr="00906273">
        <w:t>w sprawie:</w:t>
      </w:r>
    </w:p>
    <w:p w14:paraId="5226A331" w14:textId="70887693" w:rsidR="00ED0847" w:rsidRPr="00812D74" w:rsidRDefault="00EA588F" w:rsidP="003D1367">
      <w:pPr>
        <w:pStyle w:val="rodekTre13"/>
        <w:rPr>
          <w:rFonts w:cs="Arial"/>
          <w:b/>
        </w:rPr>
      </w:pPr>
      <w:r w:rsidRPr="00812D74">
        <w:rPr>
          <w:rFonts w:cs="Arial"/>
          <w:b/>
        </w:rPr>
        <w:t xml:space="preserve">zatwierdzenia </w:t>
      </w:r>
      <w:r w:rsidR="00812D74" w:rsidRPr="00812D74">
        <w:rPr>
          <w:rFonts w:eastAsia="Times New Roman" w:cs="Arial"/>
          <w:b/>
          <w:bCs/>
          <w:szCs w:val="21"/>
          <w:lang w:eastAsia="pl-PL"/>
        </w:rPr>
        <w:t>honorarium dla Pana Roberta Talarczyka</w:t>
      </w:r>
      <w:r w:rsidR="00812D74">
        <w:rPr>
          <w:rFonts w:eastAsia="Times New Roman" w:cs="Arial"/>
          <w:b/>
          <w:bCs/>
          <w:szCs w:val="21"/>
          <w:lang w:eastAsia="pl-PL"/>
        </w:rPr>
        <w:t xml:space="preserve">, </w:t>
      </w:r>
      <w:r w:rsidR="00812D74" w:rsidRPr="00812D74">
        <w:rPr>
          <w:rFonts w:eastAsia="Times New Roman" w:cs="Arial"/>
          <w:b/>
          <w:bCs/>
          <w:szCs w:val="21"/>
          <w:lang w:eastAsia="pl-PL"/>
        </w:rPr>
        <w:t xml:space="preserve">dyrektora Teatru Śląskiego </w:t>
      </w:r>
      <w:r w:rsidR="00812D74">
        <w:rPr>
          <w:rFonts w:eastAsia="Times New Roman" w:cs="Arial"/>
          <w:b/>
          <w:bCs/>
          <w:szCs w:val="21"/>
          <w:lang w:eastAsia="pl-PL"/>
        </w:rPr>
        <w:br/>
      </w:r>
      <w:r w:rsidR="00812D74" w:rsidRPr="00812D74">
        <w:rPr>
          <w:rFonts w:eastAsia="Times New Roman" w:cs="Arial"/>
          <w:b/>
          <w:bCs/>
          <w:szCs w:val="21"/>
          <w:lang w:eastAsia="pl-PL"/>
        </w:rPr>
        <w:t>im. St. Wyspiańskiego w Katowicach</w:t>
      </w:r>
      <w:r w:rsidR="003D1367">
        <w:rPr>
          <w:rFonts w:eastAsia="Times New Roman" w:cs="Arial"/>
          <w:b/>
          <w:bCs/>
          <w:szCs w:val="21"/>
          <w:lang w:eastAsia="pl-PL"/>
        </w:rPr>
        <w:t xml:space="preserve"> </w:t>
      </w:r>
      <w:r w:rsidR="00812D74" w:rsidRPr="00812D74">
        <w:rPr>
          <w:rFonts w:eastAsia="Times New Roman" w:cs="Arial"/>
          <w:b/>
          <w:bCs/>
          <w:szCs w:val="21"/>
          <w:lang w:eastAsia="pl-PL"/>
        </w:rPr>
        <w:t xml:space="preserve">za scenariusz i reżyserię przedstawienia </w:t>
      </w:r>
      <w:r w:rsidR="00812D74">
        <w:rPr>
          <w:rFonts w:eastAsia="Times New Roman" w:cs="Arial"/>
          <w:b/>
          <w:bCs/>
          <w:szCs w:val="21"/>
          <w:lang w:eastAsia="pl-PL"/>
        </w:rPr>
        <w:br/>
      </w:r>
      <w:r w:rsidR="00812D74" w:rsidRPr="00812D74">
        <w:rPr>
          <w:rFonts w:eastAsia="Times New Roman" w:cs="Arial"/>
          <w:b/>
          <w:bCs/>
          <w:szCs w:val="21"/>
          <w:lang w:eastAsia="pl-PL"/>
        </w:rPr>
        <w:t>„</w:t>
      </w:r>
      <w:proofErr w:type="spellStart"/>
      <w:r w:rsidR="00812D74" w:rsidRPr="00812D74">
        <w:rPr>
          <w:rFonts w:eastAsia="Times New Roman" w:cs="Arial"/>
          <w:b/>
          <w:bCs/>
          <w:szCs w:val="21"/>
          <w:lang w:eastAsia="pl-PL"/>
        </w:rPr>
        <w:t>Godej</w:t>
      </w:r>
      <w:proofErr w:type="spellEnd"/>
      <w:r w:rsidR="00812D74" w:rsidRPr="00812D74">
        <w:rPr>
          <w:rFonts w:eastAsia="Times New Roman" w:cs="Arial"/>
          <w:b/>
          <w:bCs/>
          <w:szCs w:val="21"/>
          <w:lang w:eastAsia="pl-PL"/>
        </w:rPr>
        <w:t xml:space="preserve"> do </w:t>
      </w:r>
      <w:proofErr w:type="spellStart"/>
      <w:r w:rsidR="00812D74" w:rsidRPr="00812D74">
        <w:rPr>
          <w:rFonts w:eastAsia="Times New Roman" w:cs="Arial"/>
          <w:b/>
          <w:bCs/>
          <w:szCs w:val="21"/>
          <w:lang w:eastAsia="pl-PL"/>
        </w:rPr>
        <w:t>mie</w:t>
      </w:r>
      <w:proofErr w:type="spellEnd"/>
      <w:r w:rsidR="00812D74" w:rsidRPr="00812D74">
        <w:rPr>
          <w:rFonts w:eastAsia="Times New Roman" w:cs="Arial"/>
          <w:b/>
          <w:bCs/>
          <w:szCs w:val="21"/>
          <w:lang w:eastAsia="pl-PL"/>
        </w:rPr>
        <w:t>” w Hotelu Diament Plaza w Katowicach w 2024 r.</w:t>
      </w:r>
    </w:p>
    <w:p w14:paraId="0431E5C2" w14:textId="77777777" w:rsidR="00812D74" w:rsidRDefault="00812D74" w:rsidP="007D0318">
      <w:pPr>
        <w:jc w:val="both"/>
        <w:rPr>
          <w:rFonts w:cs="Arial"/>
          <w:szCs w:val="22"/>
        </w:rPr>
      </w:pPr>
    </w:p>
    <w:p w14:paraId="0443FEDA" w14:textId="032A2DF6" w:rsidR="005C2E57" w:rsidRDefault="00EA588F" w:rsidP="007D0318">
      <w:pPr>
        <w:jc w:val="both"/>
        <w:rPr>
          <w:rFonts w:cs="Arial"/>
          <w:b/>
        </w:rPr>
      </w:pPr>
      <w:r w:rsidRPr="005C2E57">
        <w:rPr>
          <w:rFonts w:cs="Arial"/>
          <w:szCs w:val="22"/>
        </w:rPr>
        <w:t xml:space="preserve">Na podstawie: </w:t>
      </w:r>
      <w:r w:rsidR="00812D74" w:rsidRPr="00812D74">
        <w:rPr>
          <w:rFonts w:cs="Arial"/>
        </w:rPr>
        <w:t xml:space="preserve">art. 41 ust. 1 ustawy z dnia 5 czerwca 1998 r. o samorządzie województwa (tekst jednolity Dz. U. z 2022 r. poz. 2094 z </w:t>
      </w:r>
      <w:proofErr w:type="spellStart"/>
      <w:r w:rsidR="00812D74" w:rsidRPr="00812D74">
        <w:rPr>
          <w:rFonts w:cs="Arial"/>
        </w:rPr>
        <w:t>późn</w:t>
      </w:r>
      <w:proofErr w:type="spellEnd"/>
      <w:r w:rsidR="00812D74" w:rsidRPr="00812D74">
        <w:rPr>
          <w:rFonts w:cs="Arial"/>
        </w:rPr>
        <w:t xml:space="preserve">. zm.), art. 11 ust. 2, art. 26a i art. 31a ustawy </w:t>
      </w:r>
      <w:r w:rsidR="00812D74">
        <w:rPr>
          <w:rFonts w:cs="Arial"/>
        </w:rPr>
        <w:br/>
      </w:r>
      <w:r w:rsidR="00812D74" w:rsidRPr="00812D74">
        <w:rPr>
          <w:rFonts w:cs="Arial"/>
        </w:rPr>
        <w:t>o organizowaniu i prowadzeniu działalności kulturalnej (Dz. U. z 2024 r. poz. 87), Zasady zatwierdzania honorariów dyrektorów instytucji artystycznych wpisanych do „Rejestru instytucji kultury, których organi</w:t>
      </w:r>
      <w:bookmarkStart w:id="0" w:name="_GoBack"/>
      <w:bookmarkEnd w:id="0"/>
      <w:r w:rsidR="00812D74" w:rsidRPr="00812D74">
        <w:rPr>
          <w:rFonts w:cs="Arial"/>
        </w:rPr>
        <w:t>zatorem jest Województwo Śląskie” za wykonanie zadań pracownika artystycznego przyjęte uchwałą nr 1275/122/V/2016 Zarządu Województwa Śląskiego z dnia 21 czerwca 2016 r.</w:t>
      </w:r>
    </w:p>
    <w:p w14:paraId="474C2679" w14:textId="77777777" w:rsidR="00812D74" w:rsidRPr="005C2E57" w:rsidRDefault="00812D74" w:rsidP="007D0318">
      <w:pPr>
        <w:jc w:val="both"/>
        <w:rPr>
          <w:rFonts w:cs="Arial"/>
          <w:szCs w:val="22"/>
        </w:rPr>
      </w:pPr>
    </w:p>
    <w:p w14:paraId="7220D91B" w14:textId="77777777" w:rsidR="00310921" w:rsidRPr="00976987" w:rsidRDefault="00DC0A74" w:rsidP="007C3F9B">
      <w:pPr>
        <w:pStyle w:val="TreBold"/>
        <w:rPr>
          <w:rFonts w:cs="Arial"/>
        </w:rPr>
      </w:pPr>
      <w:r w:rsidRPr="00976987">
        <w:rPr>
          <w:rFonts w:cs="Arial"/>
        </w:rPr>
        <w:t>Zarząd Województwa Śląskiego</w:t>
      </w:r>
    </w:p>
    <w:p w14:paraId="7135D23F" w14:textId="77777777" w:rsidR="00DC0A74" w:rsidRPr="00976987" w:rsidRDefault="00A14375" w:rsidP="007C3F9B">
      <w:pPr>
        <w:pStyle w:val="TreBold"/>
        <w:rPr>
          <w:rFonts w:cs="Arial"/>
        </w:rPr>
      </w:pPr>
      <w:r w:rsidRPr="00976987">
        <w:rPr>
          <w:rFonts w:cs="Arial"/>
        </w:rPr>
        <w:t>uchwala</w:t>
      </w:r>
    </w:p>
    <w:p w14:paraId="38CFBB64" w14:textId="77777777" w:rsidR="00A14375" w:rsidRPr="00976987" w:rsidRDefault="00A14375" w:rsidP="00B457AF">
      <w:pPr>
        <w:pStyle w:val="TreBold"/>
        <w:rPr>
          <w:rFonts w:cs="Arial"/>
        </w:rPr>
      </w:pPr>
    </w:p>
    <w:p w14:paraId="0684E588" w14:textId="521B4987" w:rsidR="00777CA3" w:rsidRPr="00777CA3" w:rsidRDefault="00ED0847" w:rsidP="003D1367">
      <w:pPr>
        <w:pStyle w:val="rodekTre13"/>
        <w:spacing w:after="120" w:line="240" w:lineRule="auto"/>
        <w:rPr>
          <w:rFonts w:cs="Arial"/>
          <w:szCs w:val="21"/>
        </w:rPr>
      </w:pPr>
      <w:r w:rsidRPr="00976987">
        <w:rPr>
          <w:rFonts w:cs="Arial"/>
          <w:szCs w:val="21"/>
        </w:rPr>
        <w:t>§ 1</w:t>
      </w:r>
      <w:r w:rsidR="00EC2F6D">
        <w:rPr>
          <w:rFonts w:cs="Arial"/>
          <w:szCs w:val="21"/>
        </w:rPr>
        <w:t>.</w:t>
      </w:r>
    </w:p>
    <w:p w14:paraId="2BECF04B" w14:textId="4D52A6AE" w:rsidR="00ED21F1" w:rsidRPr="00ED21F1" w:rsidRDefault="00EA588F" w:rsidP="005C2E57">
      <w:pPr>
        <w:pStyle w:val="rodekTre13"/>
        <w:jc w:val="both"/>
      </w:pPr>
      <w:r w:rsidRPr="604340C8">
        <w:rPr>
          <w:rFonts w:cs="Arial"/>
          <w:color w:val="auto"/>
        </w:rPr>
        <w:t xml:space="preserve">Zatwierdza się honorarium w wysokości </w:t>
      </w:r>
      <w:r w:rsidR="00812D74">
        <w:rPr>
          <w:rFonts w:cs="Arial"/>
          <w:color w:val="auto"/>
        </w:rPr>
        <w:t>25</w:t>
      </w:r>
      <w:r w:rsidR="00DA2702">
        <w:rPr>
          <w:rFonts w:cs="Arial"/>
          <w:color w:val="auto"/>
        </w:rPr>
        <w:t xml:space="preserve"> 0</w:t>
      </w:r>
      <w:r w:rsidR="00777CA3" w:rsidRPr="604340C8">
        <w:rPr>
          <w:rFonts w:cs="Arial"/>
          <w:color w:val="auto"/>
        </w:rPr>
        <w:t>00</w:t>
      </w:r>
      <w:r w:rsidRPr="604340C8">
        <w:rPr>
          <w:rFonts w:cs="Arial"/>
          <w:color w:val="auto"/>
        </w:rPr>
        <w:t xml:space="preserve"> zł</w:t>
      </w:r>
      <w:r w:rsidR="00B3347B" w:rsidRPr="604340C8">
        <w:rPr>
          <w:rFonts w:cs="Arial"/>
          <w:color w:val="auto"/>
        </w:rPr>
        <w:t xml:space="preserve"> </w:t>
      </w:r>
      <w:r w:rsidR="002B7E98" w:rsidRPr="604340C8">
        <w:rPr>
          <w:rFonts w:cs="Arial"/>
          <w:color w:val="auto"/>
        </w:rPr>
        <w:t>(</w:t>
      </w:r>
      <w:r w:rsidR="00812D74">
        <w:rPr>
          <w:rFonts w:cs="Arial"/>
          <w:color w:val="auto"/>
        </w:rPr>
        <w:t>dwadzieścia pięć</w:t>
      </w:r>
      <w:r w:rsidR="00777CA3" w:rsidRPr="604340C8">
        <w:rPr>
          <w:rFonts w:cs="Arial"/>
          <w:color w:val="auto"/>
        </w:rPr>
        <w:t xml:space="preserve"> tysi</w:t>
      </w:r>
      <w:r w:rsidR="00DA2702">
        <w:rPr>
          <w:rFonts w:cs="Arial"/>
          <w:color w:val="auto"/>
        </w:rPr>
        <w:t xml:space="preserve">ęcy </w:t>
      </w:r>
      <w:r w:rsidR="002B7E98" w:rsidRPr="604340C8">
        <w:rPr>
          <w:rFonts w:cs="Arial"/>
          <w:color w:val="auto"/>
        </w:rPr>
        <w:t>złotych</w:t>
      </w:r>
      <w:r w:rsidR="001303D1">
        <w:rPr>
          <w:rFonts w:cs="Arial"/>
          <w:color w:val="auto"/>
        </w:rPr>
        <w:t xml:space="preserve"> brutto</w:t>
      </w:r>
      <w:r w:rsidR="002B7E98" w:rsidRPr="604340C8">
        <w:rPr>
          <w:rFonts w:cs="Arial"/>
          <w:color w:val="auto"/>
        </w:rPr>
        <w:t xml:space="preserve">) </w:t>
      </w:r>
      <w:r w:rsidR="00CE693E" w:rsidRPr="604340C8">
        <w:rPr>
          <w:rFonts w:cs="Arial"/>
          <w:color w:val="auto"/>
        </w:rPr>
        <w:t xml:space="preserve">dla </w:t>
      </w:r>
      <w:r w:rsidR="00EC2F6D" w:rsidRPr="604340C8">
        <w:rPr>
          <w:rFonts w:cs="Arial"/>
          <w:color w:val="auto"/>
        </w:rPr>
        <w:t>Pan</w:t>
      </w:r>
      <w:r w:rsidR="00DA2702">
        <w:rPr>
          <w:rFonts w:cs="Arial"/>
          <w:color w:val="auto"/>
        </w:rPr>
        <w:t>a Roberta Talarczyka</w:t>
      </w:r>
      <w:r w:rsidR="00812D74">
        <w:rPr>
          <w:rFonts w:cs="Arial"/>
          <w:color w:val="auto"/>
        </w:rPr>
        <w:t xml:space="preserve">, </w:t>
      </w:r>
      <w:r w:rsidR="00EC2F6D" w:rsidRPr="604340C8">
        <w:rPr>
          <w:rFonts w:cs="Arial"/>
          <w:color w:val="auto"/>
        </w:rPr>
        <w:t>dyrektor</w:t>
      </w:r>
      <w:r w:rsidR="00DA2702">
        <w:rPr>
          <w:rFonts w:cs="Arial"/>
          <w:color w:val="auto"/>
        </w:rPr>
        <w:t>a</w:t>
      </w:r>
      <w:r w:rsidR="00EC2F6D" w:rsidRPr="604340C8">
        <w:rPr>
          <w:rFonts w:cs="Arial"/>
          <w:color w:val="auto"/>
        </w:rPr>
        <w:t xml:space="preserve"> Teatru </w:t>
      </w:r>
      <w:r w:rsidR="00DA2702">
        <w:rPr>
          <w:rFonts w:cs="Arial"/>
          <w:color w:val="auto"/>
        </w:rPr>
        <w:t>Śląskiego im. St. Wyspiańskiego w Katowicach</w:t>
      </w:r>
      <w:r w:rsidR="00EC2F6D" w:rsidRPr="604340C8">
        <w:rPr>
          <w:rFonts w:cs="Arial"/>
          <w:color w:val="auto"/>
        </w:rPr>
        <w:t xml:space="preserve"> za </w:t>
      </w:r>
      <w:r w:rsidR="00812D74">
        <w:rPr>
          <w:rFonts w:cs="Arial"/>
          <w:color w:val="auto"/>
        </w:rPr>
        <w:t xml:space="preserve">scenariusz </w:t>
      </w:r>
      <w:r w:rsidR="003D1367">
        <w:rPr>
          <w:rFonts w:cs="Arial"/>
          <w:color w:val="auto"/>
        </w:rPr>
        <w:br/>
      </w:r>
      <w:r w:rsidR="00812D74">
        <w:rPr>
          <w:rFonts w:cs="Arial"/>
          <w:color w:val="auto"/>
        </w:rPr>
        <w:t xml:space="preserve">i </w:t>
      </w:r>
      <w:r w:rsidR="00777CA3" w:rsidRPr="604340C8">
        <w:rPr>
          <w:rFonts w:cs="Arial"/>
          <w:color w:val="auto"/>
        </w:rPr>
        <w:t xml:space="preserve">reżyserię </w:t>
      </w:r>
      <w:r w:rsidR="005C2E57">
        <w:rPr>
          <w:rFonts w:cs="Arial"/>
          <w:color w:val="auto"/>
        </w:rPr>
        <w:t>przedstawienia</w:t>
      </w:r>
      <w:r w:rsidR="00DA2702">
        <w:rPr>
          <w:rFonts w:cs="Arial"/>
          <w:color w:val="auto"/>
        </w:rPr>
        <w:t xml:space="preserve"> </w:t>
      </w:r>
      <w:r w:rsidR="005C2E57" w:rsidRPr="007B12A4">
        <w:rPr>
          <w:rFonts w:eastAsia="Times New Roman" w:cs="Arial"/>
          <w:bCs/>
          <w:szCs w:val="21"/>
          <w:lang w:eastAsia="pl-PL"/>
        </w:rPr>
        <w:t>„</w:t>
      </w:r>
      <w:proofErr w:type="spellStart"/>
      <w:r w:rsidR="00812D74">
        <w:rPr>
          <w:rFonts w:eastAsia="Times New Roman" w:cs="Arial"/>
          <w:bCs/>
          <w:szCs w:val="21"/>
          <w:lang w:eastAsia="pl-PL"/>
        </w:rPr>
        <w:t>Godej</w:t>
      </w:r>
      <w:proofErr w:type="spellEnd"/>
      <w:r w:rsidR="00812D74">
        <w:rPr>
          <w:rFonts w:eastAsia="Times New Roman" w:cs="Arial"/>
          <w:bCs/>
          <w:szCs w:val="21"/>
          <w:lang w:eastAsia="pl-PL"/>
        </w:rPr>
        <w:t xml:space="preserve"> do </w:t>
      </w:r>
      <w:proofErr w:type="spellStart"/>
      <w:r w:rsidR="00812D74">
        <w:rPr>
          <w:rFonts w:eastAsia="Times New Roman" w:cs="Arial"/>
          <w:bCs/>
          <w:szCs w:val="21"/>
          <w:lang w:eastAsia="pl-PL"/>
        </w:rPr>
        <w:t>mie</w:t>
      </w:r>
      <w:proofErr w:type="spellEnd"/>
      <w:r w:rsidR="00812D74">
        <w:rPr>
          <w:rFonts w:eastAsia="Times New Roman" w:cs="Arial"/>
          <w:bCs/>
          <w:szCs w:val="21"/>
          <w:lang w:eastAsia="pl-PL"/>
        </w:rPr>
        <w:t>”</w:t>
      </w:r>
      <w:r w:rsidR="005C2E57" w:rsidRPr="007B12A4">
        <w:rPr>
          <w:rFonts w:eastAsia="Times New Roman" w:cs="Arial"/>
          <w:bCs/>
          <w:szCs w:val="21"/>
          <w:lang w:eastAsia="pl-PL"/>
        </w:rPr>
        <w:t xml:space="preserve"> </w:t>
      </w:r>
      <w:r w:rsidR="00812D74">
        <w:rPr>
          <w:rFonts w:eastAsia="Times New Roman" w:cs="Arial"/>
          <w:bCs/>
          <w:szCs w:val="21"/>
          <w:lang w:eastAsia="pl-PL"/>
        </w:rPr>
        <w:t>w Hotelu Diament Plaza w Katowicach</w:t>
      </w:r>
      <w:r w:rsidR="001303D1">
        <w:rPr>
          <w:rFonts w:eastAsia="Times New Roman" w:cs="Arial"/>
          <w:bCs/>
          <w:szCs w:val="21"/>
          <w:lang w:eastAsia="pl-PL"/>
        </w:rPr>
        <w:t xml:space="preserve"> w 2024 r</w:t>
      </w:r>
      <w:r w:rsidR="005C2E57">
        <w:rPr>
          <w:rFonts w:eastAsia="Times New Roman" w:cs="Arial"/>
          <w:bCs/>
          <w:szCs w:val="21"/>
          <w:lang w:eastAsia="pl-PL"/>
        </w:rPr>
        <w:t>.</w:t>
      </w:r>
    </w:p>
    <w:p w14:paraId="4CA7946D" w14:textId="77777777" w:rsidR="003D1367" w:rsidRDefault="003D1367" w:rsidP="003D1367">
      <w:pPr>
        <w:pStyle w:val="rodekTre13"/>
        <w:spacing w:after="120" w:line="240" w:lineRule="auto"/>
        <w:rPr>
          <w:rFonts w:cs="Arial"/>
          <w:szCs w:val="21"/>
        </w:rPr>
      </w:pPr>
    </w:p>
    <w:p w14:paraId="7F8A1323" w14:textId="657B7796" w:rsidR="002D153B" w:rsidRDefault="00962EE8" w:rsidP="003D1367">
      <w:pPr>
        <w:pStyle w:val="rodekTre13"/>
        <w:spacing w:after="120" w:line="240" w:lineRule="auto"/>
        <w:rPr>
          <w:rFonts w:cs="Arial"/>
          <w:szCs w:val="21"/>
        </w:rPr>
      </w:pPr>
      <w:r w:rsidRPr="00976987">
        <w:rPr>
          <w:rFonts w:cs="Arial"/>
          <w:szCs w:val="21"/>
        </w:rPr>
        <w:t>§ 2</w:t>
      </w:r>
      <w:r w:rsidR="00EC2F6D">
        <w:rPr>
          <w:rFonts w:cs="Arial"/>
          <w:szCs w:val="21"/>
        </w:rPr>
        <w:t>.</w:t>
      </w:r>
    </w:p>
    <w:p w14:paraId="6F0D1A00" w14:textId="16E4DD9A" w:rsidR="00962EE8" w:rsidRDefault="00EA588F" w:rsidP="00962EE8">
      <w:pPr>
        <w:pStyle w:val="Tre0"/>
        <w:rPr>
          <w:rFonts w:cs="Arial"/>
          <w:color w:val="auto"/>
          <w:szCs w:val="21"/>
        </w:rPr>
      </w:pPr>
      <w:r w:rsidRPr="00EA588F">
        <w:rPr>
          <w:rFonts w:cs="Arial"/>
          <w:color w:val="auto"/>
          <w:szCs w:val="21"/>
        </w:rPr>
        <w:t xml:space="preserve">Wypłata honorarium nastąpi ze środków Teatru </w:t>
      </w:r>
      <w:r w:rsidR="00DA2702">
        <w:rPr>
          <w:rFonts w:cs="Arial"/>
          <w:color w:val="auto"/>
          <w:szCs w:val="21"/>
        </w:rPr>
        <w:t>Śląskiego im. St. Wyspiańskiego w Katowicach</w:t>
      </w:r>
      <w:r w:rsidRPr="00EA588F">
        <w:rPr>
          <w:rFonts w:cs="Arial"/>
          <w:color w:val="auto"/>
          <w:szCs w:val="21"/>
        </w:rPr>
        <w:t>.</w:t>
      </w:r>
    </w:p>
    <w:p w14:paraId="64AB6E9B" w14:textId="77777777" w:rsidR="00EA588F" w:rsidRDefault="00EA588F" w:rsidP="00EA588F">
      <w:pPr>
        <w:pStyle w:val="Tre0"/>
        <w:jc w:val="center"/>
        <w:rPr>
          <w:rFonts w:cs="Arial"/>
          <w:color w:val="auto"/>
          <w:szCs w:val="21"/>
        </w:rPr>
      </w:pPr>
    </w:p>
    <w:p w14:paraId="7F5CA0D1" w14:textId="62137B74" w:rsidR="00EA588F" w:rsidRPr="003D1367" w:rsidRDefault="00EA588F" w:rsidP="003D1367">
      <w:pPr>
        <w:pStyle w:val="rodekTre13"/>
        <w:spacing w:after="120" w:line="240" w:lineRule="auto"/>
        <w:rPr>
          <w:rFonts w:cs="Arial"/>
          <w:szCs w:val="21"/>
        </w:rPr>
      </w:pPr>
      <w:r w:rsidRPr="003D1367">
        <w:rPr>
          <w:rFonts w:cs="Arial"/>
          <w:szCs w:val="21"/>
        </w:rPr>
        <w:t>§ 3</w:t>
      </w:r>
      <w:r w:rsidR="00EC2F6D" w:rsidRPr="003D1367">
        <w:rPr>
          <w:rFonts w:cs="Arial"/>
          <w:szCs w:val="21"/>
        </w:rPr>
        <w:t>.</w:t>
      </w:r>
    </w:p>
    <w:p w14:paraId="1F9276C7" w14:textId="72DD141D" w:rsidR="00EA588F" w:rsidRPr="00976987" w:rsidRDefault="00EA588F" w:rsidP="00962EE8">
      <w:pPr>
        <w:pStyle w:val="Tre0"/>
        <w:rPr>
          <w:rFonts w:cs="Arial"/>
          <w:color w:val="auto"/>
          <w:szCs w:val="21"/>
        </w:rPr>
      </w:pPr>
      <w:r w:rsidRPr="00EA588F">
        <w:rPr>
          <w:rFonts w:cs="Arial"/>
          <w:color w:val="auto"/>
          <w:szCs w:val="21"/>
        </w:rPr>
        <w:t>Wykonanie uchwały powierza się Marszałkowi Województwa</w:t>
      </w:r>
      <w:r w:rsidR="00EC2F6D">
        <w:rPr>
          <w:rFonts w:cs="Arial"/>
          <w:color w:val="auto"/>
          <w:szCs w:val="21"/>
        </w:rPr>
        <w:t>.</w:t>
      </w:r>
    </w:p>
    <w:p w14:paraId="50E365B7" w14:textId="77777777" w:rsidR="00ED0847" w:rsidRPr="00976987" w:rsidRDefault="00ED0847" w:rsidP="00962EE8">
      <w:pPr>
        <w:pStyle w:val="Tre0"/>
        <w:rPr>
          <w:rFonts w:cs="Arial"/>
          <w:color w:val="auto"/>
          <w:szCs w:val="21"/>
        </w:rPr>
      </w:pPr>
    </w:p>
    <w:p w14:paraId="352814B5" w14:textId="1A216FD3" w:rsidR="00EA588F" w:rsidRDefault="00EA588F" w:rsidP="0032365A">
      <w:pPr>
        <w:pStyle w:val="Tre0"/>
        <w:jc w:val="center"/>
        <w:rPr>
          <w:rFonts w:cs="Arial"/>
          <w:color w:val="auto"/>
          <w:szCs w:val="21"/>
        </w:rPr>
      </w:pPr>
      <w:r>
        <w:rPr>
          <w:rFonts w:cs="Arial"/>
          <w:color w:val="auto"/>
          <w:szCs w:val="21"/>
        </w:rPr>
        <w:t>§ 4</w:t>
      </w:r>
      <w:r w:rsidR="00EC2F6D">
        <w:rPr>
          <w:rFonts w:cs="Arial"/>
          <w:color w:val="auto"/>
          <w:szCs w:val="21"/>
        </w:rPr>
        <w:t>.</w:t>
      </w:r>
    </w:p>
    <w:p w14:paraId="5DAF3BB8" w14:textId="40C3F24F" w:rsidR="00962EE8" w:rsidRDefault="00962EE8" w:rsidP="00962EE8">
      <w:pPr>
        <w:pStyle w:val="Tre0"/>
        <w:rPr>
          <w:rFonts w:cs="Arial"/>
          <w:color w:val="auto"/>
          <w:szCs w:val="21"/>
        </w:rPr>
      </w:pPr>
      <w:r w:rsidRPr="00976987">
        <w:rPr>
          <w:rFonts w:cs="Arial"/>
          <w:color w:val="auto"/>
          <w:szCs w:val="21"/>
        </w:rPr>
        <w:t>Uchwała wchodzi w życie z dniem podjęcia.</w:t>
      </w:r>
    </w:p>
    <w:p w14:paraId="02676D08" w14:textId="77777777" w:rsidR="00537FE3" w:rsidRDefault="00537FE3" w:rsidP="00962EE8">
      <w:pPr>
        <w:pStyle w:val="Tre0"/>
        <w:rPr>
          <w:rFonts w:cs="Arial"/>
          <w:color w:val="auto"/>
          <w:szCs w:val="21"/>
        </w:rPr>
      </w:pPr>
    </w:p>
    <w:p w14:paraId="12EAEDE8" w14:textId="4CCD27AE" w:rsidR="00537FE3" w:rsidRDefault="00537FE3" w:rsidP="00962EE8">
      <w:pPr>
        <w:pStyle w:val="Tre0"/>
        <w:rPr>
          <w:rFonts w:cs="Arial"/>
          <w:color w:val="auto"/>
          <w:szCs w:val="21"/>
        </w:rPr>
      </w:pPr>
    </w:p>
    <w:p w14:paraId="59B590E8" w14:textId="4FED08D1" w:rsidR="00537FE3" w:rsidRDefault="00537FE3" w:rsidP="0367FC02">
      <w:pPr>
        <w:pStyle w:val="Tre0"/>
        <w:rPr>
          <w:rFonts w:cs="Arial"/>
          <w:color w:val="auto"/>
        </w:rPr>
      </w:pPr>
    </w:p>
    <w:p w14:paraId="75203282" w14:textId="20162399" w:rsidR="0367FC02" w:rsidRDefault="0367FC02" w:rsidP="0367FC02">
      <w:pPr>
        <w:pStyle w:val="Tre0"/>
        <w:rPr>
          <w:rFonts w:cs="Arial"/>
          <w:color w:val="auto"/>
        </w:rPr>
      </w:pPr>
    </w:p>
    <w:p w14:paraId="00082384" w14:textId="7E7B06F7" w:rsidR="00EC2F6D" w:rsidRDefault="00EC2F6D" w:rsidP="00962EE8">
      <w:pPr>
        <w:pStyle w:val="Tre0"/>
        <w:rPr>
          <w:rFonts w:cs="Arial"/>
          <w:color w:val="auto"/>
          <w:szCs w:val="21"/>
        </w:rPr>
      </w:pPr>
    </w:p>
    <w:tbl>
      <w:tblPr>
        <w:tblStyle w:val="Tabela-Siatka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40"/>
        <w:gridCol w:w="3531"/>
        <w:gridCol w:w="283"/>
        <w:gridCol w:w="2835"/>
      </w:tblGrid>
      <w:tr w:rsidR="00C51E77" w:rsidRPr="00C51E77" w14:paraId="60FB9308" w14:textId="77777777" w:rsidTr="0367FC02">
        <w:tc>
          <w:tcPr>
            <w:tcW w:w="3240" w:type="dxa"/>
            <w:hideMark/>
          </w:tcPr>
          <w:p w14:paraId="62844294" w14:textId="77777777" w:rsidR="00C51E77" w:rsidRPr="00C51E77" w:rsidRDefault="00C51E77" w:rsidP="00C51E77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</w:rPr>
            </w:pPr>
            <w:r w:rsidRPr="00C51E77">
              <w:rPr>
                <w:rFonts w:cs="Arial"/>
                <w:color w:val="000000"/>
              </w:rPr>
              <w:t>Jakub Chełstowski</w:t>
            </w:r>
          </w:p>
        </w:tc>
        <w:tc>
          <w:tcPr>
            <w:tcW w:w="3531" w:type="dxa"/>
            <w:hideMark/>
          </w:tcPr>
          <w:p w14:paraId="06FB1D2F" w14:textId="77777777" w:rsidR="00C51E77" w:rsidRPr="00C51E77" w:rsidRDefault="00C51E77" w:rsidP="00C51E77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</w:rPr>
            </w:pPr>
            <w:r w:rsidRPr="00C51E77">
              <w:rPr>
                <w:rFonts w:cs="Arial"/>
                <w:color w:val="000000"/>
              </w:rPr>
              <w:t xml:space="preserve">- Marszałek Województwa </w:t>
            </w:r>
          </w:p>
        </w:tc>
        <w:tc>
          <w:tcPr>
            <w:tcW w:w="283" w:type="dxa"/>
            <w:hideMark/>
          </w:tcPr>
          <w:p w14:paraId="6A9B3963" w14:textId="77777777" w:rsidR="00C51E77" w:rsidRPr="00C51E77" w:rsidRDefault="00C51E77" w:rsidP="00C51E77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</w:rPr>
            </w:pPr>
            <w:r w:rsidRPr="00C51E77">
              <w:rPr>
                <w:rFonts w:cs="Arial"/>
                <w:color w:val="000000"/>
              </w:rPr>
              <w:t>-</w:t>
            </w:r>
          </w:p>
        </w:tc>
        <w:tc>
          <w:tcPr>
            <w:tcW w:w="2835" w:type="dxa"/>
          </w:tcPr>
          <w:p w14:paraId="5FF57656" w14:textId="77777777" w:rsidR="00C51E77" w:rsidRPr="00C51E77" w:rsidRDefault="00C51E77" w:rsidP="00C51E77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</w:rPr>
            </w:pPr>
            <w:r w:rsidRPr="00C51E77">
              <w:rPr>
                <w:rFonts w:cs="Arial"/>
                <w:color w:val="000000"/>
              </w:rPr>
              <w:t>………………………………</w:t>
            </w:r>
          </w:p>
          <w:p w14:paraId="66C9A63E" w14:textId="77777777" w:rsidR="00C51E77" w:rsidRPr="00C51E77" w:rsidRDefault="00C51E77" w:rsidP="00C51E77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</w:rPr>
            </w:pPr>
          </w:p>
        </w:tc>
      </w:tr>
      <w:tr w:rsidR="00C51E77" w:rsidRPr="00C51E77" w14:paraId="16F506D3" w14:textId="77777777" w:rsidTr="0367FC02">
        <w:tc>
          <w:tcPr>
            <w:tcW w:w="3240" w:type="dxa"/>
            <w:hideMark/>
          </w:tcPr>
          <w:p w14:paraId="2E447313" w14:textId="0AC3A685" w:rsidR="00C51E77" w:rsidRPr="00C51E77" w:rsidRDefault="005C2E57" w:rsidP="00C51E77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Anna Jedynak - Rykała</w:t>
            </w:r>
          </w:p>
        </w:tc>
        <w:tc>
          <w:tcPr>
            <w:tcW w:w="3531" w:type="dxa"/>
            <w:hideMark/>
          </w:tcPr>
          <w:p w14:paraId="12FF593A" w14:textId="77777777" w:rsidR="00C51E77" w:rsidRPr="00C51E77" w:rsidRDefault="00C51E77" w:rsidP="00C51E77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</w:rPr>
            </w:pPr>
            <w:r w:rsidRPr="00C51E77">
              <w:rPr>
                <w:rFonts w:cs="Arial"/>
                <w:color w:val="000000"/>
              </w:rPr>
              <w:t xml:space="preserve">- Wicemarszałek Województwa </w:t>
            </w:r>
          </w:p>
        </w:tc>
        <w:tc>
          <w:tcPr>
            <w:tcW w:w="283" w:type="dxa"/>
            <w:hideMark/>
          </w:tcPr>
          <w:p w14:paraId="690EB7D2" w14:textId="77777777" w:rsidR="00C51E77" w:rsidRPr="00C51E77" w:rsidRDefault="00C51E77" w:rsidP="00C51E77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</w:rPr>
            </w:pPr>
            <w:r w:rsidRPr="00C51E77">
              <w:rPr>
                <w:rFonts w:cs="Arial"/>
                <w:color w:val="000000"/>
              </w:rPr>
              <w:t>-</w:t>
            </w:r>
          </w:p>
        </w:tc>
        <w:tc>
          <w:tcPr>
            <w:tcW w:w="2835" w:type="dxa"/>
          </w:tcPr>
          <w:p w14:paraId="74AEE481" w14:textId="77777777" w:rsidR="00C51E77" w:rsidRPr="00C51E77" w:rsidRDefault="00C51E77" w:rsidP="00C51E77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</w:rPr>
            </w:pPr>
            <w:r w:rsidRPr="00C51E77">
              <w:rPr>
                <w:rFonts w:cs="Arial"/>
                <w:color w:val="000000"/>
              </w:rPr>
              <w:t>………………………………</w:t>
            </w:r>
          </w:p>
          <w:p w14:paraId="7481144F" w14:textId="77777777" w:rsidR="00C51E77" w:rsidRPr="00C51E77" w:rsidRDefault="00C51E77" w:rsidP="00C51E77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</w:rPr>
            </w:pPr>
          </w:p>
        </w:tc>
      </w:tr>
      <w:tr w:rsidR="00C51E77" w:rsidRPr="00C51E77" w14:paraId="7A94DC34" w14:textId="77777777" w:rsidTr="0367FC02">
        <w:tc>
          <w:tcPr>
            <w:tcW w:w="3240" w:type="dxa"/>
            <w:hideMark/>
          </w:tcPr>
          <w:p w14:paraId="51138453" w14:textId="1F1A3E9F" w:rsidR="00C51E77" w:rsidRPr="00C51E77" w:rsidRDefault="005C2E57" w:rsidP="00C51E77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Łukasz Czopik</w:t>
            </w:r>
          </w:p>
        </w:tc>
        <w:tc>
          <w:tcPr>
            <w:tcW w:w="3531" w:type="dxa"/>
            <w:hideMark/>
          </w:tcPr>
          <w:p w14:paraId="74C83C6A" w14:textId="77777777" w:rsidR="00C51E77" w:rsidRPr="00C51E77" w:rsidRDefault="00C51E77" w:rsidP="00C51E77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</w:rPr>
            </w:pPr>
            <w:r w:rsidRPr="00C51E77">
              <w:rPr>
                <w:rFonts w:cs="Arial"/>
                <w:color w:val="000000"/>
              </w:rPr>
              <w:t xml:space="preserve">- Wicemarszałek Województwa </w:t>
            </w:r>
          </w:p>
        </w:tc>
        <w:tc>
          <w:tcPr>
            <w:tcW w:w="283" w:type="dxa"/>
            <w:hideMark/>
          </w:tcPr>
          <w:p w14:paraId="40C2ADA9" w14:textId="77777777" w:rsidR="00C51E77" w:rsidRPr="00C51E77" w:rsidRDefault="00C51E77" w:rsidP="00C51E77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</w:rPr>
            </w:pPr>
            <w:r w:rsidRPr="00C51E77">
              <w:rPr>
                <w:rFonts w:cs="Arial"/>
                <w:color w:val="000000"/>
              </w:rPr>
              <w:t>-</w:t>
            </w:r>
          </w:p>
        </w:tc>
        <w:tc>
          <w:tcPr>
            <w:tcW w:w="2835" w:type="dxa"/>
          </w:tcPr>
          <w:p w14:paraId="078D0FAE" w14:textId="77777777" w:rsidR="00C51E77" w:rsidRPr="00C51E77" w:rsidRDefault="00C51E77" w:rsidP="00C51E77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</w:rPr>
            </w:pPr>
            <w:r w:rsidRPr="00C51E77">
              <w:rPr>
                <w:rFonts w:cs="Arial"/>
                <w:color w:val="000000"/>
              </w:rPr>
              <w:t>………………………………</w:t>
            </w:r>
          </w:p>
          <w:p w14:paraId="499F2D2C" w14:textId="77777777" w:rsidR="00C51E77" w:rsidRPr="00C51E77" w:rsidRDefault="00C51E77" w:rsidP="00C51E77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</w:rPr>
            </w:pPr>
          </w:p>
        </w:tc>
      </w:tr>
      <w:tr w:rsidR="00C51E77" w:rsidRPr="00C51E77" w14:paraId="24D5196D" w14:textId="77777777" w:rsidTr="0367FC02">
        <w:tc>
          <w:tcPr>
            <w:tcW w:w="3240" w:type="dxa"/>
            <w:hideMark/>
          </w:tcPr>
          <w:p w14:paraId="3BD0B452" w14:textId="19E41842" w:rsidR="00C51E77" w:rsidRPr="00C51E77" w:rsidRDefault="005C2E57" w:rsidP="00C51E77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Krzysztof Klimosz</w:t>
            </w:r>
          </w:p>
        </w:tc>
        <w:tc>
          <w:tcPr>
            <w:tcW w:w="3531" w:type="dxa"/>
            <w:hideMark/>
          </w:tcPr>
          <w:p w14:paraId="50A28A53" w14:textId="78A79541" w:rsidR="00C51E77" w:rsidRPr="00C51E77" w:rsidRDefault="00C51E77" w:rsidP="00C51E77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</w:rPr>
            </w:pPr>
            <w:r w:rsidRPr="0367FC02">
              <w:rPr>
                <w:rFonts w:cs="Arial"/>
                <w:color w:val="000000" w:themeColor="text1"/>
              </w:rPr>
              <w:t>- Członek Zarządu</w:t>
            </w:r>
            <w:r w:rsidR="3AD80D78" w:rsidRPr="0367FC02">
              <w:rPr>
                <w:rFonts w:cs="Arial"/>
                <w:color w:val="000000" w:themeColor="text1"/>
              </w:rPr>
              <w:t xml:space="preserve"> W</w:t>
            </w:r>
            <w:r w:rsidRPr="0367FC02">
              <w:rPr>
                <w:rFonts w:cs="Arial"/>
                <w:color w:val="000000" w:themeColor="text1"/>
              </w:rPr>
              <w:t xml:space="preserve">ojewództwa </w:t>
            </w:r>
          </w:p>
        </w:tc>
        <w:tc>
          <w:tcPr>
            <w:tcW w:w="283" w:type="dxa"/>
            <w:hideMark/>
          </w:tcPr>
          <w:p w14:paraId="06A17882" w14:textId="77777777" w:rsidR="00C51E77" w:rsidRPr="00C51E77" w:rsidRDefault="00C51E77" w:rsidP="00C51E77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</w:rPr>
            </w:pPr>
            <w:r w:rsidRPr="00C51E77">
              <w:rPr>
                <w:rFonts w:cs="Arial"/>
                <w:color w:val="000000"/>
              </w:rPr>
              <w:t>-</w:t>
            </w:r>
          </w:p>
        </w:tc>
        <w:tc>
          <w:tcPr>
            <w:tcW w:w="2835" w:type="dxa"/>
          </w:tcPr>
          <w:p w14:paraId="7B98CB58" w14:textId="77777777" w:rsidR="00C51E77" w:rsidRPr="00C51E77" w:rsidRDefault="00C51E77" w:rsidP="00C51E77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</w:rPr>
            </w:pPr>
            <w:r w:rsidRPr="00C51E77">
              <w:rPr>
                <w:rFonts w:cs="Arial"/>
                <w:color w:val="000000"/>
              </w:rPr>
              <w:t>………………………………</w:t>
            </w:r>
          </w:p>
          <w:p w14:paraId="2FBDF10C" w14:textId="77777777" w:rsidR="00C51E77" w:rsidRPr="00C51E77" w:rsidRDefault="00C51E77" w:rsidP="00C51E77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</w:rPr>
            </w:pPr>
          </w:p>
        </w:tc>
      </w:tr>
      <w:tr w:rsidR="00C51E77" w:rsidRPr="00C51E77" w14:paraId="7E95E766" w14:textId="77777777" w:rsidTr="0367FC02">
        <w:tc>
          <w:tcPr>
            <w:tcW w:w="3240" w:type="dxa"/>
            <w:hideMark/>
          </w:tcPr>
          <w:p w14:paraId="1E3D29B1" w14:textId="7D6B61AB" w:rsidR="00C51E77" w:rsidRPr="00C51E77" w:rsidRDefault="005C2E57" w:rsidP="00C51E77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Grzegorz Boski</w:t>
            </w:r>
          </w:p>
        </w:tc>
        <w:tc>
          <w:tcPr>
            <w:tcW w:w="3531" w:type="dxa"/>
            <w:hideMark/>
          </w:tcPr>
          <w:p w14:paraId="2B751C88" w14:textId="77777777" w:rsidR="00C51E77" w:rsidRPr="00C51E77" w:rsidRDefault="00C51E77" w:rsidP="00C51E77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</w:rPr>
            </w:pPr>
            <w:r w:rsidRPr="00C51E77">
              <w:rPr>
                <w:rFonts w:cs="Arial"/>
                <w:color w:val="000000"/>
              </w:rPr>
              <w:t>- Członek Zarządu Województwa</w:t>
            </w:r>
          </w:p>
        </w:tc>
        <w:tc>
          <w:tcPr>
            <w:tcW w:w="283" w:type="dxa"/>
            <w:hideMark/>
          </w:tcPr>
          <w:p w14:paraId="46D44DD8" w14:textId="77777777" w:rsidR="00C51E77" w:rsidRPr="00C51E77" w:rsidRDefault="00C51E77" w:rsidP="00C51E77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</w:rPr>
            </w:pPr>
            <w:r w:rsidRPr="00C51E77">
              <w:rPr>
                <w:rFonts w:cs="Arial"/>
                <w:color w:val="000000"/>
              </w:rPr>
              <w:t>-</w:t>
            </w:r>
          </w:p>
        </w:tc>
        <w:tc>
          <w:tcPr>
            <w:tcW w:w="2835" w:type="dxa"/>
          </w:tcPr>
          <w:p w14:paraId="59BB3966" w14:textId="77777777" w:rsidR="00C51E77" w:rsidRPr="00C51E77" w:rsidRDefault="00C51E77" w:rsidP="00C51E77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</w:rPr>
            </w:pPr>
            <w:r w:rsidRPr="00C51E77">
              <w:rPr>
                <w:rFonts w:cs="Arial"/>
                <w:color w:val="000000"/>
              </w:rPr>
              <w:t>………………………………</w:t>
            </w:r>
          </w:p>
        </w:tc>
      </w:tr>
    </w:tbl>
    <w:p w14:paraId="2BA6360D" w14:textId="406A21BA" w:rsidR="00976987" w:rsidRPr="00976987" w:rsidRDefault="00976987" w:rsidP="005C2E57">
      <w:pPr>
        <w:tabs>
          <w:tab w:val="left" w:pos="7185"/>
        </w:tabs>
        <w:rPr>
          <w:rFonts w:cs="Arial"/>
        </w:rPr>
      </w:pPr>
    </w:p>
    <w:sectPr w:rsidR="00976987" w:rsidRPr="00976987" w:rsidSect="0032365A">
      <w:type w:val="continuous"/>
      <w:pgSz w:w="11906" w:h="16838" w:code="9"/>
      <w:pgMar w:top="992" w:right="1276" w:bottom="568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116445F" w14:textId="77777777" w:rsidR="00381ACE" w:rsidRDefault="00381ACE" w:rsidP="00AB4A4A">
      <w:r>
        <w:separator/>
      </w:r>
    </w:p>
  </w:endnote>
  <w:endnote w:type="continuationSeparator" w:id="0">
    <w:p w14:paraId="7ADA0A6F" w14:textId="77777777" w:rsidR="00381ACE" w:rsidRDefault="00381ACE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C59BC0F" w14:textId="77777777" w:rsidR="00381ACE" w:rsidRDefault="00381ACE" w:rsidP="00AB4A4A">
      <w:r>
        <w:separator/>
      </w:r>
    </w:p>
  </w:footnote>
  <w:footnote w:type="continuationSeparator" w:id="0">
    <w:p w14:paraId="60CA593D" w14:textId="77777777" w:rsidR="00381ACE" w:rsidRDefault="00381ACE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3"/>
    <w:multiLevelType w:val="hybridMultilevel"/>
    <w:tmpl w:val="00000003"/>
    <w:name w:val="WW8Num3"/>
    <w:lvl w:ilvl="0" w:tplc="2A1CEC78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 w:tplc="6FEAE2FE">
      <w:numFmt w:val="decimal"/>
      <w:lvlText w:val=""/>
      <w:lvlJc w:val="left"/>
    </w:lvl>
    <w:lvl w:ilvl="2" w:tplc="ED0812E0">
      <w:numFmt w:val="decimal"/>
      <w:lvlText w:val=""/>
      <w:lvlJc w:val="left"/>
    </w:lvl>
    <w:lvl w:ilvl="3" w:tplc="70E0B2FA">
      <w:numFmt w:val="decimal"/>
      <w:lvlText w:val=""/>
      <w:lvlJc w:val="left"/>
    </w:lvl>
    <w:lvl w:ilvl="4" w:tplc="A3928E10">
      <w:numFmt w:val="decimal"/>
      <w:lvlText w:val=""/>
      <w:lvlJc w:val="left"/>
    </w:lvl>
    <w:lvl w:ilvl="5" w:tplc="6672B686">
      <w:numFmt w:val="decimal"/>
      <w:lvlText w:val=""/>
      <w:lvlJc w:val="left"/>
    </w:lvl>
    <w:lvl w:ilvl="6" w:tplc="AFF872B4">
      <w:numFmt w:val="decimal"/>
      <w:lvlText w:val=""/>
      <w:lvlJc w:val="left"/>
    </w:lvl>
    <w:lvl w:ilvl="7" w:tplc="F7787EC6">
      <w:numFmt w:val="decimal"/>
      <w:lvlText w:val=""/>
      <w:lvlJc w:val="left"/>
    </w:lvl>
    <w:lvl w:ilvl="8" w:tplc="E7A0999A">
      <w:numFmt w:val="decimal"/>
      <w:lvlText w:val=""/>
      <w:lvlJc w:val="left"/>
    </w:lvl>
  </w:abstractNum>
  <w:abstractNum w:abstractNumId="2" w15:restartNumberingAfterBreak="0">
    <w:nsid w:val="00000004"/>
    <w:multiLevelType w:val="hybridMultilevel"/>
    <w:tmpl w:val="FDE24AFC"/>
    <w:name w:val="WW8Num4"/>
    <w:lvl w:ilvl="0" w:tplc="C82A8D6A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</w:rPr>
    </w:lvl>
    <w:lvl w:ilvl="1" w:tplc="C0B8D8D4">
      <w:numFmt w:val="decimal"/>
      <w:lvlText w:val=""/>
      <w:lvlJc w:val="left"/>
    </w:lvl>
    <w:lvl w:ilvl="2" w:tplc="C6621BA2">
      <w:numFmt w:val="decimal"/>
      <w:lvlText w:val=""/>
      <w:lvlJc w:val="left"/>
    </w:lvl>
    <w:lvl w:ilvl="3" w:tplc="6F6A97D0">
      <w:numFmt w:val="decimal"/>
      <w:lvlText w:val=""/>
      <w:lvlJc w:val="left"/>
    </w:lvl>
    <w:lvl w:ilvl="4" w:tplc="85989E28">
      <w:numFmt w:val="decimal"/>
      <w:lvlText w:val=""/>
      <w:lvlJc w:val="left"/>
    </w:lvl>
    <w:lvl w:ilvl="5" w:tplc="E94EF698">
      <w:numFmt w:val="decimal"/>
      <w:lvlText w:val=""/>
      <w:lvlJc w:val="left"/>
    </w:lvl>
    <w:lvl w:ilvl="6" w:tplc="D2908208">
      <w:numFmt w:val="decimal"/>
      <w:lvlText w:val=""/>
      <w:lvlJc w:val="left"/>
    </w:lvl>
    <w:lvl w:ilvl="7" w:tplc="F21250C2">
      <w:numFmt w:val="decimal"/>
      <w:lvlText w:val=""/>
      <w:lvlJc w:val="left"/>
    </w:lvl>
    <w:lvl w:ilvl="8" w:tplc="84EE178A">
      <w:numFmt w:val="decimal"/>
      <w:lvlText w:val=""/>
      <w:lvlJc w:val="left"/>
    </w:lvl>
  </w:abstractNum>
  <w:abstractNum w:abstractNumId="3" w15:restartNumberingAfterBreak="0">
    <w:nsid w:val="00000005"/>
    <w:multiLevelType w:val="hybridMultilevel"/>
    <w:tmpl w:val="00000005"/>
    <w:name w:val="WW8Num5"/>
    <w:lvl w:ilvl="0" w:tplc="027CB622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Cs/>
      </w:rPr>
    </w:lvl>
    <w:lvl w:ilvl="1" w:tplc="B2E6D730">
      <w:numFmt w:val="decimal"/>
      <w:lvlText w:val=""/>
      <w:lvlJc w:val="left"/>
    </w:lvl>
    <w:lvl w:ilvl="2" w:tplc="E19499DE">
      <w:numFmt w:val="decimal"/>
      <w:lvlText w:val=""/>
      <w:lvlJc w:val="left"/>
    </w:lvl>
    <w:lvl w:ilvl="3" w:tplc="5EFC4ED8">
      <w:numFmt w:val="decimal"/>
      <w:lvlText w:val=""/>
      <w:lvlJc w:val="left"/>
    </w:lvl>
    <w:lvl w:ilvl="4" w:tplc="37CCD760">
      <w:numFmt w:val="decimal"/>
      <w:lvlText w:val=""/>
      <w:lvlJc w:val="left"/>
    </w:lvl>
    <w:lvl w:ilvl="5" w:tplc="FC828ED2">
      <w:numFmt w:val="decimal"/>
      <w:lvlText w:val=""/>
      <w:lvlJc w:val="left"/>
    </w:lvl>
    <w:lvl w:ilvl="6" w:tplc="7570D834">
      <w:numFmt w:val="decimal"/>
      <w:lvlText w:val=""/>
      <w:lvlJc w:val="left"/>
    </w:lvl>
    <w:lvl w:ilvl="7" w:tplc="0504ED2E">
      <w:numFmt w:val="decimal"/>
      <w:lvlText w:val=""/>
      <w:lvlJc w:val="left"/>
    </w:lvl>
    <w:lvl w:ilvl="8" w:tplc="B07E7AA4">
      <w:numFmt w:val="decimal"/>
      <w:lvlText w:val=""/>
      <w:lvlJc w:val="left"/>
    </w:lvl>
  </w:abstractNum>
  <w:abstractNum w:abstractNumId="4" w15:restartNumberingAfterBreak="0">
    <w:nsid w:val="00000007"/>
    <w:multiLevelType w:val="hybridMultilevel"/>
    <w:tmpl w:val="67EC3BA2"/>
    <w:name w:val="WW8Num7"/>
    <w:lvl w:ilvl="0" w:tplc="7A48A454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</w:rPr>
    </w:lvl>
    <w:lvl w:ilvl="1" w:tplc="D1402D4A">
      <w:numFmt w:val="decimal"/>
      <w:lvlText w:val=""/>
      <w:lvlJc w:val="left"/>
    </w:lvl>
    <w:lvl w:ilvl="2" w:tplc="F0FCB63A">
      <w:numFmt w:val="decimal"/>
      <w:lvlText w:val=""/>
      <w:lvlJc w:val="left"/>
    </w:lvl>
    <w:lvl w:ilvl="3" w:tplc="66A0A6A4">
      <w:numFmt w:val="decimal"/>
      <w:lvlText w:val=""/>
      <w:lvlJc w:val="left"/>
    </w:lvl>
    <w:lvl w:ilvl="4" w:tplc="739CBD14">
      <w:numFmt w:val="decimal"/>
      <w:lvlText w:val=""/>
      <w:lvlJc w:val="left"/>
    </w:lvl>
    <w:lvl w:ilvl="5" w:tplc="4C388AD0">
      <w:numFmt w:val="decimal"/>
      <w:lvlText w:val=""/>
      <w:lvlJc w:val="left"/>
    </w:lvl>
    <w:lvl w:ilvl="6" w:tplc="CFFA2C76">
      <w:numFmt w:val="decimal"/>
      <w:lvlText w:val=""/>
      <w:lvlJc w:val="left"/>
    </w:lvl>
    <w:lvl w:ilvl="7" w:tplc="10700F86">
      <w:numFmt w:val="decimal"/>
      <w:lvlText w:val=""/>
      <w:lvlJc w:val="left"/>
    </w:lvl>
    <w:lvl w:ilvl="8" w:tplc="0B30AB86">
      <w:numFmt w:val="decimal"/>
      <w:lvlText w:val=""/>
      <w:lvlJc w:val="left"/>
    </w:lvl>
  </w:abstractNum>
  <w:abstractNum w:abstractNumId="5" w15:restartNumberingAfterBreak="0">
    <w:nsid w:val="00000008"/>
    <w:multiLevelType w:val="hybridMultilevel"/>
    <w:tmpl w:val="00000008"/>
    <w:name w:val="WW8Num8"/>
    <w:lvl w:ilvl="0" w:tplc="7246720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</w:rPr>
    </w:lvl>
    <w:lvl w:ilvl="1" w:tplc="F6EC7DB6">
      <w:numFmt w:val="decimal"/>
      <w:lvlText w:val=""/>
      <w:lvlJc w:val="left"/>
    </w:lvl>
    <w:lvl w:ilvl="2" w:tplc="439AD27C">
      <w:numFmt w:val="decimal"/>
      <w:lvlText w:val=""/>
      <w:lvlJc w:val="left"/>
    </w:lvl>
    <w:lvl w:ilvl="3" w:tplc="75244102">
      <w:numFmt w:val="decimal"/>
      <w:lvlText w:val=""/>
      <w:lvlJc w:val="left"/>
    </w:lvl>
    <w:lvl w:ilvl="4" w:tplc="57D28D62">
      <w:numFmt w:val="decimal"/>
      <w:lvlText w:val=""/>
      <w:lvlJc w:val="left"/>
    </w:lvl>
    <w:lvl w:ilvl="5" w:tplc="61D2095E">
      <w:numFmt w:val="decimal"/>
      <w:lvlText w:val=""/>
      <w:lvlJc w:val="left"/>
    </w:lvl>
    <w:lvl w:ilvl="6" w:tplc="C416122A">
      <w:numFmt w:val="decimal"/>
      <w:lvlText w:val=""/>
      <w:lvlJc w:val="left"/>
    </w:lvl>
    <w:lvl w:ilvl="7" w:tplc="57502842">
      <w:numFmt w:val="decimal"/>
      <w:lvlText w:val=""/>
      <w:lvlJc w:val="left"/>
    </w:lvl>
    <w:lvl w:ilvl="8" w:tplc="D884C94E">
      <w:numFmt w:val="decimal"/>
      <w:lvlText w:val=""/>
      <w:lvlJc w:val="left"/>
    </w:lvl>
  </w:abstractNum>
  <w:abstractNum w:abstractNumId="6" w15:restartNumberingAfterBreak="0">
    <w:nsid w:val="00000009"/>
    <w:multiLevelType w:val="hybridMultilevel"/>
    <w:tmpl w:val="00000009"/>
    <w:name w:val="WW8Num9"/>
    <w:lvl w:ilvl="0" w:tplc="FD34812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 w:tplc="3A4CFC24">
      <w:numFmt w:val="decimal"/>
      <w:lvlText w:val=""/>
      <w:lvlJc w:val="left"/>
    </w:lvl>
    <w:lvl w:ilvl="2" w:tplc="93883292">
      <w:numFmt w:val="decimal"/>
      <w:lvlText w:val=""/>
      <w:lvlJc w:val="left"/>
    </w:lvl>
    <w:lvl w:ilvl="3" w:tplc="5CFA7546">
      <w:numFmt w:val="decimal"/>
      <w:lvlText w:val=""/>
      <w:lvlJc w:val="left"/>
    </w:lvl>
    <w:lvl w:ilvl="4" w:tplc="696478A6">
      <w:numFmt w:val="decimal"/>
      <w:lvlText w:val=""/>
      <w:lvlJc w:val="left"/>
    </w:lvl>
    <w:lvl w:ilvl="5" w:tplc="1A48BF46">
      <w:numFmt w:val="decimal"/>
      <w:lvlText w:val=""/>
      <w:lvlJc w:val="left"/>
    </w:lvl>
    <w:lvl w:ilvl="6" w:tplc="99DC2680">
      <w:numFmt w:val="decimal"/>
      <w:lvlText w:val=""/>
      <w:lvlJc w:val="left"/>
    </w:lvl>
    <w:lvl w:ilvl="7" w:tplc="5A6673D6">
      <w:numFmt w:val="decimal"/>
      <w:lvlText w:val=""/>
      <w:lvlJc w:val="left"/>
    </w:lvl>
    <w:lvl w:ilvl="8" w:tplc="49BC2DD2">
      <w:numFmt w:val="decimal"/>
      <w:lvlText w:val=""/>
      <w:lvlJc w:val="left"/>
    </w:lvl>
  </w:abstractNum>
  <w:abstractNum w:abstractNumId="7" w15:restartNumberingAfterBreak="0">
    <w:nsid w:val="0000000A"/>
    <w:multiLevelType w:val="hybridMultilevel"/>
    <w:tmpl w:val="0000000A"/>
    <w:name w:val="WW8Num10"/>
    <w:lvl w:ilvl="0" w:tplc="B9E4115C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 w:tplc="73620E0A">
      <w:numFmt w:val="decimal"/>
      <w:lvlText w:val=""/>
      <w:lvlJc w:val="left"/>
    </w:lvl>
    <w:lvl w:ilvl="2" w:tplc="F3ACB9A0">
      <w:numFmt w:val="decimal"/>
      <w:lvlText w:val=""/>
      <w:lvlJc w:val="left"/>
    </w:lvl>
    <w:lvl w:ilvl="3" w:tplc="C8864492">
      <w:numFmt w:val="decimal"/>
      <w:lvlText w:val=""/>
      <w:lvlJc w:val="left"/>
    </w:lvl>
    <w:lvl w:ilvl="4" w:tplc="FAE27D3E">
      <w:numFmt w:val="decimal"/>
      <w:lvlText w:val=""/>
      <w:lvlJc w:val="left"/>
    </w:lvl>
    <w:lvl w:ilvl="5" w:tplc="1C16CF86">
      <w:numFmt w:val="decimal"/>
      <w:lvlText w:val=""/>
      <w:lvlJc w:val="left"/>
    </w:lvl>
    <w:lvl w:ilvl="6" w:tplc="D68AFED6">
      <w:numFmt w:val="decimal"/>
      <w:lvlText w:val=""/>
      <w:lvlJc w:val="left"/>
    </w:lvl>
    <w:lvl w:ilvl="7" w:tplc="13DC2840">
      <w:numFmt w:val="decimal"/>
      <w:lvlText w:val=""/>
      <w:lvlJc w:val="left"/>
    </w:lvl>
    <w:lvl w:ilvl="8" w:tplc="786895BA">
      <w:numFmt w:val="decimal"/>
      <w:lvlText w:val=""/>
      <w:lvlJc w:val="left"/>
    </w:lvl>
  </w:abstractNum>
  <w:abstractNum w:abstractNumId="8" w15:restartNumberingAfterBreak="0">
    <w:nsid w:val="0000000B"/>
    <w:multiLevelType w:val="hybridMultilevel"/>
    <w:tmpl w:val="699AD978"/>
    <w:name w:val="WW8Num11"/>
    <w:lvl w:ilvl="0" w:tplc="9C88A898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bCs/>
      </w:rPr>
    </w:lvl>
    <w:lvl w:ilvl="1" w:tplc="6C8A8AAC">
      <w:numFmt w:val="decimal"/>
      <w:lvlText w:val=""/>
      <w:lvlJc w:val="left"/>
    </w:lvl>
    <w:lvl w:ilvl="2" w:tplc="579C7480">
      <w:numFmt w:val="decimal"/>
      <w:lvlText w:val=""/>
      <w:lvlJc w:val="left"/>
    </w:lvl>
    <w:lvl w:ilvl="3" w:tplc="E46C8B84">
      <w:numFmt w:val="decimal"/>
      <w:lvlText w:val=""/>
      <w:lvlJc w:val="left"/>
    </w:lvl>
    <w:lvl w:ilvl="4" w:tplc="CB029758">
      <w:numFmt w:val="decimal"/>
      <w:lvlText w:val=""/>
      <w:lvlJc w:val="left"/>
    </w:lvl>
    <w:lvl w:ilvl="5" w:tplc="9DBA6462">
      <w:numFmt w:val="decimal"/>
      <w:lvlText w:val=""/>
      <w:lvlJc w:val="left"/>
    </w:lvl>
    <w:lvl w:ilvl="6" w:tplc="85AA3850">
      <w:numFmt w:val="decimal"/>
      <w:lvlText w:val=""/>
      <w:lvlJc w:val="left"/>
    </w:lvl>
    <w:lvl w:ilvl="7" w:tplc="B282BA4C">
      <w:numFmt w:val="decimal"/>
      <w:lvlText w:val=""/>
      <w:lvlJc w:val="left"/>
    </w:lvl>
    <w:lvl w:ilvl="8" w:tplc="812CED8A">
      <w:numFmt w:val="decimal"/>
      <w:lvlText w:val=""/>
      <w:lvlJc w:val="left"/>
    </w:lvl>
  </w:abstractNum>
  <w:abstractNum w:abstractNumId="9" w15:restartNumberingAfterBreak="0">
    <w:nsid w:val="0000000C"/>
    <w:multiLevelType w:val="multilevel"/>
    <w:tmpl w:val="0000000C"/>
    <w:name w:val="WW8Num1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076F6152"/>
    <w:multiLevelType w:val="multilevel"/>
    <w:tmpl w:val="84926EE2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pStyle w:val="Nagwek3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1" w15:restartNumberingAfterBreak="0">
    <w:nsid w:val="07C41DF9"/>
    <w:multiLevelType w:val="hybridMultilevel"/>
    <w:tmpl w:val="890C09C2"/>
    <w:lvl w:ilvl="0" w:tplc="94669C6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8666BA3"/>
    <w:multiLevelType w:val="hybridMultilevel"/>
    <w:tmpl w:val="890C09C2"/>
    <w:lvl w:ilvl="0" w:tplc="94669C6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4664AE3"/>
    <w:multiLevelType w:val="hybridMultilevel"/>
    <w:tmpl w:val="139481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BF346F9"/>
    <w:multiLevelType w:val="hybridMultilevel"/>
    <w:tmpl w:val="890C09C2"/>
    <w:lvl w:ilvl="0" w:tplc="94669C6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30F00EA"/>
    <w:multiLevelType w:val="hybridMultilevel"/>
    <w:tmpl w:val="434876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FF26097"/>
    <w:multiLevelType w:val="hybridMultilevel"/>
    <w:tmpl w:val="5E902C8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0EB4BD4"/>
    <w:multiLevelType w:val="hybridMultilevel"/>
    <w:tmpl w:val="381E226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087107F"/>
    <w:multiLevelType w:val="hybridMultilevel"/>
    <w:tmpl w:val="B4B6570E"/>
    <w:lvl w:ilvl="0" w:tplc="94669C6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5044B39"/>
    <w:multiLevelType w:val="hybridMultilevel"/>
    <w:tmpl w:val="BD34EE9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C9337B6"/>
    <w:multiLevelType w:val="hybridMultilevel"/>
    <w:tmpl w:val="55B6B2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1985D74"/>
    <w:multiLevelType w:val="hybridMultilevel"/>
    <w:tmpl w:val="890C09C2"/>
    <w:lvl w:ilvl="0" w:tplc="94669C6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B3B0D98"/>
    <w:multiLevelType w:val="hybridMultilevel"/>
    <w:tmpl w:val="4C0E3DDA"/>
    <w:lvl w:ilvl="0" w:tplc="2E9CA61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7B2917FC"/>
    <w:multiLevelType w:val="hybridMultilevel"/>
    <w:tmpl w:val="D7BE36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22"/>
  </w:num>
  <w:num w:numId="3">
    <w:abstractNumId w:val="19"/>
  </w:num>
  <w:num w:numId="4">
    <w:abstractNumId w:val="14"/>
  </w:num>
  <w:num w:numId="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1"/>
  </w:num>
  <w:num w:numId="7">
    <w:abstractNumId w:val="23"/>
  </w:num>
  <w:num w:numId="8">
    <w:abstractNumId w:val="13"/>
  </w:num>
  <w:num w:numId="9">
    <w:abstractNumId w:val="17"/>
  </w:num>
  <w:num w:numId="10">
    <w:abstractNumId w:val="12"/>
  </w:num>
  <w:num w:numId="11">
    <w:abstractNumId w:val="15"/>
  </w:num>
  <w:num w:numId="12">
    <w:abstractNumId w:val="24"/>
  </w:num>
  <w:num w:numId="13">
    <w:abstractNumId w:val="11"/>
  </w:num>
  <w:num w:numId="14">
    <w:abstractNumId w:val="20"/>
  </w:num>
  <w:num w:numId="15">
    <w:abstractNumId w:val="16"/>
  </w:num>
  <w:num w:numId="16">
    <w:abstractNumId w:val="18"/>
  </w:num>
  <w:num w:numId="17">
    <w:abstractNumId w:val="0"/>
  </w:num>
  <w:num w:numId="18">
    <w:abstractNumId w:val="1"/>
  </w:num>
  <w:num w:numId="19">
    <w:abstractNumId w:val="2"/>
  </w:num>
  <w:num w:numId="20">
    <w:abstractNumId w:val="3"/>
  </w:num>
  <w:num w:numId="21">
    <w:abstractNumId w:val="4"/>
  </w:num>
  <w:num w:numId="22">
    <w:abstractNumId w:val="6"/>
  </w:num>
  <w:num w:numId="23">
    <w:abstractNumId w:val="8"/>
  </w:num>
  <w:num w:numId="24">
    <w:abstractNumId w:val="9"/>
  </w:num>
  <w:num w:numId="25">
    <w:abstractNumId w:val="5"/>
  </w:num>
  <w:num w:numId="26">
    <w:abstractNumId w:val="7"/>
  </w:num>
  <w:num w:numId="27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ocumentProtection w:edit="readOnly" w:enforcement="0"/>
  <w:styleLockTheme/>
  <w:defaultTabStop w:val="340"/>
  <w:hyphenationZone w:val="425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7D31"/>
    <w:rsid w:val="000133D6"/>
    <w:rsid w:val="000270EA"/>
    <w:rsid w:val="00033271"/>
    <w:rsid w:val="000575AF"/>
    <w:rsid w:val="000676B4"/>
    <w:rsid w:val="00084FB5"/>
    <w:rsid w:val="000A3C08"/>
    <w:rsid w:val="000A6DD0"/>
    <w:rsid w:val="000B4740"/>
    <w:rsid w:val="000C19FB"/>
    <w:rsid w:val="000D0EE2"/>
    <w:rsid w:val="000F5C9D"/>
    <w:rsid w:val="001303D1"/>
    <w:rsid w:val="0013636D"/>
    <w:rsid w:val="00153890"/>
    <w:rsid w:val="00160961"/>
    <w:rsid w:val="00190DFB"/>
    <w:rsid w:val="00197E93"/>
    <w:rsid w:val="001B3AEE"/>
    <w:rsid w:val="001C4AA2"/>
    <w:rsid w:val="001D2231"/>
    <w:rsid w:val="001D5529"/>
    <w:rsid w:val="001E6FE6"/>
    <w:rsid w:val="001F1899"/>
    <w:rsid w:val="001F40E6"/>
    <w:rsid w:val="002236FE"/>
    <w:rsid w:val="0022716A"/>
    <w:rsid w:val="002369DC"/>
    <w:rsid w:val="0024013A"/>
    <w:rsid w:val="00240EDE"/>
    <w:rsid w:val="0024632C"/>
    <w:rsid w:val="00250F48"/>
    <w:rsid w:val="00282C05"/>
    <w:rsid w:val="00285E5D"/>
    <w:rsid w:val="00286B41"/>
    <w:rsid w:val="002A711A"/>
    <w:rsid w:val="002B7B60"/>
    <w:rsid w:val="002B7E98"/>
    <w:rsid w:val="002C6693"/>
    <w:rsid w:val="002D153B"/>
    <w:rsid w:val="002D26C5"/>
    <w:rsid w:val="002D7D48"/>
    <w:rsid w:val="002F1B26"/>
    <w:rsid w:val="003039A5"/>
    <w:rsid w:val="0030791D"/>
    <w:rsid w:val="00310921"/>
    <w:rsid w:val="00310EED"/>
    <w:rsid w:val="0031614F"/>
    <w:rsid w:val="00317313"/>
    <w:rsid w:val="0032365A"/>
    <w:rsid w:val="00324552"/>
    <w:rsid w:val="00325C24"/>
    <w:rsid w:val="00351F03"/>
    <w:rsid w:val="0035600F"/>
    <w:rsid w:val="00364BD5"/>
    <w:rsid w:val="00381ACE"/>
    <w:rsid w:val="00387917"/>
    <w:rsid w:val="00390108"/>
    <w:rsid w:val="00393FB8"/>
    <w:rsid w:val="003A7C1C"/>
    <w:rsid w:val="003D1367"/>
    <w:rsid w:val="003E5C79"/>
    <w:rsid w:val="003E64C0"/>
    <w:rsid w:val="003F5801"/>
    <w:rsid w:val="0040055C"/>
    <w:rsid w:val="00416B64"/>
    <w:rsid w:val="0044142D"/>
    <w:rsid w:val="0044701E"/>
    <w:rsid w:val="00453A16"/>
    <w:rsid w:val="00470595"/>
    <w:rsid w:val="00473297"/>
    <w:rsid w:val="00480769"/>
    <w:rsid w:val="00485F40"/>
    <w:rsid w:val="00496147"/>
    <w:rsid w:val="004A012A"/>
    <w:rsid w:val="004A1F4D"/>
    <w:rsid w:val="004A6978"/>
    <w:rsid w:val="004B1FFF"/>
    <w:rsid w:val="004B21A9"/>
    <w:rsid w:val="004B3D78"/>
    <w:rsid w:val="004B5F03"/>
    <w:rsid w:val="004C682C"/>
    <w:rsid w:val="004E0604"/>
    <w:rsid w:val="004E7A2C"/>
    <w:rsid w:val="0050626C"/>
    <w:rsid w:val="005102C2"/>
    <w:rsid w:val="0051520A"/>
    <w:rsid w:val="005179A7"/>
    <w:rsid w:val="005205E7"/>
    <w:rsid w:val="005223DD"/>
    <w:rsid w:val="00537FE3"/>
    <w:rsid w:val="00541D56"/>
    <w:rsid w:val="00550F41"/>
    <w:rsid w:val="00570460"/>
    <w:rsid w:val="005872CB"/>
    <w:rsid w:val="005A70EE"/>
    <w:rsid w:val="005C2E57"/>
    <w:rsid w:val="005E1E9B"/>
    <w:rsid w:val="005E7A23"/>
    <w:rsid w:val="005F1C87"/>
    <w:rsid w:val="005F2DB1"/>
    <w:rsid w:val="00604101"/>
    <w:rsid w:val="00645FEF"/>
    <w:rsid w:val="006476FE"/>
    <w:rsid w:val="00651A52"/>
    <w:rsid w:val="00665345"/>
    <w:rsid w:val="00670C97"/>
    <w:rsid w:val="00672D36"/>
    <w:rsid w:val="006751AA"/>
    <w:rsid w:val="006917EA"/>
    <w:rsid w:val="006E6167"/>
    <w:rsid w:val="006F1343"/>
    <w:rsid w:val="006F6030"/>
    <w:rsid w:val="007079D0"/>
    <w:rsid w:val="0071318A"/>
    <w:rsid w:val="007426AA"/>
    <w:rsid w:val="00746624"/>
    <w:rsid w:val="0075073B"/>
    <w:rsid w:val="007625B3"/>
    <w:rsid w:val="00763975"/>
    <w:rsid w:val="007665BB"/>
    <w:rsid w:val="00777CA3"/>
    <w:rsid w:val="0079165A"/>
    <w:rsid w:val="00795194"/>
    <w:rsid w:val="007B3AC5"/>
    <w:rsid w:val="007B53D0"/>
    <w:rsid w:val="007C3F9B"/>
    <w:rsid w:val="007D0318"/>
    <w:rsid w:val="007D4386"/>
    <w:rsid w:val="007E162A"/>
    <w:rsid w:val="007E5643"/>
    <w:rsid w:val="007F065D"/>
    <w:rsid w:val="007F0F31"/>
    <w:rsid w:val="007F513A"/>
    <w:rsid w:val="007F6933"/>
    <w:rsid w:val="00801EA5"/>
    <w:rsid w:val="00810EB7"/>
    <w:rsid w:val="00811248"/>
    <w:rsid w:val="00812D74"/>
    <w:rsid w:val="00814C20"/>
    <w:rsid w:val="008177A4"/>
    <w:rsid w:val="00817E0E"/>
    <w:rsid w:val="008257F5"/>
    <w:rsid w:val="0084242E"/>
    <w:rsid w:val="008574EB"/>
    <w:rsid w:val="008677EB"/>
    <w:rsid w:val="00881439"/>
    <w:rsid w:val="00883B57"/>
    <w:rsid w:val="00883DE2"/>
    <w:rsid w:val="0088682B"/>
    <w:rsid w:val="00892B14"/>
    <w:rsid w:val="008B0395"/>
    <w:rsid w:val="008C1ABC"/>
    <w:rsid w:val="008E510A"/>
    <w:rsid w:val="008E6092"/>
    <w:rsid w:val="008F3A1B"/>
    <w:rsid w:val="00906273"/>
    <w:rsid w:val="0091363F"/>
    <w:rsid w:val="009142D6"/>
    <w:rsid w:val="00917962"/>
    <w:rsid w:val="00920EF2"/>
    <w:rsid w:val="00921F3D"/>
    <w:rsid w:val="0094491C"/>
    <w:rsid w:val="009465B8"/>
    <w:rsid w:val="0095386C"/>
    <w:rsid w:val="00954FC8"/>
    <w:rsid w:val="00962EE8"/>
    <w:rsid w:val="00964842"/>
    <w:rsid w:val="00975954"/>
    <w:rsid w:val="00976987"/>
    <w:rsid w:val="00982ADF"/>
    <w:rsid w:val="00993EE2"/>
    <w:rsid w:val="009A1138"/>
    <w:rsid w:val="009B6364"/>
    <w:rsid w:val="009B7E49"/>
    <w:rsid w:val="009C0C81"/>
    <w:rsid w:val="009C0CF9"/>
    <w:rsid w:val="009D1113"/>
    <w:rsid w:val="009E2AAC"/>
    <w:rsid w:val="009F0A83"/>
    <w:rsid w:val="009F1C7B"/>
    <w:rsid w:val="009F24E7"/>
    <w:rsid w:val="00A03081"/>
    <w:rsid w:val="00A14375"/>
    <w:rsid w:val="00A416B5"/>
    <w:rsid w:val="00A42C26"/>
    <w:rsid w:val="00A454CC"/>
    <w:rsid w:val="00A64717"/>
    <w:rsid w:val="00A82E72"/>
    <w:rsid w:val="00A84CA6"/>
    <w:rsid w:val="00A9282A"/>
    <w:rsid w:val="00AA135E"/>
    <w:rsid w:val="00AA2599"/>
    <w:rsid w:val="00AB4A4A"/>
    <w:rsid w:val="00AC65F5"/>
    <w:rsid w:val="00AF0361"/>
    <w:rsid w:val="00AF39F9"/>
    <w:rsid w:val="00AF6C86"/>
    <w:rsid w:val="00AF6D0E"/>
    <w:rsid w:val="00B10A69"/>
    <w:rsid w:val="00B32FD5"/>
    <w:rsid w:val="00B3347B"/>
    <w:rsid w:val="00B3477F"/>
    <w:rsid w:val="00B37FC8"/>
    <w:rsid w:val="00B415BE"/>
    <w:rsid w:val="00B4557C"/>
    <w:rsid w:val="00B457AF"/>
    <w:rsid w:val="00B467A5"/>
    <w:rsid w:val="00B633D8"/>
    <w:rsid w:val="00B70726"/>
    <w:rsid w:val="00B70C97"/>
    <w:rsid w:val="00B71392"/>
    <w:rsid w:val="00B74D07"/>
    <w:rsid w:val="00B81D2F"/>
    <w:rsid w:val="00BA5AC0"/>
    <w:rsid w:val="00BA5FB2"/>
    <w:rsid w:val="00BC619E"/>
    <w:rsid w:val="00BC6C32"/>
    <w:rsid w:val="00BD0D20"/>
    <w:rsid w:val="00BE38CC"/>
    <w:rsid w:val="00BF725F"/>
    <w:rsid w:val="00BF7C94"/>
    <w:rsid w:val="00C1198D"/>
    <w:rsid w:val="00C4688A"/>
    <w:rsid w:val="00C51E77"/>
    <w:rsid w:val="00C60E46"/>
    <w:rsid w:val="00C61623"/>
    <w:rsid w:val="00C7377B"/>
    <w:rsid w:val="00C855F1"/>
    <w:rsid w:val="00C87348"/>
    <w:rsid w:val="00C912F1"/>
    <w:rsid w:val="00C92164"/>
    <w:rsid w:val="00C92B73"/>
    <w:rsid w:val="00C934BA"/>
    <w:rsid w:val="00CA0137"/>
    <w:rsid w:val="00CA0FFF"/>
    <w:rsid w:val="00CA7D31"/>
    <w:rsid w:val="00CB67C5"/>
    <w:rsid w:val="00CE693E"/>
    <w:rsid w:val="00CF1866"/>
    <w:rsid w:val="00CF522C"/>
    <w:rsid w:val="00D0750F"/>
    <w:rsid w:val="00D16739"/>
    <w:rsid w:val="00D24636"/>
    <w:rsid w:val="00D253D0"/>
    <w:rsid w:val="00D40D73"/>
    <w:rsid w:val="00D446F2"/>
    <w:rsid w:val="00D54737"/>
    <w:rsid w:val="00D56AEB"/>
    <w:rsid w:val="00D860E3"/>
    <w:rsid w:val="00D870C0"/>
    <w:rsid w:val="00D9540E"/>
    <w:rsid w:val="00DA2702"/>
    <w:rsid w:val="00DA3A9B"/>
    <w:rsid w:val="00DB1E75"/>
    <w:rsid w:val="00DC0A74"/>
    <w:rsid w:val="00DD3236"/>
    <w:rsid w:val="00DE76C6"/>
    <w:rsid w:val="00DE7850"/>
    <w:rsid w:val="00DF5C4F"/>
    <w:rsid w:val="00E1080C"/>
    <w:rsid w:val="00E224FE"/>
    <w:rsid w:val="00E257DF"/>
    <w:rsid w:val="00E43B61"/>
    <w:rsid w:val="00E53A8B"/>
    <w:rsid w:val="00E64BD7"/>
    <w:rsid w:val="00E73E3F"/>
    <w:rsid w:val="00E75CA5"/>
    <w:rsid w:val="00E80D96"/>
    <w:rsid w:val="00E8486A"/>
    <w:rsid w:val="00E87F58"/>
    <w:rsid w:val="00E923B9"/>
    <w:rsid w:val="00EA588F"/>
    <w:rsid w:val="00EA5F63"/>
    <w:rsid w:val="00EA79D3"/>
    <w:rsid w:val="00EA7E5C"/>
    <w:rsid w:val="00EC2F6D"/>
    <w:rsid w:val="00EC33D9"/>
    <w:rsid w:val="00EC70CD"/>
    <w:rsid w:val="00ED0847"/>
    <w:rsid w:val="00ED0954"/>
    <w:rsid w:val="00ED21F1"/>
    <w:rsid w:val="00ED5EAA"/>
    <w:rsid w:val="00ED6368"/>
    <w:rsid w:val="00EE42D5"/>
    <w:rsid w:val="00EE77AB"/>
    <w:rsid w:val="00EF5E0D"/>
    <w:rsid w:val="00F35842"/>
    <w:rsid w:val="00F44BB6"/>
    <w:rsid w:val="00F45D9D"/>
    <w:rsid w:val="00F57C35"/>
    <w:rsid w:val="00F83FD3"/>
    <w:rsid w:val="00F91D98"/>
    <w:rsid w:val="00F97D9C"/>
    <w:rsid w:val="00FA3120"/>
    <w:rsid w:val="00FA6EFF"/>
    <w:rsid w:val="00FB3A61"/>
    <w:rsid w:val="00FC41E0"/>
    <w:rsid w:val="00FC63DF"/>
    <w:rsid w:val="00FC6A14"/>
    <w:rsid w:val="00FE67FE"/>
    <w:rsid w:val="00FF1CA3"/>
    <w:rsid w:val="00FF647D"/>
    <w:rsid w:val="0367FC02"/>
    <w:rsid w:val="3AD80D78"/>
    <w:rsid w:val="604340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,"/>
  <w:listSeparator w:val=";"/>
  <w14:docId w14:val="5667CAB7"/>
  <w15:docId w15:val="{A8DFC6AB-24D4-49F8-95F9-6520FB540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5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paragraph" w:styleId="Nagwek3">
    <w:name w:val="heading 3"/>
    <w:basedOn w:val="Normalny"/>
    <w:next w:val="Normalny"/>
    <w:link w:val="Nagwek3Znak"/>
    <w:qFormat/>
    <w:locked/>
    <w:rsid w:val="00976987"/>
    <w:pPr>
      <w:keepNext/>
      <w:numPr>
        <w:ilvl w:val="2"/>
        <w:numId w:val="1"/>
      </w:numPr>
      <w:suppressAutoHyphens/>
      <w:jc w:val="center"/>
      <w:outlineLvl w:val="2"/>
    </w:pPr>
    <w:rPr>
      <w:rFonts w:ascii="Times New Roman" w:eastAsia="Times New Roman" w:hAnsi="Times New Roman"/>
      <w:b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975954"/>
    <w:pPr>
      <w:tabs>
        <w:tab w:val="left" w:pos="1796"/>
        <w:tab w:val="left" w:pos="5103"/>
      </w:tabs>
      <w:spacing w:line="268" w:lineRule="exact"/>
      <w:jc w:val="both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975954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character" w:customStyle="1" w:styleId="Nagwek3Znak">
    <w:name w:val="Nagłówek 3 Znak"/>
    <w:basedOn w:val="Domylnaczcionkaakapitu"/>
    <w:link w:val="Nagwek3"/>
    <w:rsid w:val="00976987"/>
    <w:rPr>
      <w:rFonts w:ascii="Times New Roman" w:eastAsia="Times New Roman" w:hAnsi="Times New Roman"/>
      <w:b/>
      <w:sz w:val="24"/>
      <w:szCs w:val="24"/>
      <w:lang w:eastAsia="ar-SA"/>
    </w:rPr>
  </w:style>
  <w:style w:type="paragraph" w:customStyle="1" w:styleId="Tekstpodstawowy21">
    <w:name w:val="Tekst podstawowy 21"/>
    <w:basedOn w:val="Normalny"/>
    <w:rsid w:val="00976987"/>
    <w:pPr>
      <w:suppressAutoHyphens/>
      <w:jc w:val="both"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Tekstpodstawowywcity21">
    <w:name w:val="Tekst podstawowy wcięty 21"/>
    <w:basedOn w:val="Normalny"/>
    <w:rsid w:val="00976987"/>
    <w:pPr>
      <w:suppressAutoHyphens/>
      <w:ind w:left="360"/>
      <w:jc w:val="both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st">
    <w:name w:val="st"/>
    <w:rsid w:val="00976987"/>
  </w:style>
  <w:style w:type="character" w:customStyle="1" w:styleId="NUMERKARTYSPRAWY">
    <w:name w:val="NUMER KARTY SPRAWY"/>
    <w:uiPriority w:val="1"/>
    <w:qFormat/>
    <w:rsid w:val="000270EA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4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16" ma:contentTypeDescription="Utwórz nowy dokument." ma:contentTypeScope="" ma:versionID="c293ceb84864b27c39087076c297ffe9">
  <xsd:schema xmlns:xsd="http://www.w3.org/2001/XMLSchema" xmlns:xs="http://www.w3.org/2001/XMLSchema" xmlns:p="http://schemas.microsoft.com/office/2006/metadata/properties" xmlns:ns3="6f0b49af-81dc-48d5-9933-dd0e604e99be" xmlns:ns4="7c6cf09b-cc61-4cb9-b6cd-8ef0e7ec3519" targetNamespace="http://schemas.microsoft.com/office/2006/metadata/properties" ma:root="true" ma:fieldsID="8a13ea5c8db8567ac29970d0ab3be35d" ns3:_="" ns4:_="">
    <xsd:import namespace="6f0b49af-81dc-48d5-9933-dd0e604e99be"/>
    <xsd:import namespace="7c6cf09b-cc61-4cb9-b6cd-8ef0e7ec3519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3:SharedWithDetails" minOccurs="0"/>
                <xsd:element ref="ns3:SharingHintHash" minOccurs="0"/>
                <xsd:element ref="ns4:MediaServiceLocation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LengthInSeconds" minOccurs="0"/>
                <xsd:element ref="ns4:_activity" minOccurs="0"/>
                <xsd:element ref="ns4:MediaServiceObjectDetectorVersions" minOccurs="0"/>
                <xsd:element ref="ns4:MediaServiceSystemTag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0b49af-81dc-48d5-9933-dd0e604e99b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Udostępnione dla — szczegóły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krót wskazówki dotyczącej udostępniania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9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1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2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5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_activity" ma:index="20" nillable="true" ma:displayName="_activity" ma:hidden="true" ma:internalName="_activity">
      <xsd:simpleType>
        <xsd:restriction base="dms:Note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ystemTags" ma:index="22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7c6cf09b-cc61-4cb9-b6cd-8ef0e7ec3519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2CE589-297A-4A64-8C9A-2AFFC459F4E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0b49af-81dc-48d5-9933-dd0e604e99be"/>
    <ds:schemaRef ds:uri="7c6cf09b-cc61-4cb9-b6cd-8ef0e7ec35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ACE3EAC-0F1D-44DF-ADAE-11EC4816831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D57C5E5-FB04-45EB-A973-B50E73C7EA71}">
  <ds:schemaRefs>
    <ds:schemaRef ds:uri="http://www.w3.org/XML/1998/namespace"/>
    <ds:schemaRef ds:uri="http://schemas.microsoft.com/office/2006/documentManagement/types"/>
    <ds:schemaRef ds:uri="http://purl.org/dc/elements/1.1/"/>
    <ds:schemaRef ds:uri="http://purl.org/dc/terms/"/>
    <ds:schemaRef ds:uri="7c6cf09b-cc61-4cb9-b6cd-8ef0e7ec3519"/>
    <ds:schemaRef ds:uri="http://schemas.microsoft.com/office/infopath/2007/PartnerControls"/>
    <ds:schemaRef ds:uri="http://purl.org/dc/dcmitype/"/>
    <ds:schemaRef ds:uri="http://schemas.openxmlformats.org/package/2006/metadata/core-properties"/>
    <ds:schemaRef ds:uri="6f0b49af-81dc-48d5-9933-dd0e604e99be"/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21BF1F92-D7C3-4E6B-9145-5CEDE1752D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246</Words>
  <Characters>1480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Rafał Leśniak</dc:creator>
  <cp:lastModifiedBy>Iwan Aleksandra</cp:lastModifiedBy>
  <cp:revision>3</cp:revision>
  <cp:lastPrinted>2023-12-14T14:01:00Z</cp:lastPrinted>
  <dcterms:created xsi:type="dcterms:W3CDTF">2024-03-14T13:22:00Z</dcterms:created>
  <dcterms:modified xsi:type="dcterms:W3CDTF">2024-03-15T11:41:00Z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