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496B869" w14:textId="77777777" w:rsidR="00B468DB" w:rsidRPr="0069204F" w:rsidRDefault="00B468DB" w:rsidP="008F0CD3">
      <w:pPr>
        <w:pStyle w:val="Tytu"/>
        <w:spacing w:before="240" w:after="240" w:line="268" w:lineRule="exact"/>
        <w:jc w:val="both"/>
        <w:rPr>
          <w:rFonts w:ascii="Arial" w:hAnsi="Arial" w:cs="Arial"/>
          <w:b w:val="0"/>
          <w:sz w:val="21"/>
          <w:szCs w:val="21"/>
        </w:rPr>
      </w:pPr>
      <w:bookmarkStart w:id="0" w:name="_GoBack"/>
      <w:bookmarkEnd w:id="0"/>
    </w:p>
    <w:p w14:paraId="7496B86A" w14:textId="0E4FCF52" w:rsidR="008818A8" w:rsidRDefault="00602862" w:rsidP="008F0CD3">
      <w:pPr>
        <w:pStyle w:val="Tytu"/>
        <w:spacing w:before="240" w:after="240" w:line="268" w:lineRule="exact"/>
        <w:jc w:val="both"/>
        <w:rPr>
          <w:rFonts w:ascii="Arial" w:hAnsi="Arial" w:cs="Arial"/>
          <w:b w:val="0"/>
          <w:sz w:val="20"/>
          <w:szCs w:val="20"/>
        </w:rPr>
      </w:pPr>
      <w:r w:rsidRPr="006D11AA">
        <w:rPr>
          <w:rFonts w:ascii="Arial" w:hAnsi="Arial" w:cs="Arial"/>
          <w:b w:val="0"/>
          <w:color w:val="000000" w:themeColor="text1"/>
          <w:sz w:val="20"/>
          <w:szCs w:val="20"/>
        </w:rPr>
        <w:t xml:space="preserve">Załącznik </w:t>
      </w:r>
      <w:r w:rsidR="007D729C" w:rsidRPr="006D11AA">
        <w:rPr>
          <w:rFonts w:ascii="Arial" w:hAnsi="Arial" w:cs="Arial"/>
          <w:b w:val="0"/>
          <w:color w:val="000000" w:themeColor="text1"/>
          <w:sz w:val="20"/>
          <w:szCs w:val="20"/>
        </w:rPr>
        <w:t xml:space="preserve">do Uchwały nr </w:t>
      </w:r>
      <w:r w:rsidR="00FF6EF1">
        <w:rPr>
          <w:rFonts w:ascii="Arial" w:hAnsi="Arial" w:cs="Arial"/>
          <w:b w:val="0"/>
          <w:sz w:val="20"/>
          <w:szCs w:val="20"/>
        </w:rPr>
        <w:t>1033</w:t>
      </w:r>
      <w:r w:rsidR="00ED0A47" w:rsidRPr="007C19C0">
        <w:rPr>
          <w:rFonts w:ascii="Arial" w:hAnsi="Arial" w:cs="Arial"/>
          <w:b w:val="0"/>
          <w:sz w:val="20"/>
          <w:szCs w:val="20"/>
        </w:rPr>
        <w:t>/</w:t>
      </w:r>
      <w:r w:rsidR="00FF6EF1">
        <w:rPr>
          <w:rFonts w:ascii="Arial" w:hAnsi="Arial" w:cs="Arial"/>
          <w:b w:val="0"/>
          <w:sz w:val="20"/>
          <w:szCs w:val="20"/>
        </w:rPr>
        <w:t>502</w:t>
      </w:r>
      <w:r w:rsidR="00815459" w:rsidRPr="007C19C0">
        <w:rPr>
          <w:rFonts w:ascii="Arial" w:hAnsi="Arial" w:cs="Arial"/>
          <w:b w:val="0"/>
          <w:sz w:val="20"/>
          <w:szCs w:val="20"/>
        </w:rPr>
        <w:t>/VI/202</w:t>
      </w:r>
      <w:r w:rsidR="00DA026B" w:rsidRPr="007C19C0">
        <w:rPr>
          <w:rFonts w:ascii="Arial" w:hAnsi="Arial" w:cs="Arial"/>
          <w:b w:val="0"/>
          <w:sz w:val="20"/>
          <w:szCs w:val="20"/>
        </w:rPr>
        <w:t>4</w:t>
      </w:r>
      <w:r w:rsidR="006E424F" w:rsidRPr="007C19C0">
        <w:rPr>
          <w:rFonts w:ascii="Arial" w:hAnsi="Arial" w:cs="Arial"/>
          <w:b w:val="0"/>
          <w:sz w:val="20"/>
          <w:szCs w:val="20"/>
        </w:rPr>
        <w:t xml:space="preserve"> </w:t>
      </w:r>
      <w:r w:rsidR="008A4364" w:rsidRPr="007C19C0">
        <w:rPr>
          <w:rFonts w:ascii="Arial" w:hAnsi="Arial" w:cs="Arial"/>
          <w:b w:val="0"/>
          <w:sz w:val="20"/>
          <w:szCs w:val="20"/>
        </w:rPr>
        <w:t xml:space="preserve">Zarządu Województwa Śląskiego z </w:t>
      </w:r>
      <w:r w:rsidR="0074062F" w:rsidRPr="007C19C0">
        <w:rPr>
          <w:rFonts w:ascii="Arial" w:hAnsi="Arial" w:cs="Arial"/>
          <w:b w:val="0"/>
          <w:sz w:val="20"/>
          <w:szCs w:val="20"/>
        </w:rPr>
        <w:t>dnia</w:t>
      </w:r>
      <w:r w:rsidR="00116AFC" w:rsidRPr="007C19C0">
        <w:rPr>
          <w:rFonts w:ascii="Arial" w:hAnsi="Arial" w:cs="Arial"/>
          <w:b w:val="0"/>
          <w:sz w:val="20"/>
          <w:szCs w:val="20"/>
        </w:rPr>
        <w:t xml:space="preserve"> </w:t>
      </w:r>
      <w:r w:rsidR="00FF6EF1">
        <w:rPr>
          <w:rFonts w:ascii="Arial" w:hAnsi="Arial" w:cs="Arial"/>
          <w:b w:val="0"/>
          <w:sz w:val="20"/>
          <w:szCs w:val="20"/>
        </w:rPr>
        <w:t>29 kwietnia</w:t>
      </w:r>
      <w:r w:rsidR="009E7FF4" w:rsidRPr="007C19C0">
        <w:rPr>
          <w:rFonts w:ascii="Arial" w:hAnsi="Arial" w:cs="Arial"/>
          <w:b w:val="0"/>
          <w:sz w:val="20"/>
          <w:szCs w:val="20"/>
        </w:rPr>
        <w:t xml:space="preserve"> </w:t>
      </w:r>
      <w:r w:rsidR="00815459" w:rsidRPr="007C19C0">
        <w:rPr>
          <w:rFonts w:ascii="Arial" w:hAnsi="Arial" w:cs="Arial"/>
          <w:b w:val="0"/>
          <w:sz w:val="20"/>
          <w:szCs w:val="20"/>
        </w:rPr>
        <w:t>202</w:t>
      </w:r>
      <w:r w:rsidR="008266E2" w:rsidRPr="007C19C0">
        <w:rPr>
          <w:rFonts w:ascii="Arial" w:hAnsi="Arial" w:cs="Arial"/>
          <w:b w:val="0"/>
          <w:sz w:val="20"/>
          <w:szCs w:val="20"/>
        </w:rPr>
        <w:t>4</w:t>
      </w:r>
      <w:r w:rsidR="00D91828" w:rsidRPr="007C19C0">
        <w:rPr>
          <w:rFonts w:ascii="Arial" w:hAnsi="Arial" w:cs="Arial"/>
          <w:b w:val="0"/>
          <w:sz w:val="20"/>
          <w:szCs w:val="20"/>
        </w:rPr>
        <w:t xml:space="preserve"> </w:t>
      </w:r>
      <w:r w:rsidR="006E424F" w:rsidRPr="007C19C0">
        <w:rPr>
          <w:rFonts w:ascii="Arial" w:hAnsi="Arial" w:cs="Arial"/>
          <w:b w:val="0"/>
          <w:sz w:val="20"/>
          <w:szCs w:val="20"/>
        </w:rPr>
        <w:t>r.</w:t>
      </w:r>
    </w:p>
    <w:p w14:paraId="55E55D43" w14:textId="77777777" w:rsidR="0052645F" w:rsidRPr="007C19C0" w:rsidRDefault="0052645F" w:rsidP="008F0CD3">
      <w:pPr>
        <w:pStyle w:val="Tytu"/>
        <w:spacing w:before="240" w:after="240" w:line="268" w:lineRule="exact"/>
        <w:jc w:val="both"/>
        <w:rPr>
          <w:rFonts w:ascii="Arial" w:hAnsi="Arial" w:cs="Arial"/>
          <w:b w:val="0"/>
          <w:sz w:val="20"/>
          <w:szCs w:val="20"/>
        </w:rPr>
      </w:pPr>
    </w:p>
    <w:tbl>
      <w:tblPr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180"/>
        <w:gridCol w:w="29"/>
      </w:tblGrid>
      <w:tr w:rsidR="008818A8" w:rsidRPr="006D11AA" w14:paraId="7496B86C" w14:textId="77777777" w:rsidTr="004445EB">
        <w:trPr>
          <w:trHeight w:val="220"/>
        </w:trPr>
        <w:tc>
          <w:tcPr>
            <w:tcW w:w="9209" w:type="dxa"/>
            <w:gridSpan w:val="2"/>
            <w:shd w:val="clear" w:color="auto" w:fill="99C2E0"/>
          </w:tcPr>
          <w:p w14:paraId="7496B86B" w14:textId="77777777" w:rsidR="008818A8" w:rsidRPr="006D11AA" w:rsidRDefault="008818A8" w:rsidP="008F0CD3">
            <w:pPr>
              <w:spacing w:line="268" w:lineRule="exact"/>
              <w:jc w:val="both"/>
              <w:rPr>
                <w:rFonts w:cs="Arial"/>
                <w:b/>
              </w:rPr>
            </w:pPr>
            <w:r w:rsidRPr="006D11AA">
              <w:rPr>
                <w:rFonts w:cs="Arial"/>
                <w:b/>
              </w:rPr>
              <w:t>Nazwa konkursu</w:t>
            </w:r>
          </w:p>
        </w:tc>
      </w:tr>
      <w:tr w:rsidR="008818A8" w:rsidRPr="006D11AA" w14:paraId="7496B86E" w14:textId="77777777" w:rsidTr="00FB68D5">
        <w:trPr>
          <w:trHeight w:val="1043"/>
        </w:trPr>
        <w:tc>
          <w:tcPr>
            <w:tcW w:w="9209" w:type="dxa"/>
            <w:gridSpan w:val="2"/>
            <w:vAlign w:val="center"/>
          </w:tcPr>
          <w:p w14:paraId="60D3D3B2" w14:textId="77777777" w:rsidR="0052645F" w:rsidRDefault="0052645F" w:rsidP="00A96B38">
            <w:pPr>
              <w:spacing w:line="268" w:lineRule="exact"/>
              <w:rPr>
                <w:rFonts w:cs="Arial"/>
                <w:b/>
              </w:rPr>
            </w:pPr>
          </w:p>
          <w:p w14:paraId="32898583" w14:textId="77777777" w:rsidR="00D00C2A" w:rsidRDefault="000668A9" w:rsidP="00A96B38">
            <w:pPr>
              <w:spacing w:line="268" w:lineRule="exact"/>
              <w:rPr>
                <w:rFonts w:cs="Arial"/>
                <w:b/>
              </w:rPr>
            </w:pPr>
            <w:r w:rsidRPr="006D11AA">
              <w:rPr>
                <w:rFonts w:cs="Arial"/>
                <w:b/>
              </w:rPr>
              <w:t>Otwarty konkurs ofert na zadani</w:t>
            </w:r>
            <w:r w:rsidR="007E046F" w:rsidRPr="006D11AA">
              <w:rPr>
                <w:rFonts w:cs="Arial"/>
                <w:b/>
              </w:rPr>
              <w:t>e</w:t>
            </w:r>
            <w:r w:rsidR="00BC6A35" w:rsidRPr="006D11AA">
              <w:rPr>
                <w:rFonts w:cs="Arial"/>
                <w:b/>
              </w:rPr>
              <w:t xml:space="preserve"> publiczne województwa ś</w:t>
            </w:r>
            <w:r w:rsidR="00197388" w:rsidRPr="006D11AA">
              <w:rPr>
                <w:rFonts w:cs="Arial"/>
                <w:b/>
              </w:rPr>
              <w:t>l</w:t>
            </w:r>
            <w:r w:rsidR="00FA4AA5" w:rsidRPr="006D11AA">
              <w:rPr>
                <w:rFonts w:cs="Arial"/>
                <w:b/>
              </w:rPr>
              <w:t>ąskiego w dziedzinie</w:t>
            </w:r>
            <w:r w:rsidR="00DC03EB" w:rsidRPr="006D11AA">
              <w:rPr>
                <w:rFonts w:cs="Arial"/>
                <w:b/>
              </w:rPr>
              <w:t xml:space="preserve"> </w:t>
            </w:r>
            <w:r w:rsidRPr="006D11AA">
              <w:rPr>
                <w:rFonts w:cs="Arial"/>
                <w:b/>
              </w:rPr>
              <w:t xml:space="preserve">kultury fizycznej </w:t>
            </w:r>
            <w:r w:rsidR="00FA4AA5" w:rsidRPr="006D11AA">
              <w:rPr>
                <w:rFonts w:cs="Arial"/>
                <w:b/>
              </w:rPr>
              <w:t>realizowane w t</w:t>
            </w:r>
            <w:r w:rsidR="007A2E06" w:rsidRPr="006D11AA">
              <w:rPr>
                <w:rFonts w:cs="Arial"/>
                <w:b/>
              </w:rPr>
              <w:t xml:space="preserve">erminie </w:t>
            </w:r>
            <w:r w:rsidR="00FF252D" w:rsidRPr="006D11AA">
              <w:rPr>
                <w:rFonts w:cs="Arial"/>
                <w:b/>
              </w:rPr>
              <w:t xml:space="preserve">od </w:t>
            </w:r>
            <w:r w:rsidR="00A96B38">
              <w:rPr>
                <w:rFonts w:cs="Arial"/>
                <w:b/>
              </w:rPr>
              <w:t>01.07</w:t>
            </w:r>
            <w:r w:rsidR="0064763A" w:rsidRPr="006D11AA">
              <w:rPr>
                <w:rFonts w:cs="Arial"/>
                <w:b/>
              </w:rPr>
              <w:t>.</w:t>
            </w:r>
            <w:r w:rsidR="00FF252D" w:rsidRPr="006D11AA">
              <w:rPr>
                <w:rFonts w:cs="Arial"/>
                <w:b/>
              </w:rPr>
              <w:t>202</w:t>
            </w:r>
            <w:r w:rsidR="00AA5471">
              <w:rPr>
                <w:rFonts w:cs="Arial"/>
                <w:b/>
              </w:rPr>
              <w:t>4</w:t>
            </w:r>
            <w:r w:rsidR="007E046F" w:rsidRPr="006D11AA">
              <w:rPr>
                <w:rFonts w:cs="Arial"/>
                <w:b/>
              </w:rPr>
              <w:t xml:space="preserve"> roku</w:t>
            </w:r>
            <w:r w:rsidR="00FF252D" w:rsidRPr="006D11AA">
              <w:rPr>
                <w:rFonts w:cs="Arial"/>
                <w:b/>
              </w:rPr>
              <w:t xml:space="preserve"> do </w:t>
            </w:r>
            <w:r w:rsidR="004E01FB">
              <w:rPr>
                <w:rFonts w:cs="Arial"/>
                <w:b/>
              </w:rPr>
              <w:t>20</w:t>
            </w:r>
            <w:r w:rsidR="0064763A" w:rsidRPr="006D11AA">
              <w:rPr>
                <w:rFonts w:cs="Arial"/>
                <w:b/>
              </w:rPr>
              <w:t>.12.</w:t>
            </w:r>
            <w:r w:rsidR="00FF252D" w:rsidRPr="006D11AA">
              <w:rPr>
                <w:rFonts w:cs="Arial"/>
                <w:b/>
              </w:rPr>
              <w:t>202</w:t>
            </w:r>
            <w:r w:rsidR="00AA5471">
              <w:rPr>
                <w:rFonts w:cs="Arial"/>
                <w:b/>
              </w:rPr>
              <w:t>4</w:t>
            </w:r>
            <w:r w:rsidR="00FF252D" w:rsidRPr="006D11AA">
              <w:rPr>
                <w:rFonts w:cs="Arial"/>
                <w:b/>
              </w:rPr>
              <w:t xml:space="preserve"> roku</w:t>
            </w:r>
            <w:r w:rsidR="007514B6" w:rsidRPr="006D11AA">
              <w:rPr>
                <w:rFonts w:cs="Arial"/>
                <w:b/>
              </w:rPr>
              <w:t xml:space="preserve"> </w:t>
            </w:r>
            <w:r w:rsidR="00211E17">
              <w:rPr>
                <w:rFonts w:cs="Arial"/>
                <w:b/>
              </w:rPr>
              <w:t>pn.</w:t>
            </w:r>
            <w:r w:rsidR="00E74B71">
              <w:rPr>
                <w:rFonts w:cs="Arial"/>
                <w:b/>
                <w:color w:val="FF0000"/>
              </w:rPr>
              <w:t xml:space="preserve"> </w:t>
            </w:r>
            <w:r w:rsidR="007514B6" w:rsidRPr="007C19C0">
              <w:rPr>
                <w:rFonts w:cs="Arial"/>
                <w:b/>
                <w:color w:val="FF0000"/>
              </w:rPr>
              <w:t> </w:t>
            </w:r>
            <w:r w:rsidR="00211E17">
              <w:rPr>
                <w:rFonts w:cs="Arial"/>
                <w:b/>
              </w:rPr>
              <w:t>zadanie</w:t>
            </w:r>
            <w:r w:rsidR="00E74B71" w:rsidRPr="007C19C0">
              <w:rPr>
                <w:rFonts w:cs="Arial"/>
                <w:b/>
              </w:rPr>
              <w:t xml:space="preserve"> mające na celu upowszechnianie kultury fiz</w:t>
            </w:r>
            <w:r w:rsidR="00211E17">
              <w:rPr>
                <w:rFonts w:cs="Arial"/>
                <w:b/>
              </w:rPr>
              <w:t>ycznej wśród młodzieży szkolnej</w:t>
            </w:r>
          </w:p>
          <w:p w14:paraId="7496B86D" w14:textId="2467F5AC" w:rsidR="0052645F" w:rsidRPr="00F52402" w:rsidRDefault="0052645F" w:rsidP="00A96B38">
            <w:pPr>
              <w:spacing w:line="268" w:lineRule="exact"/>
              <w:rPr>
                <w:rFonts w:cs="Arial"/>
                <w:b/>
                <w:color w:val="FF0000"/>
                <w:u w:val="single"/>
              </w:rPr>
            </w:pPr>
          </w:p>
        </w:tc>
      </w:tr>
      <w:tr w:rsidR="008818A8" w:rsidRPr="006D11AA" w14:paraId="7496B870" w14:textId="77777777" w:rsidTr="004445EB">
        <w:trPr>
          <w:trHeight w:val="189"/>
        </w:trPr>
        <w:tc>
          <w:tcPr>
            <w:tcW w:w="9209" w:type="dxa"/>
            <w:gridSpan w:val="2"/>
            <w:shd w:val="clear" w:color="auto" w:fill="99C2E0"/>
          </w:tcPr>
          <w:p w14:paraId="7496B86F" w14:textId="77777777" w:rsidR="008818A8" w:rsidRPr="006D11AA" w:rsidRDefault="008818A8" w:rsidP="008F0CD3">
            <w:pPr>
              <w:spacing w:line="268" w:lineRule="exact"/>
              <w:jc w:val="both"/>
              <w:rPr>
                <w:rFonts w:cs="Arial"/>
                <w:b/>
              </w:rPr>
            </w:pPr>
            <w:r w:rsidRPr="006D11AA">
              <w:rPr>
                <w:rFonts w:cs="Arial"/>
                <w:b/>
              </w:rPr>
              <w:t>Cel konkursu</w:t>
            </w:r>
          </w:p>
        </w:tc>
      </w:tr>
      <w:tr w:rsidR="008818A8" w:rsidRPr="006D11AA" w14:paraId="7496B873" w14:textId="77777777" w:rsidTr="004445EB">
        <w:trPr>
          <w:trHeight w:val="923"/>
        </w:trPr>
        <w:tc>
          <w:tcPr>
            <w:tcW w:w="9209" w:type="dxa"/>
            <w:gridSpan w:val="2"/>
            <w:shd w:val="clear" w:color="auto" w:fill="auto"/>
          </w:tcPr>
          <w:p w14:paraId="5B37B44C" w14:textId="77777777" w:rsidR="0052645F" w:rsidRDefault="0052645F" w:rsidP="004E01FB">
            <w:pPr>
              <w:spacing w:line="268" w:lineRule="exact"/>
              <w:jc w:val="both"/>
              <w:rPr>
                <w:rFonts w:eastAsia="Times New Roman" w:cs="Arial"/>
                <w:lang w:eastAsia="pl-PL"/>
              </w:rPr>
            </w:pPr>
          </w:p>
          <w:p w14:paraId="06F3A6D5" w14:textId="10D454A6" w:rsidR="004E01FB" w:rsidRPr="004E01FB" w:rsidRDefault="00981C70" w:rsidP="004E01FB">
            <w:pPr>
              <w:spacing w:line="268" w:lineRule="exact"/>
              <w:jc w:val="both"/>
              <w:rPr>
                <w:rFonts w:cs="Arial"/>
                <w:b/>
                <w:color w:val="FF0000"/>
                <w:u w:val="single"/>
              </w:rPr>
            </w:pPr>
            <w:r w:rsidRPr="006D11AA">
              <w:rPr>
                <w:rFonts w:eastAsia="Times New Roman" w:cs="Arial"/>
                <w:lang w:eastAsia="pl-PL"/>
              </w:rPr>
              <w:t>Wsparcie zadania pub</w:t>
            </w:r>
            <w:r w:rsidR="00E675A9" w:rsidRPr="006D11AA">
              <w:rPr>
                <w:rFonts w:eastAsia="Times New Roman" w:cs="Arial"/>
                <w:lang w:eastAsia="pl-PL"/>
              </w:rPr>
              <w:t xml:space="preserve">licznego Województwa Śląskiego w dziedzinie upowszechniania kultury fizycznej dzieci i młodzieży, </w:t>
            </w:r>
            <w:r w:rsidR="004E01FB">
              <w:rPr>
                <w:rFonts w:eastAsia="Times New Roman" w:cs="Arial"/>
                <w:lang w:eastAsia="pl-PL"/>
              </w:rPr>
              <w:t>p</w:t>
            </w:r>
            <w:r w:rsidR="00211E17">
              <w:rPr>
                <w:rFonts w:eastAsia="Times New Roman" w:cs="Arial"/>
                <w:lang w:eastAsia="pl-PL"/>
              </w:rPr>
              <w:t>n.</w:t>
            </w:r>
            <w:r w:rsidR="004E01FB" w:rsidRPr="007C19C0">
              <w:rPr>
                <w:rFonts w:cs="Arial"/>
              </w:rPr>
              <w:t xml:space="preserve"> </w:t>
            </w:r>
            <w:r w:rsidR="00211E17">
              <w:rPr>
                <w:rFonts w:cs="Arial"/>
              </w:rPr>
              <w:t xml:space="preserve">zadanie mające na celu </w:t>
            </w:r>
            <w:r w:rsidR="004E01FB" w:rsidRPr="007C19C0">
              <w:rPr>
                <w:rFonts w:cs="Arial"/>
              </w:rPr>
              <w:t>upowszechnianie kultury fizycznej wśród młodzieży szkolnej</w:t>
            </w:r>
            <w:r w:rsidR="00211E17">
              <w:rPr>
                <w:rFonts w:cs="Arial"/>
              </w:rPr>
              <w:t>,</w:t>
            </w:r>
            <w:r w:rsidR="00780AD7" w:rsidRPr="007C19C0">
              <w:rPr>
                <w:rFonts w:cs="Arial"/>
              </w:rPr>
              <w:t xml:space="preserve"> </w:t>
            </w:r>
            <w:r w:rsidR="0052645F">
              <w:rPr>
                <w:rFonts w:cs="Arial"/>
              </w:rPr>
              <w:t xml:space="preserve">realizowane </w:t>
            </w:r>
            <w:r w:rsidR="00780AD7" w:rsidRPr="007C19C0">
              <w:rPr>
                <w:rFonts w:cs="Arial"/>
              </w:rPr>
              <w:t>w</w:t>
            </w:r>
            <w:r w:rsidR="00211E17">
              <w:rPr>
                <w:rFonts w:cs="Arial"/>
              </w:rPr>
              <w:t> </w:t>
            </w:r>
            <w:r w:rsidR="00780AD7" w:rsidRPr="007C19C0">
              <w:rPr>
                <w:rFonts w:cs="Arial"/>
              </w:rPr>
              <w:t xml:space="preserve">terminie od </w:t>
            </w:r>
            <w:r w:rsidR="00A96B38">
              <w:rPr>
                <w:rFonts w:cs="Arial"/>
              </w:rPr>
              <w:t>01.07</w:t>
            </w:r>
            <w:r w:rsidR="00F52402" w:rsidRPr="007C19C0">
              <w:rPr>
                <w:rFonts w:cs="Arial"/>
              </w:rPr>
              <w:t>.2024 roku do 20.12.2024 roku.</w:t>
            </w:r>
          </w:p>
          <w:p w14:paraId="118DD622" w14:textId="77777777" w:rsidR="00D00C2A" w:rsidRDefault="008C7153" w:rsidP="007C19C0">
            <w:pPr>
              <w:spacing w:before="120" w:after="120" w:line="268" w:lineRule="exact"/>
              <w:jc w:val="both"/>
              <w:rPr>
                <w:rFonts w:cs="Arial"/>
              </w:rPr>
            </w:pPr>
            <w:r w:rsidRPr="006D11AA">
              <w:rPr>
                <w:rFonts w:cs="Arial"/>
              </w:rPr>
              <w:t xml:space="preserve">Zlecenie w/w zadania, odbywać się będzie </w:t>
            </w:r>
            <w:r w:rsidR="0012349F" w:rsidRPr="006D11AA">
              <w:rPr>
                <w:rFonts w:cs="Arial"/>
              </w:rPr>
              <w:t xml:space="preserve">w formie wsparcia </w:t>
            </w:r>
            <w:r w:rsidRPr="006D11AA">
              <w:rPr>
                <w:rFonts w:cs="Arial"/>
              </w:rPr>
              <w:t>poprzez udzielenie dotacji na</w:t>
            </w:r>
            <w:r w:rsidR="0000157B">
              <w:rPr>
                <w:rFonts w:cs="Arial"/>
              </w:rPr>
              <w:t> </w:t>
            </w:r>
            <w:r w:rsidRPr="006D11AA">
              <w:rPr>
                <w:rFonts w:cs="Arial"/>
              </w:rPr>
              <w:t>dofinansowanie jego realizacji.</w:t>
            </w:r>
          </w:p>
          <w:p w14:paraId="32FE864C" w14:textId="0C6FA7EA" w:rsidR="0052645F" w:rsidRDefault="0052645F" w:rsidP="0052645F">
            <w:pPr>
              <w:spacing w:before="120" w:after="120" w:line="268" w:lineRule="exact"/>
              <w:jc w:val="both"/>
              <w:rPr>
                <w:rFonts w:cs="Arial"/>
              </w:rPr>
            </w:pPr>
            <w:r>
              <w:rPr>
                <w:rFonts w:cs="Arial"/>
              </w:rPr>
              <w:t xml:space="preserve">Otwarty konkurs ofert na zadanie publiczne w dziedzinie kultury fizycznej realizowane w terminie od 01.07.2024 roku do 20.12.2024 roku </w:t>
            </w:r>
            <w:r>
              <w:rPr>
                <w:rFonts w:eastAsia="Times New Roman" w:cs="Arial"/>
                <w:lang w:eastAsia="pl-PL"/>
              </w:rPr>
              <w:t>pn.</w:t>
            </w:r>
            <w:r w:rsidRPr="007C19C0">
              <w:rPr>
                <w:rFonts w:cs="Arial"/>
              </w:rPr>
              <w:t xml:space="preserve"> </w:t>
            </w:r>
            <w:r>
              <w:rPr>
                <w:rFonts w:cs="Arial"/>
              </w:rPr>
              <w:t xml:space="preserve">zadanie mające na celu </w:t>
            </w:r>
            <w:r w:rsidRPr="007C19C0">
              <w:rPr>
                <w:rFonts w:cs="Arial"/>
              </w:rPr>
              <w:t>upowszechnianie kultury fizycznej wśród młodzieży szkolnej</w:t>
            </w:r>
            <w:r>
              <w:rPr>
                <w:rFonts w:cs="Arial"/>
              </w:rPr>
              <w:t xml:space="preserve"> wpisuje się w cel strategiczny B Strategii Rozwoju Województwa Śląskiego „Województwo śląskie regionem przyjaznym dla mieszkańca”, szczególnie w zakresie celu operacyjnego B.2. Aktywny mieszkaniec.</w:t>
            </w:r>
          </w:p>
          <w:p w14:paraId="030CA31A" w14:textId="3AF53502" w:rsidR="0052645F" w:rsidRDefault="0052645F" w:rsidP="00B22A9D">
            <w:pPr>
              <w:spacing w:before="120" w:after="120" w:line="268" w:lineRule="exact"/>
              <w:jc w:val="both"/>
              <w:rPr>
                <w:rFonts w:cs="Arial"/>
              </w:rPr>
            </w:pPr>
            <w:r>
              <w:rPr>
                <w:rFonts w:cs="Arial"/>
              </w:rPr>
              <w:t xml:space="preserve">Strategia Rozwoju Województwa Śląskiego „Śląskie 2030” przyjęta Uchwałą Sejmiku Województwa Śląskiego nr VI/24/1/2020 z dnia 19.10.2020r. </w:t>
            </w:r>
          </w:p>
          <w:p w14:paraId="7496B872" w14:textId="2ECD64A3" w:rsidR="0052645F" w:rsidRPr="006D11AA" w:rsidRDefault="0052645F" w:rsidP="00B22A9D">
            <w:pPr>
              <w:spacing w:before="120" w:after="120" w:line="268" w:lineRule="exact"/>
              <w:jc w:val="both"/>
              <w:rPr>
                <w:rFonts w:cs="Arial"/>
              </w:rPr>
            </w:pPr>
          </w:p>
        </w:tc>
      </w:tr>
      <w:tr w:rsidR="008818A8" w:rsidRPr="006D11AA" w14:paraId="7496B875" w14:textId="77777777" w:rsidTr="004445EB">
        <w:trPr>
          <w:trHeight w:val="213"/>
        </w:trPr>
        <w:tc>
          <w:tcPr>
            <w:tcW w:w="9209" w:type="dxa"/>
            <w:gridSpan w:val="2"/>
            <w:shd w:val="clear" w:color="auto" w:fill="99C2E0"/>
          </w:tcPr>
          <w:p w14:paraId="7496B874" w14:textId="77777777" w:rsidR="00D55486" w:rsidRPr="006D11AA" w:rsidRDefault="008818A8" w:rsidP="008F0CD3">
            <w:pPr>
              <w:spacing w:line="268" w:lineRule="exact"/>
              <w:jc w:val="both"/>
              <w:rPr>
                <w:rFonts w:cs="Arial"/>
                <w:b/>
              </w:rPr>
            </w:pPr>
            <w:r w:rsidRPr="006D11AA">
              <w:rPr>
                <w:rFonts w:cs="Arial"/>
                <w:b/>
              </w:rPr>
              <w:t>Podmioty uprawnione</w:t>
            </w:r>
          </w:p>
        </w:tc>
      </w:tr>
      <w:tr w:rsidR="008818A8" w:rsidRPr="006D11AA" w14:paraId="7496B87C" w14:textId="77777777" w:rsidTr="00A6093A">
        <w:trPr>
          <w:trHeight w:val="4466"/>
        </w:trPr>
        <w:tc>
          <w:tcPr>
            <w:tcW w:w="9209" w:type="dxa"/>
            <w:gridSpan w:val="2"/>
            <w:shd w:val="clear" w:color="auto" w:fill="FFFFFF" w:themeFill="background1"/>
          </w:tcPr>
          <w:p w14:paraId="7853E841" w14:textId="460200CC" w:rsidR="0052645F" w:rsidRPr="00163B3D" w:rsidRDefault="002D76FF" w:rsidP="008F0CD3">
            <w:pPr>
              <w:spacing w:before="240" w:after="120" w:line="268" w:lineRule="exact"/>
              <w:jc w:val="both"/>
              <w:rPr>
                <w:rFonts w:cs="Arial"/>
              </w:rPr>
            </w:pPr>
            <w:r w:rsidRPr="00163B3D">
              <w:rPr>
                <w:rFonts w:cs="Arial"/>
              </w:rPr>
              <w:t>Podmiotami uprawnionymi do złożenia oferty są</w:t>
            </w:r>
            <w:r w:rsidR="00163B3D">
              <w:rPr>
                <w:rFonts w:cs="Arial"/>
              </w:rPr>
              <w:t xml:space="preserve"> działające statutowo w obszarze kultury fizycznej na terenie całego województwa</w:t>
            </w:r>
            <w:r w:rsidR="00953B9D">
              <w:rPr>
                <w:rFonts w:cs="Arial"/>
              </w:rPr>
              <w:t xml:space="preserve"> (zgodnie z celem konkursu)</w:t>
            </w:r>
            <w:r w:rsidR="00163B3D" w:rsidRPr="00163B3D">
              <w:rPr>
                <w:rFonts w:cs="Arial"/>
              </w:rPr>
              <w:t>:</w:t>
            </w:r>
            <w:r w:rsidR="00ED0A47" w:rsidRPr="00163B3D">
              <w:rPr>
                <w:rFonts w:cs="Arial"/>
              </w:rPr>
              <w:t xml:space="preserve"> </w:t>
            </w:r>
          </w:p>
          <w:p w14:paraId="7496B877" w14:textId="0168460D" w:rsidR="00371DFB" w:rsidRPr="009C6082" w:rsidRDefault="00371DFB" w:rsidP="008F0CD3">
            <w:pPr>
              <w:pStyle w:val="Akapitzlist"/>
              <w:numPr>
                <w:ilvl w:val="3"/>
                <w:numId w:val="2"/>
              </w:numPr>
              <w:spacing w:before="120" w:after="120" w:line="268" w:lineRule="exact"/>
              <w:ind w:left="709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9C6082">
              <w:rPr>
                <w:rFonts w:ascii="Arial" w:hAnsi="Arial" w:cs="Arial"/>
                <w:sz w:val="21"/>
                <w:szCs w:val="21"/>
              </w:rPr>
              <w:t>organizacje pozarządowe w rozumieniu ustawy z 24 kwietnia 2003 r. o</w:t>
            </w:r>
            <w:r w:rsidR="00E46982" w:rsidRPr="009C6082">
              <w:rPr>
                <w:rFonts w:ascii="Arial" w:hAnsi="Arial" w:cs="Arial"/>
                <w:sz w:val="21"/>
                <w:szCs w:val="21"/>
              </w:rPr>
              <w:t> </w:t>
            </w:r>
            <w:r w:rsidRPr="009C6082">
              <w:rPr>
                <w:rFonts w:ascii="Arial" w:hAnsi="Arial" w:cs="Arial"/>
                <w:sz w:val="21"/>
                <w:szCs w:val="21"/>
              </w:rPr>
              <w:t xml:space="preserve">działalności pożytku publicznego i o wolontariacie </w:t>
            </w:r>
            <w:r w:rsidR="008941FB" w:rsidRPr="009C6082">
              <w:rPr>
                <w:rFonts w:ascii="Arial" w:hAnsi="Arial" w:cs="Arial"/>
                <w:sz w:val="21"/>
                <w:szCs w:val="21"/>
              </w:rPr>
              <w:t>(tekst jednolity</w:t>
            </w:r>
            <w:r w:rsidR="00DE6C6B" w:rsidRPr="009C6082">
              <w:rPr>
                <w:rFonts w:ascii="Arial" w:hAnsi="Arial" w:cs="Arial"/>
                <w:sz w:val="21"/>
                <w:szCs w:val="21"/>
              </w:rPr>
              <w:t>:</w:t>
            </w:r>
            <w:r w:rsidR="008941FB" w:rsidRPr="009C6082">
              <w:rPr>
                <w:rFonts w:ascii="Arial" w:hAnsi="Arial" w:cs="Arial"/>
                <w:sz w:val="21"/>
                <w:szCs w:val="21"/>
              </w:rPr>
              <w:t xml:space="preserve"> Dz.U. z 2023 poz. 571)</w:t>
            </w:r>
            <w:r w:rsidRPr="009C6082">
              <w:rPr>
                <w:rFonts w:ascii="Arial" w:hAnsi="Arial" w:cs="Arial"/>
                <w:sz w:val="21"/>
                <w:szCs w:val="21"/>
              </w:rPr>
              <w:t>,</w:t>
            </w:r>
          </w:p>
          <w:p w14:paraId="7496B878" w14:textId="77777777" w:rsidR="00371DFB" w:rsidRPr="009C6082" w:rsidRDefault="00371DFB" w:rsidP="008F0CD3">
            <w:pPr>
              <w:pStyle w:val="Akapitzlist"/>
              <w:numPr>
                <w:ilvl w:val="3"/>
                <w:numId w:val="2"/>
              </w:numPr>
              <w:spacing w:before="120" w:after="120" w:line="268" w:lineRule="exact"/>
              <w:ind w:left="709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9C6082">
              <w:rPr>
                <w:rFonts w:ascii="Arial" w:hAnsi="Arial" w:cs="Arial"/>
                <w:sz w:val="21"/>
                <w:szCs w:val="21"/>
              </w:rPr>
              <w:t>osoby prawne i jednostki organizacyjne działające na podstawie przepisów o</w:t>
            </w:r>
            <w:r w:rsidR="00E46982" w:rsidRPr="009C6082">
              <w:rPr>
                <w:rFonts w:ascii="Arial" w:hAnsi="Arial" w:cs="Arial"/>
                <w:sz w:val="21"/>
                <w:szCs w:val="21"/>
              </w:rPr>
              <w:t> </w:t>
            </w:r>
            <w:r w:rsidRPr="009C6082">
              <w:rPr>
                <w:rFonts w:ascii="Arial" w:hAnsi="Arial" w:cs="Arial"/>
                <w:sz w:val="21"/>
                <w:szCs w:val="21"/>
              </w:rPr>
              <w:t>stosunku Państwa do Kościoła Katolickiego w Rzeczpospolitej Polskiej, o</w:t>
            </w:r>
            <w:r w:rsidR="00E46982" w:rsidRPr="009C6082">
              <w:rPr>
                <w:rFonts w:ascii="Arial" w:hAnsi="Arial" w:cs="Arial"/>
                <w:sz w:val="21"/>
                <w:szCs w:val="21"/>
              </w:rPr>
              <w:t> </w:t>
            </w:r>
            <w:r w:rsidRPr="009C6082">
              <w:rPr>
                <w:rFonts w:ascii="Arial" w:hAnsi="Arial" w:cs="Arial"/>
                <w:sz w:val="21"/>
                <w:szCs w:val="21"/>
              </w:rPr>
              <w:t>stosunku Państwa do</w:t>
            </w:r>
            <w:r w:rsidR="00225310" w:rsidRPr="009C6082">
              <w:rPr>
                <w:rFonts w:ascii="Arial" w:hAnsi="Arial" w:cs="Arial"/>
                <w:sz w:val="21"/>
                <w:szCs w:val="21"/>
              </w:rPr>
              <w:t> </w:t>
            </w:r>
            <w:r w:rsidRPr="009C6082">
              <w:rPr>
                <w:rFonts w:ascii="Arial" w:hAnsi="Arial" w:cs="Arial"/>
                <w:sz w:val="21"/>
                <w:szCs w:val="21"/>
              </w:rPr>
              <w:t>innych kościołów i związków wyznaniowych oraz o</w:t>
            </w:r>
            <w:r w:rsidR="00E46982" w:rsidRPr="009C6082">
              <w:rPr>
                <w:rFonts w:ascii="Arial" w:hAnsi="Arial" w:cs="Arial"/>
                <w:sz w:val="21"/>
                <w:szCs w:val="21"/>
              </w:rPr>
              <w:t> </w:t>
            </w:r>
            <w:r w:rsidRPr="009C6082">
              <w:rPr>
                <w:rFonts w:ascii="Arial" w:hAnsi="Arial" w:cs="Arial"/>
                <w:sz w:val="21"/>
                <w:szCs w:val="21"/>
              </w:rPr>
              <w:t>gwarancjach wolności sumienia i</w:t>
            </w:r>
            <w:r w:rsidR="00225310" w:rsidRPr="009C6082">
              <w:rPr>
                <w:rFonts w:ascii="Arial" w:hAnsi="Arial" w:cs="Arial"/>
                <w:sz w:val="21"/>
                <w:szCs w:val="21"/>
              </w:rPr>
              <w:t> </w:t>
            </w:r>
            <w:r w:rsidRPr="009C6082">
              <w:rPr>
                <w:rFonts w:ascii="Arial" w:hAnsi="Arial" w:cs="Arial"/>
                <w:sz w:val="21"/>
                <w:szCs w:val="21"/>
              </w:rPr>
              <w:t>wyznania,</w:t>
            </w:r>
            <w:r w:rsidR="0089626D" w:rsidRPr="009C6082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9C6082">
              <w:rPr>
                <w:rFonts w:ascii="Arial" w:hAnsi="Arial" w:cs="Arial"/>
                <w:sz w:val="21"/>
                <w:szCs w:val="21"/>
              </w:rPr>
              <w:t>jeżeli ich cele statutowe obejmują prowadzenie dz</w:t>
            </w:r>
            <w:r w:rsidR="00944009" w:rsidRPr="009C6082">
              <w:rPr>
                <w:rFonts w:ascii="Arial" w:hAnsi="Arial" w:cs="Arial"/>
                <w:sz w:val="21"/>
                <w:szCs w:val="21"/>
              </w:rPr>
              <w:t>iałalności pożytku publicznego,</w:t>
            </w:r>
          </w:p>
          <w:p w14:paraId="7496B879" w14:textId="77777777" w:rsidR="00371DFB" w:rsidRPr="009C6082" w:rsidRDefault="00371DFB" w:rsidP="008F0CD3">
            <w:pPr>
              <w:pStyle w:val="Akapitzlist"/>
              <w:numPr>
                <w:ilvl w:val="3"/>
                <w:numId w:val="2"/>
              </w:numPr>
              <w:spacing w:before="120" w:after="120" w:line="268" w:lineRule="exact"/>
              <w:ind w:left="709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9C6082">
              <w:rPr>
                <w:rFonts w:ascii="Arial" w:hAnsi="Arial" w:cs="Arial"/>
                <w:sz w:val="21"/>
                <w:szCs w:val="21"/>
              </w:rPr>
              <w:t>stowarzyszenia jedn</w:t>
            </w:r>
            <w:r w:rsidR="00944009" w:rsidRPr="009C6082">
              <w:rPr>
                <w:rFonts w:ascii="Arial" w:hAnsi="Arial" w:cs="Arial"/>
                <w:sz w:val="21"/>
                <w:szCs w:val="21"/>
              </w:rPr>
              <w:t>ostek samorządu terytorialnego,</w:t>
            </w:r>
          </w:p>
          <w:p w14:paraId="7496B87A" w14:textId="77777777" w:rsidR="00371DFB" w:rsidRPr="009C6082" w:rsidRDefault="00371DFB" w:rsidP="008F0CD3">
            <w:pPr>
              <w:pStyle w:val="Akapitzlist"/>
              <w:numPr>
                <w:ilvl w:val="3"/>
                <w:numId w:val="2"/>
              </w:numPr>
              <w:spacing w:before="120" w:after="120" w:line="268" w:lineRule="exact"/>
              <w:ind w:left="709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9C6082">
              <w:rPr>
                <w:rFonts w:ascii="Arial" w:hAnsi="Arial" w:cs="Arial"/>
                <w:sz w:val="21"/>
                <w:szCs w:val="21"/>
              </w:rPr>
              <w:t>spółdzielnie socjalne,</w:t>
            </w:r>
          </w:p>
          <w:p w14:paraId="71F12DA8" w14:textId="77777777" w:rsidR="00ED0A47" w:rsidRPr="00F20F61" w:rsidRDefault="00371DFB" w:rsidP="007C19C0">
            <w:pPr>
              <w:pStyle w:val="Akapitzlist"/>
              <w:numPr>
                <w:ilvl w:val="3"/>
                <w:numId w:val="2"/>
              </w:numPr>
              <w:spacing w:before="120" w:after="120" w:line="268" w:lineRule="exact"/>
              <w:ind w:left="709"/>
              <w:jc w:val="both"/>
              <w:rPr>
                <w:rFonts w:cs="Arial"/>
              </w:rPr>
            </w:pPr>
            <w:r w:rsidRPr="009C6082">
              <w:rPr>
                <w:rFonts w:ascii="Arial" w:hAnsi="Arial" w:cs="Arial"/>
                <w:sz w:val="21"/>
                <w:szCs w:val="21"/>
                <w:lang w:eastAsia="pl-PL"/>
              </w:rPr>
              <w:t>spółki akcyjne i spółki z ograniczoną odpowiedzialnością oraz kluby sportowe będące spółkami działającymi na podstawie przepisów</w:t>
            </w:r>
            <w:r w:rsidR="002628FC" w:rsidRPr="009C6082">
              <w:rPr>
                <w:rFonts w:ascii="Arial" w:hAnsi="Arial" w:cs="Arial"/>
                <w:sz w:val="21"/>
                <w:szCs w:val="21"/>
                <w:lang w:eastAsia="pl-PL"/>
              </w:rPr>
              <w:t xml:space="preserve"> ustawy z 25 czerwca 2010 r. o </w:t>
            </w:r>
            <w:r w:rsidRPr="009C6082">
              <w:rPr>
                <w:rFonts w:ascii="Arial" w:hAnsi="Arial" w:cs="Arial"/>
                <w:sz w:val="21"/>
                <w:szCs w:val="21"/>
                <w:lang w:eastAsia="pl-PL"/>
              </w:rPr>
              <w:t>sporcie (tekst jednolity</w:t>
            </w:r>
            <w:r w:rsidR="00DE6C6B" w:rsidRPr="009C6082">
              <w:rPr>
                <w:rFonts w:ascii="Arial" w:hAnsi="Arial" w:cs="Arial"/>
                <w:sz w:val="21"/>
                <w:szCs w:val="21"/>
                <w:lang w:eastAsia="pl-PL"/>
              </w:rPr>
              <w:t>:</w:t>
            </w:r>
            <w:r w:rsidRPr="009C6082">
              <w:rPr>
                <w:rFonts w:ascii="Arial" w:hAnsi="Arial" w:cs="Arial"/>
                <w:sz w:val="21"/>
                <w:szCs w:val="21"/>
                <w:lang w:eastAsia="pl-PL"/>
              </w:rPr>
              <w:t xml:space="preserve"> Dz.U. z 20</w:t>
            </w:r>
            <w:r w:rsidR="00DB21B9" w:rsidRPr="009C6082">
              <w:rPr>
                <w:rFonts w:ascii="Arial" w:hAnsi="Arial" w:cs="Arial"/>
                <w:sz w:val="21"/>
                <w:szCs w:val="21"/>
                <w:lang w:eastAsia="pl-PL"/>
              </w:rPr>
              <w:t>2</w:t>
            </w:r>
            <w:r w:rsidR="0013681B" w:rsidRPr="009C6082">
              <w:rPr>
                <w:rFonts w:ascii="Arial" w:hAnsi="Arial" w:cs="Arial"/>
                <w:sz w:val="21"/>
                <w:szCs w:val="21"/>
                <w:lang w:eastAsia="pl-PL"/>
              </w:rPr>
              <w:t>3</w:t>
            </w:r>
            <w:r w:rsidR="009C255E" w:rsidRPr="009C6082">
              <w:rPr>
                <w:rFonts w:ascii="Arial" w:hAnsi="Arial" w:cs="Arial"/>
                <w:sz w:val="21"/>
                <w:szCs w:val="21"/>
                <w:lang w:eastAsia="pl-PL"/>
              </w:rPr>
              <w:t xml:space="preserve"> </w:t>
            </w:r>
            <w:r w:rsidRPr="009C6082">
              <w:rPr>
                <w:rFonts w:ascii="Arial" w:hAnsi="Arial" w:cs="Arial"/>
                <w:sz w:val="21"/>
                <w:szCs w:val="21"/>
                <w:lang w:eastAsia="pl-PL"/>
              </w:rPr>
              <w:t xml:space="preserve">r. poz. </w:t>
            </w:r>
            <w:r w:rsidR="0013681B" w:rsidRPr="009C6082">
              <w:rPr>
                <w:rFonts w:ascii="Arial" w:hAnsi="Arial" w:cs="Arial"/>
                <w:sz w:val="21"/>
                <w:szCs w:val="21"/>
                <w:lang w:eastAsia="pl-PL"/>
              </w:rPr>
              <w:t>2048</w:t>
            </w:r>
            <w:r w:rsidRPr="009C6082">
              <w:rPr>
                <w:rFonts w:ascii="Arial" w:hAnsi="Arial" w:cs="Arial"/>
                <w:sz w:val="21"/>
                <w:szCs w:val="21"/>
                <w:lang w:eastAsia="pl-PL"/>
              </w:rPr>
              <w:t>), które nie działają w celu osiągnięcia zysku oraz przeznaczają całość dochodu na realizację celów statutowych oraz nie przeznaczają zysku do podziału między swoich udziałowców, akcjonariuszy i pracowników.</w:t>
            </w:r>
          </w:p>
          <w:p w14:paraId="4C718B2E" w14:textId="77777777" w:rsidR="00F20F61" w:rsidRDefault="00F20F61" w:rsidP="00F20F61">
            <w:pPr>
              <w:pStyle w:val="Akapitzlist"/>
              <w:spacing w:before="120" w:after="120" w:line="268" w:lineRule="exact"/>
              <w:ind w:left="709"/>
              <w:jc w:val="both"/>
              <w:rPr>
                <w:rFonts w:ascii="Arial" w:hAnsi="Arial" w:cs="Arial"/>
                <w:sz w:val="21"/>
                <w:szCs w:val="21"/>
                <w:lang w:eastAsia="pl-PL"/>
              </w:rPr>
            </w:pPr>
          </w:p>
          <w:p w14:paraId="6BFF6AA3" w14:textId="77777777" w:rsidR="00F20F61" w:rsidRDefault="00F20F61" w:rsidP="00F20F61">
            <w:pPr>
              <w:pStyle w:val="Akapitzlist"/>
              <w:spacing w:before="120" w:after="120" w:line="268" w:lineRule="exact"/>
              <w:ind w:left="709"/>
              <w:jc w:val="both"/>
              <w:rPr>
                <w:rFonts w:cs="Arial"/>
              </w:rPr>
            </w:pPr>
          </w:p>
          <w:p w14:paraId="7496B87B" w14:textId="268DA952" w:rsidR="00F20F61" w:rsidRPr="00FB68D5" w:rsidRDefault="00F20F61" w:rsidP="00F20F61">
            <w:pPr>
              <w:pStyle w:val="Akapitzlist"/>
              <w:spacing w:before="120" w:after="120" w:line="268" w:lineRule="exact"/>
              <w:ind w:left="709"/>
              <w:jc w:val="both"/>
              <w:rPr>
                <w:rFonts w:cs="Arial"/>
              </w:rPr>
            </w:pPr>
          </w:p>
        </w:tc>
      </w:tr>
      <w:tr w:rsidR="008818A8" w:rsidRPr="006D11AA" w14:paraId="7496B87E" w14:textId="77777777" w:rsidTr="004445EB">
        <w:trPr>
          <w:trHeight w:val="274"/>
        </w:trPr>
        <w:tc>
          <w:tcPr>
            <w:tcW w:w="9209" w:type="dxa"/>
            <w:gridSpan w:val="2"/>
            <w:shd w:val="clear" w:color="auto" w:fill="99C2E0"/>
          </w:tcPr>
          <w:p w14:paraId="7496B87D" w14:textId="77777777" w:rsidR="008818A8" w:rsidRPr="006D11AA" w:rsidRDefault="008818A8" w:rsidP="008F0CD3">
            <w:pPr>
              <w:spacing w:line="268" w:lineRule="exact"/>
              <w:jc w:val="both"/>
              <w:rPr>
                <w:rFonts w:cs="Arial"/>
                <w:b/>
              </w:rPr>
            </w:pPr>
            <w:r w:rsidRPr="006D11AA">
              <w:rPr>
                <w:rFonts w:cs="Arial"/>
                <w:b/>
              </w:rPr>
              <w:t>Terminy składania ofert i rozstrzygnięć</w:t>
            </w:r>
            <w:r w:rsidR="00695A33" w:rsidRPr="006D11AA">
              <w:rPr>
                <w:rFonts w:cs="Arial"/>
                <w:b/>
              </w:rPr>
              <w:t xml:space="preserve"> wraz z klauzulą informacyjną</w:t>
            </w:r>
            <w:r w:rsidR="000A3227" w:rsidRPr="006D11AA">
              <w:rPr>
                <w:rFonts w:cs="Arial"/>
                <w:b/>
              </w:rPr>
              <w:t xml:space="preserve"> dotyczącą przetwarzania danych osobowych</w:t>
            </w:r>
          </w:p>
        </w:tc>
      </w:tr>
      <w:tr w:rsidR="008818A8" w:rsidRPr="006D11AA" w14:paraId="7496B8A5" w14:textId="77777777" w:rsidTr="002A50EB">
        <w:trPr>
          <w:trHeight w:val="548"/>
        </w:trPr>
        <w:tc>
          <w:tcPr>
            <w:tcW w:w="9209" w:type="dxa"/>
            <w:gridSpan w:val="2"/>
          </w:tcPr>
          <w:p w14:paraId="7496B87F" w14:textId="77777777" w:rsidR="00B54000" w:rsidRPr="00FB68D5" w:rsidRDefault="00B54000" w:rsidP="008F0CD3">
            <w:pPr>
              <w:spacing w:before="120" w:after="120"/>
              <w:jc w:val="both"/>
              <w:rPr>
                <w:rFonts w:cs="Arial"/>
              </w:rPr>
            </w:pPr>
            <w:r w:rsidRPr="00FB68D5">
              <w:rPr>
                <w:rFonts w:cs="Arial"/>
              </w:rPr>
              <w:t xml:space="preserve">Zgodnie z art. 13 ust. 1 i ust. 2 ogólnego rozporządzenia UE o ochronie danych osobowych nr 2016/679 informujemy, że: </w:t>
            </w:r>
          </w:p>
          <w:p w14:paraId="7496B880" w14:textId="77777777" w:rsidR="00B54000" w:rsidRPr="00FB68D5" w:rsidRDefault="00B54000" w:rsidP="008F0CD3">
            <w:pPr>
              <w:pStyle w:val="Akapitzlist"/>
              <w:numPr>
                <w:ilvl w:val="0"/>
                <w:numId w:val="23"/>
              </w:numPr>
              <w:spacing w:before="120" w:after="60"/>
              <w:ind w:left="426" w:hanging="426"/>
              <w:contextualSpacing w:val="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FB68D5">
              <w:rPr>
                <w:rFonts w:ascii="Arial" w:hAnsi="Arial" w:cs="Arial"/>
                <w:sz w:val="21"/>
                <w:szCs w:val="21"/>
              </w:rPr>
              <w:lastRenderedPageBreak/>
              <w:t>Administratorem Pani/Pana danych osobowych jest Zarząd Województwa Śląskiego z siedzibą w Katowicach, ul. Ligonia 46, adres e-mail: kancelaria@slaskie.pl, strona internetowa: bip.slaskie.pl.</w:t>
            </w:r>
          </w:p>
          <w:p w14:paraId="7496B881" w14:textId="77777777" w:rsidR="00B54000" w:rsidRPr="00FB68D5" w:rsidRDefault="00B54000" w:rsidP="008F0CD3">
            <w:pPr>
              <w:pStyle w:val="Akapitzlist"/>
              <w:numPr>
                <w:ilvl w:val="0"/>
                <w:numId w:val="23"/>
              </w:numPr>
              <w:spacing w:before="120" w:after="60"/>
              <w:ind w:left="426" w:hanging="426"/>
              <w:contextualSpacing w:val="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FB68D5">
              <w:rPr>
                <w:rFonts w:ascii="Arial" w:hAnsi="Arial" w:cs="Arial"/>
                <w:sz w:val="21"/>
                <w:szCs w:val="21"/>
              </w:rPr>
              <w:t>Została wyznaczona osoba do kontaktu w sprawie przetwarzania danych osobowych (inspektor ochrony danych), adres e-mail: daneosobowe@slaskie.pl.</w:t>
            </w:r>
          </w:p>
          <w:p w14:paraId="7496B882" w14:textId="77777777" w:rsidR="00B54000" w:rsidRPr="00FB68D5" w:rsidRDefault="00B54000" w:rsidP="008F0CD3">
            <w:pPr>
              <w:pStyle w:val="Akapitzlist"/>
              <w:numPr>
                <w:ilvl w:val="0"/>
                <w:numId w:val="23"/>
              </w:numPr>
              <w:spacing w:before="120" w:after="60"/>
              <w:ind w:left="426" w:hanging="426"/>
              <w:contextualSpacing w:val="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FB68D5">
              <w:rPr>
                <w:rFonts w:ascii="Arial" w:hAnsi="Arial" w:cs="Arial"/>
                <w:sz w:val="21"/>
                <w:szCs w:val="21"/>
              </w:rPr>
              <w:t>Pani/Pana dane osobowe będą przetwarzane w celach:</w:t>
            </w:r>
          </w:p>
          <w:p w14:paraId="7496B883" w14:textId="77777777" w:rsidR="00B54000" w:rsidRPr="00FB68D5" w:rsidRDefault="00B54000" w:rsidP="008F0CD3">
            <w:pPr>
              <w:pStyle w:val="Akapitzlist"/>
              <w:numPr>
                <w:ilvl w:val="0"/>
                <w:numId w:val="25"/>
              </w:numPr>
              <w:spacing w:before="120" w:after="60"/>
              <w:contextualSpacing w:val="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FB68D5">
              <w:rPr>
                <w:rFonts w:ascii="Arial" w:hAnsi="Arial" w:cs="Arial"/>
                <w:sz w:val="21"/>
                <w:szCs w:val="21"/>
              </w:rPr>
              <w:t>Przeprowadzenia naboru i oceny wniosków w ramach otwartych konkursów ofert na realizację zadań publicznych.</w:t>
            </w:r>
          </w:p>
          <w:p w14:paraId="7496B884" w14:textId="77777777" w:rsidR="00B54000" w:rsidRPr="00FB68D5" w:rsidRDefault="00B54000" w:rsidP="008F0CD3">
            <w:pPr>
              <w:pStyle w:val="Akapitzlist"/>
              <w:spacing w:before="120" w:after="60"/>
              <w:ind w:left="786"/>
              <w:contextualSpacing w:val="0"/>
              <w:jc w:val="both"/>
              <w:rPr>
                <w:rFonts w:ascii="Arial" w:hAnsi="Arial" w:cs="Arial"/>
                <w:bCs/>
                <w:iCs/>
                <w:sz w:val="21"/>
                <w:szCs w:val="21"/>
              </w:rPr>
            </w:pPr>
            <w:r w:rsidRPr="00FB68D5">
              <w:rPr>
                <w:rFonts w:ascii="Arial" w:hAnsi="Arial" w:cs="Arial"/>
                <w:sz w:val="21"/>
                <w:szCs w:val="21"/>
              </w:rPr>
              <w:t>Podstawą prawną przetwarzania danych osobowych jest obowiązek prawny ciążący na administratorze (art. 6 ust. 1 lit. c rozporządzenia)</w:t>
            </w:r>
            <w:r w:rsidRPr="00FB68D5">
              <w:rPr>
                <w:rFonts w:ascii="Arial" w:hAnsi="Arial" w:cs="Arial"/>
                <w:bCs/>
                <w:iCs/>
                <w:sz w:val="21"/>
                <w:szCs w:val="21"/>
              </w:rPr>
              <w:t>, wynikający z:</w:t>
            </w:r>
          </w:p>
          <w:p w14:paraId="7496B885" w14:textId="77777777" w:rsidR="00B54000" w:rsidRPr="00FB68D5" w:rsidRDefault="00B54000" w:rsidP="008F0CD3">
            <w:pPr>
              <w:pStyle w:val="Akapitzlist"/>
              <w:numPr>
                <w:ilvl w:val="0"/>
                <w:numId w:val="24"/>
              </w:numPr>
              <w:spacing w:before="120" w:after="60"/>
              <w:ind w:left="1069" w:hanging="283"/>
              <w:contextualSpacing w:val="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FB68D5">
              <w:rPr>
                <w:rFonts w:ascii="Arial" w:hAnsi="Arial" w:cs="Arial"/>
                <w:sz w:val="21"/>
                <w:szCs w:val="21"/>
              </w:rPr>
              <w:t>ustawy z dnia 24 kwietnia 2003 r. o działalności pożytku publicznego i o wolontariacie (w szczególności dział II, rozdział 2);</w:t>
            </w:r>
          </w:p>
          <w:p w14:paraId="7496B886" w14:textId="77777777" w:rsidR="00B54000" w:rsidRPr="00FB68D5" w:rsidRDefault="00B54000" w:rsidP="008F0CD3">
            <w:pPr>
              <w:pStyle w:val="Akapitzlist"/>
              <w:numPr>
                <w:ilvl w:val="0"/>
                <w:numId w:val="24"/>
              </w:numPr>
              <w:spacing w:before="120" w:after="60"/>
              <w:ind w:left="1069" w:hanging="283"/>
              <w:contextualSpacing w:val="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FB68D5">
              <w:rPr>
                <w:rFonts w:ascii="Arial" w:hAnsi="Arial" w:cs="Arial"/>
                <w:sz w:val="21"/>
                <w:szCs w:val="21"/>
              </w:rPr>
              <w:t>ustawy z dnia 5 czerwca 1998 roku o samorządzie województwa (art. 14);</w:t>
            </w:r>
          </w:p>
          <w:p w14:paraId="7496B887" w14:textId="77777777" w:rsidR="00B54000" w:rsidRPr="00FB68D5" w:rsidRDefault="00B54000" w:rsidP="008F0CD3">
            <w:pPr>
              <w:pStyle w:val="Akapitzlist"/>
              <w:numPr>
                <w:ilvl w:val="0"/>
                <w:numId w:val="24"/>
              </w:numPr>
              <w:spacing w:before="120" w:after="60"/>
              <w:ind w:left="1069" w:hanging="283"/>
              <w:contextualSpacing w:val="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FB68D5">
              <w:rPr>
                <w:rFonts w:ascii="Arial" w:hAnsi="Arial" w:cs="Arial"/>
                <w:sz w:val="21"/>
                <w:szCs w:val="21"/>
              </w:rPr>
              <w:t>uchwały Sejmiku Województwa Śląskiego w sprawie przyjęcia programu współpracy samorządu województwa śląskiego z organizacjami pozarządowymi oraz podmiotami wymienionymi w art. 3 ust. 3 ustawy o działalności pożytku publicznego i o wolontariacie na dany rok oraz Regulaminu przyznawania dotacji z budżetu Województwa Śląskiego na realizację zadań publicznych Województwa Śląskiego w ramach organizacji otwartych konkursów ofert oraz z pominięciem otwartych konkursów ofert na podstawie ustawy o działalności pożytku publicznego i o wolontariacie stanowiącym załącznik do Uchwały Zarządu Województwa Śląskiego.</w:t>
            </w:r>
          </w:p>
          <w:p w14:paraId="7496B888" w14:textId="77777777" w:rsidR="00B54000" w:rsidRPr="00FB68D5" w:rsidRDefault="00B54000" w:rsidP="008F0CD3">
            <w:pPr>
              <w:pStyle w:val="Akapitzlist"/>
              <w:numPr>
                <w:ilvl w:val="0"/>
                <w:numId w:val="25"/>
              </w:numPr>
              <w:spacing w:before="120" w:after="60"/>
              <w:contextualSpacing w:val="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FB68D5">
              <w:rPr>
                <w:rFonts w:ascii="Arial" w:hAnsi="Arial" w:cs="Arial"/>
                <w:bCs/>
                <w:iCs/>
                <w:sz w:val="21"/>
                <w:szCs w:val="21"/>
              </w:rPr>
              <w:t xml:space="preserve">W przypadku przyznania dotacji i przyjęcia zlecenia realizacji zadania publicznego </w:t>
            </w:r>
            <w:r w:rsidRPr="00FB68D5">
              <w:rPr>
                <w:rFonts w:ascii="Arial" w:hAnsi="Arial" w:cs="Arial"/>
                <w:sz w:val="21"/>
                <w:szCs w:val="21"/>
              </w:rPr>
              <w:t>Pani/Pana dane osobowe będą przetwarzane także w celach związanych z:</w:t>
            </w:r>
          </w:p>
          <w:p w14:paraId="7496B889" w14:textId="77777777" w:rsidR="00B54000" w:rsidRPr="00FB68D5" w:rsidRDefault="00B54000" w:rsidP="008F0CD3">
            <w:pPr>
              <w:pStyle w:val="Akapitzlist"/>
              <w:numPr>
                <w:ilvl w:val="0"/>
                <w:numId w:val="24"/>
              </w:numPr>
              <w:spacing w:before="120" w:after="60"/>
              <w:ind w:left="1069" w:hanging="283"/>
              <w:contextualSpacing w:val="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FB68D5">
              <w:rPr>
                <w:rFonts w:ascii="Arial" w:hAnsi="Arial" w:cs="Arial"/>
                <w:sz w:val="21"/>
                <w:szCs w:val="21"/>
              </w:rPr>
              <w:t>realizacją zawartej umowy (w szczególności rozliczenie dotacji w zakresie rzeczowym i finansowym, kontrola, sprawozdawczość oraz ewentualne ustalanie, obrona i dochodzenie roszczeń);</w:t>
            </w:r>
          </w:p>
          <w:p w14:paraId="7496B88A" w14:textId="77777777" w:rsidR="00B54000" w:rsidRPr="00FB68D5" w:rsidRDefault="00B54000" w:rsidP="008F0CD3">
            <w:pPr>
              <w:pStyle w:val="Akapitzlist"/>
              <w:numPr>
                <w:ilvl w:val="0"/>
                <w:numId w:val="24"/>
              </w:numPr>
              <w:spacing w:before="120" w:after="60"/>
              <w:ind w:left="1069" w:hanging="283"/>
              <w:contextualSpacing w:val="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FB68D5">
              <w:rPr>
                <w:rFonts w:ascii="Arial" w:hAnsi="Arial" w:cs="Arial"/>
                <w:sz w:val="21"/>
                <w:szCs w:val="21"/>
              </w:rPr>
              <w:t>wykonywaniem obowiązków prawnych związanych z realizacją procesów księgowo-podatkowych oraz zapewnieniem adekwatności, skuteczności i efektywności wydawania środków publicznych.</w:t>
            </w:r>
          </w:p>
          <w:p w14:paraId="7496B88B" w14:textId="7E54A37C" w:rsidR="00B54000" w:rsidRPr="00FB68D5" w:rsidRDefault="00B54000" w:rsidP="008F0CD3">
            <w:pPr>
              <w:pStyle w:val="Akapitzlist"/>
              <w:spacing w:before="120" w:after="60"/>
              <w:ind w:left="786"/>
              <w:contextualSpacing w:val="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FB68D5">
              <w:rPr>
                <w:rFonts w:ascii="Arial" w:hAnsi="Arial" w:cs="Arial"/>
                <w:sz w:val="21"/>
                <w:szCs w:val="21"/>
              </w:rPr>
              <w:t>Podstawą prawną przetwarzania danych osobowych jest obowiązek prawny ciążący na administratorze (art. 6 ust. 1 lit. c rozporządzenia) wynikający z ustawy z dnia 24 kwietnia 2003 r. o działalności pożytku publicznego i o wolontariacie, ustawy z dnia 27</w:t>
            </w:r>
            <w:r w:rsidR="00641734">
              <w:rPr>
                <w:rFonts w:ascii="Arial" w:hAnsi="Arial" w:cs="Arial"/>
                <w:sz w:val="21"/>
                <w:szCs w:val="21"/>
              </w:rPr>
              <w:t> </w:t>
            </w:r>
            <w:r w:rsidRPr="00FB68D5">
              <w:rPr>
                <w:rFonts w:ascii="Arial" w:hAnsi="Arial" w:cs="Arial"/>
                <w:sz w:val="21"/>
                <w:szCs w:val="21"/>
              </w:rPr>
              <w:t>sierpnia 2009 r. o finansach publicznych oraz innych przepisów prawa.</w:t>
            </w:r>
          </w:p>
          <w:p w14:paraId="7496B88C" w14:textId="77777777" w:rsidR="00B54000" w:rsidRPr="00FB68D5" w:rsidRDefault="00B54000" w:rsidP="008F0CD3">
            <w:pPr>
              <w:pStyle w:val="Akapitzlist"/>
              <w:numPr>
                <w:ilvl w:val="0"/>
                <w:numId w:val="25"/>
              </w:numPr>
              <w:spacing w:before="120" w:after="60"/>
              <w:contextualSpacing w:val="0"/>
              <w:jc w:val="both"/>
              <w:rPr>
                <w:rFonts w:ascii="Arial" w:hAnsi="Arial" w:cs="Arial"/>
                <w:bCs/>
                <w:iCs/>
                <w:sz w:val="21"/>
                <w:szCs w:val="21"/>
              </w:rPr>
            </w:pPr>
            <w:r w:rsidRPr="00FB68D5">
              <w:rPr>
                <w:rFonts w:ascii="Arial" w:hAnsi="Arial" w:cs="Arial"/>
                <w:sz w:val="21"/>
                <w:szCs w:val="21"/>
              </w:rPr>
              <w:t>Prowadzenia akt sprawy oraz archiwizacji dokumentacji zgodnie z ustawą</w:t>
            </w:r>
            <w:r w:rsidRPr="00FB68D5">
              <w:rPr>
                <w:rFonts w:ascii="Arial" w:hAnsi="Arial" w:cs="Arial"/>
                <w:bCs/>
                <w:iCs/>
                <w:sz w:val="21"/>
                <w:szCs w:val="21"/>
              </w:rPr>
              <w:t xml:space="preserve"> z dnia 14 lipca 1983 r. o narodowym zasobie archiwalnym i archiwach </w:t>
            </w:r>
            <w:r w:rsidRPr="00FB68D5">
              <w:rPr>
                <w:rFonts w:ascii="Arial" w:hAnsi="Arial" w:cs="Arial"/>
                <w:sz w:val="21"/>
                <w:szCs w:val="21"/>
              </w:rPr>
              <w:t>(art. 6 ust. 1 lit. c rozporządzenia)</w:t>
            </w:r>
            <w:r w:rsidRPr="00FB68D5">
              <w:rPr>
                <w:rFonts w:ascii="Arial" w:hAnsi="Arial" w:cs="Arial"/>
                <w:bCs/>
                <w:iCs/>
                <w:sz w:val="21"/>
                <w:szCs w:val="21"/>
              </w:rPr>
              <w:t>.</w:t>
            </w:r>
          </w:p>
          <w:p w14:paraId="7496B88D" w14:textId="77777777" w:rsidR="00B54000" w:rsidRPr="00FB68D5" w:rsidRDefault="00B54000" w:rsidP="008F0CD3">
            <w:pPr>
              <w:pStyle w:val="Akapitzlist"/>
              <w:numPr>
                <w:ilvl w:val="0"/>
                <w:numId w:val="23"/>
              </w:numPr>
              <w:spacing w:before="120" w:after="60"/>
              <w:ind w:left="426" w:hanging="426"/>
              <w:contextualSpacing w:val="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FB68D5">
              <w:rPr>
                <w:rFonts w:ascii="Arial" w:hAnsi="Arial" w:cs="Arial"/>
                <w:sz w:val="21"/>
                <w:szCs w:val="21"/>
              </w:rPr>
              <w:t>Pani/Pana dane osobowe będą ujawniane osobom upoważnionym przez administratora danych osobowych, podmiotom upoważnionym na podstawie przepisów prawa, operatorowi pocztowemu lub kurierowi w zakresie prowadzonej korespondencji, podmiotom realizującym archiwizację, podmiotom zapewniającym obsługę bankową oraz teleinformatyczną Urzędu Marszałkowskiego Województwa Śląskiego, w tym dostawca elektronicznej platformy obsługi konkursów na dotacje na realizację zadań publicznych.</w:t>
            </w:r>
          </w:p>
          <w:p w14:paraId="7496B88E" w14:textId="77777777" w:rsidR="00B54000" w:rsidRPr="00FB68D5" w:rsidRDefault="00B54000" w:rsidP="008F0CD3">
            <w:pPr>
              <w:pStyle w:val="Akapitzlist"/>
              <w:spacing w:before="120" w:after="60"/>
              <w:ind w:left="426"/>
              <w:contextualSpacing w:val="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FB68D5">
              <w:rPr>
                <w:rFonts w:ascii="Arial" w:hAnsi="Arial" w:cs="Arial"/>
                <w:sz w:val="21"/>
                <w:szCs w:val="21"/>
              </w:rPr>
              <w:t>Ponadto w zakresie stanowiącym informację publiczną dane będą ujawniane każdemu zainteresowanemu taką informacją lub publikowane w BIP Urzędu.</w:t>
            </w:r>
          </w:p>
          <w:p w14:paraId="7496B88F" w14:textId="77777777" w:rsidR="00B54000" w:rsidRPr="00FB68D5" w:rsidRDefault="00B54000" w:rsidP="008F0CD3">
            <w:pPr>
              <w:pStyle w:val="Akapitzlist"/>
              <w:numPr>
                <w:ilvl w:val="0"/>
                <w:numId w:val="23"/>
              </w:numPr>
              <w:spacing w:before="120" w:after="60"/>
              <w:ind w:left="426" w:hanging="426"/>
              <w:contextualSpacing w:val="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FB68D5">
              <w:rPr>
                <w:rFonts w:ascii="Arial" w:hAnsi="Arial" w:cs="Arial"/>
                <w:sz w:val="21"/>
                <w:szCs w:val="21"/>
              </w:rPr>
              <w:t>Pani/Pana dane osobowe będą przechowywane nie krócej niż przez okres 5 lat od zakończenia sprawy, zgodnie z przepisami dotyczącymi archiwizacji, instrukcji kancelaryjnej i archiwalnej.</w:t>
            </w:r>
          </w:p>
          <w:p w14:paraId="7496B890" w14:textId="77777777" w:rsidR="00B54000" w:rsidRPr="00FB68D5" w:rsidRDefault="00B54000" w:rsidP="008F0CD3">
            <w:pPr>
              <w:pStyle w:val="Akapitzlist"/>
              <w:spacing w:before="120" w:after="60"/>
              <w:ind w:left="426"/>
              <w:contextualSpacing w:val="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FB68D5">
              <w:rPr>
                <w:rFonts w:ascii="Arial" w:hAnsi="Arial" w:cs="Arial"/>
                <w:sz w:val="21"/>
                <w:szCs w:val="21"/>
                <w:lang w:eastAsia="pl-PL"/>
              </w:rPr>
              <w:t>Po upływie tych okresów akta sprawy będą podlegać ekspertyzie ze względu na ich charakter, treść i znaczenie. Na tej podstawie nastąpić może zmiana okresu przechowywania dokumentacji, włącznie z uznaniem jej za materiały podlegające wieczystemu przechowywaniu w Archiwum Państwowym.</w:t>
            </w:r>
          </w:p>
          <w:p w14:paraId="7496B891" w14:textId="77777777" w:rsidR="00B54000" w:rsidRPr="00FB68D5" w:rsidRDefault="00B54000" w:rsidP="008F0CD3">
            <w:pPr>
              <w:pStyle w:val="Akapitzlist"/>
              <w:numPr>
                <w:ilvl w:val="0"/>
                <w:numId w:val="23"/>
              </w:numPr>
              <w:spacing w:before="120" w:after="60"/>
              <w:ind w:left="426" w:hanging="426"/>
              <w:contextualSpacing w:val="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FB68D5">
              <w:rPr>
                <w:rFonts w:ascii="Arial" w:hAnsi="Arial" w:cs="Arial"/>
                <w:sz w:val="21"/>
                <w:szCs w:val="21"/>
              </w:rPr>
              <w:t>Przysługuje Pani/Panu prawo dostępu do treści swoich danych oraz prawo żądania ich sprostowania, usunięcia lub ograniczenia przetwarzania, prawo wniesienia skargi do Prezesa Urzędu Ochrony Danych Osobowych.</w:t>
            </w:r>
          </w:p>
          <w:p w14:paraId="7496B892" w14:textId="77777777" w:rsidR="00B54000" w:rsidRPr="00FB68D5" w:rsidRDefault="00B54000" w:rsidP="008F0CD3">
            <w:pPr>
              <w:pStyle w:val="Akapitzlist"/>
              <w:numPr>
                <w:ilvl w:val="0"/>
                <w:numId w:val="23"/>
              </w:numPr>
              <w:spacing w:before="120" w:after="60"/>
              <w:ind w:left="426" w:hanging="426"/>
              <w:contextualSpacing w:val="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FB68D5">
              <w:rPr>
                <w:rFonts w:ascii="Arial" w:hAnsi="Arial" w:cs="Arial"/>
                <w:sz w:val="21"/>
                <w:szCs w:val="21"/>
              </w:rPr>
              <w:t>Podanie danych osobowych jest warunkiem uczestnictwa w otwartym konkursie ofert na realizację zadania publicznego. Jest Pani/Pan zobowiązana do podania danych osobowych, a konsekwencją niepodania danych osobowych będzie brak możliwości uczestnictwa w konkursie.</w:t>
            </w:r>
          </w:p>
          <w:p w14:paraId="7496B893" w14:textId="77777777" w:rsidR="00B54000" w:rsidRPr="00FB68D5" w:rsidRDefault="00B54000" w:rsidP="008F0CD3">
            <w:pPr>
              <w:pStyle w:val="Akapitzlist"/>
              <w:numPr>
                <w:ilvl w:val="0"/>
                <w:numId w:val="23"/>
              </w:numPr>
              <w:spacing w:before="120" w:after="60"/>
              <w:ind w:left="426" w:hanging="426"/>
              <w:contextualSpacing w:val="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FB68D5">
              <w:rPr>
                <w:rFonts w:ascii="Arial" w:hAnsi="Arial" w:cs="Arial"/>
                <w:sz w:val="21"/>
                <w:szCs w:val="21"/>
              </w:rPr>
              <w:t>Pani/Pana dane osobowe nie będą wykorzystywane do zautomatyzowanego podejmowania decyzji ani profilowania, o którym mowa w art. 22 rozporządzenia.</w:t>
            </w:r>
          </w:p>
          <w:p w14:paraId="45F714AC" w14:textId="5D03E154" w:rsidR="00EF3999" w:rsidRPr="00FB68D5" w:rsidRDefault="005B7CD9" w:rsidP="008F0CD3">
            <w:pPr>
              <w:spacing w:before="120" w:after="120" w:line="268" w:lineRule="exact"/>
              <w:jc w:val="both"/>
              <w:rPr>
                <w:rFonts w:eastAsia="Times New Roman" w:cs="Arial"/>
                <w:b/>
                <w:lang w:eastAsia="pl-PL"/>
              </w:rPr>
            </w:pPr>
            <w:r w:rsidRPr="00FB68D5">
              <w:rPr>
                <w:rFonts w:eastAsia="Times New Roman" w:cs="Arial"/>
                <w:b/>
                <w:lang w:eastAsia="pl-PL"/>
              </w:rPr>
              <w:t>Składanie ofe</w:t>
            </w:r>
            <w:r w:rsidR="003D4203" w:rsidRPr="00FB68D5">
              <w:rPr>
                <w:rFonts w:eastAsia="Times New Roman" w:cs="Arial"/>
                <w:b/>
                <w:lang w:eastAsia="pl-PL"/>
              </w:rPr>
              <w:t>rt odbywa się w dwóch formach (</w:t>
            </w:r>
            <w:r w:rsidRPr="00FB68D5">
              <w:rPr>
                <w:rFonts w:eastAsia="Times New Roman" w:cs="Arial"/>
                <w:b/>
                <w:lang w:eastAsia="pl-PL"/>
              </w:rPr>
              <w:t>w formie elektronicznej i papierowej) w</w:t>
            </w:r>
            <w:r w:rsidR="00662BB2" w:rsidRPr="00FB68D5">
              <w:rPr>
                <w:rFonts w:eastAsia="Times New Roman" w:cs="Arial"/>
                <w:b/>
                <w:lang w:eastAsia="pl-PL"/>
              </w:rPr>
              <w:t> </w:t>
            </w:r>
            <w:r w:rsidR="007F6664" w:rsidRPr="00FB68D5">
              <w:rPr>
                <w:rFonts w:eastAsia="Times New Roman" w:cs="Arial"/>
                <w:b/>
                <w:lang w:eastAsia="pl-PL"/>
              </w:rPr>
              <w:t>następujący sposób</w:t>
            </w:r>
            <w:r w:rsidRPr="00FB68D5">
              <w:rPr>
                <w:rFonts w:eastAsia="Times New Roman" w:cs="Arial"/>
                <w:b/>
                <w:lang w:eastAsia="pl-PL"/>
              </w:rPr>
              <w:t>:</w:t>
            </w:r>
          </w:p>
          <w:p w14:paraId="32E0E4ED" w14:textId="77777777" w:rsidR="00EF3999" w:rsidRPr="00FB68D5" w:rsidRDefault="00EF3999" w:rsidP="008F0CD3">
            <w:pPr>
              <w:pStyle w:val="Akapitzlist"/>
              <w:numPr>
                <w:ilvl w:val="0"/>
                <w:numId w:val="3"/>
              </w:numPr>
              <w:suppressAutoHyphens/>
              <w:spacing w:before="120" w:after="120" w:line="268" w:lineRule="exact"/>
              <w:contextualSpacing w:val="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FB68D5">
              <w:rPr>
                <w:rFonts w:ascii="Arial" w:hAnsi="Arial" w:cs="Arial"/>
                <w:sz w:val="21"/>
                <w:szCs w:val="21"/>
              </w:rPr>
              <w:t xml:space="preserve">Wersję elektroniczną oferty wraz z załącznikami należy złożyć za pośrednictwem elektronicznego generatora wniosków Witkac.pl, dostępnego na stronie internetowej pod adresem: </w:t>
            </w:r>
            <w:hyperlink r:id="rId8" w:history="1">
              <w:r w:rsidRPr="00FB68D5">
                <w:rPr>
                  <w:rStyle w:val="Hipercze"/>
                  <w:rFonts w:ascii="Arial" w:hAnsi="Arial" w:cs="Arial"/>
                  <w:color w:val="auto"/>
                  <w:sz w:val="21"/>
                  <w:szCs w:val="21"/>
                </w:rPr>
                <w:t>https://www.witkac.pl</w:t>
              </w:r>
            </w:hyperlink>
            <w:r w:rsidRPr="00FB68D5">
              <w:rPr>
                <w:rFonts w:ascii="Arial" w:hAnsi="Arial" w:cs="Arial"/>
                <w:sz w:val="21"/>
                <w:szCs w:val="21"/>
              </w:rPr>
              <w:t>;</w:t>
            </w:r>
          </w:p>
          <w:p w14:paraId="78BB14C9" w14:textId="77777777" w:rsidR="00EF3999" w:rsidRPr="00FB68D5" w:rsidRDefault="00EF3999" w:rsidP="008F0CD3">
            <w:pPr>
              <w:pStyle w:val="Akapitzlist"/>
              <w:suppressAutoHyphens/>
              <w:spacing w:before="120" w:after="120" w:line="268" w:lineRule="exact"/>
              <w:ind w:left="367"/>
              <w:contextualSpacing w:val="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FB68D5">
              <w:rPr>
                <w:rFonts w:ascii="Arial" w:hAnsi="Arial" w:cs="Arial"/>
                <w:sz w:val="21"/>
                <w:szCs w:val="21"/>
              </w:rPr>
              <w:t>oraz</w:t>
            </w:r>
          </w:p>
          <w:p w14:paraId="3C19682B" w14:textId="77777777" w:rsidR="00EF3999" w:rsidRPr="00FB68D5" w:rsidRDefault="00EF3999" w:rsidP="008F0CD3">
            <w:pPr>
              <w:pStyle w:val="Akapitzlist"/>
              <w:numPr>
                <w:ilvl w:val="0"/>
                <w:numId w:val="3"/>
              </w:numPr>
              <w:suppressAutoHyphens/>
              <w:spacing w:before="120" w:after="120" w:line="268" w:lineRule="exact"/>
              <w:contextualSpacing w:val="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FB68D5">
              <w:rPr>
                <w:rFonts w:ascii="Arial" w:hAnsi="Arial" w:cs="Arial"/>
                <w:sz w:val="21"/>
                <w:szCs w:val="21"/>
              </w:rPr>
              <w:t>Wersję papierową oferty (wydruk oferty złożonej elektronicznie w generatorze wniosków Witkac.pl, podpisanej przez osoby uprawnione statutowo do reprezentacji podmiotu bądź upoważnione w tym celu, w przypadku braku pieczęci imiennych wymagane jest złożenie czytelnych podpisów z podaniem funkcji osoby reprezentującej podmiot) :</w:t>
            </w:r>
          </w:p>
          <w:p w14:paraId="35BE0AEB" w14:textId="6FF13F90" w:rsidR="00EF3999" w:rsidRPr="00FB68D5" w:rsidRDefault="00EF3999" w:rsidP="008F0CD3">
            <w:pPr>
              <w:pStyle w:val="Akapitzlist"/>
              <w:numPr>
                <w:ilvl w:val="0"/>
                <w:numId w:val="4"/>
              </w:numPr>
              <w:suppressAutoHyphens/>
              <w:spacing w:before="120" w:after="120" w:line="268" w:lineRule="exact"/>
              <w:ind w:left="726" w:hanging="357"/>
              <w:contextualSpacing w:val="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FB68D5">
              <w:rPr>
                <w:rFonts w:ascii="Arial" w:hAnsi="Arial" w:cs="Arial"/>
                <w:sz w:val="21"/>
                <w:szCs w:val="21"/>
              </w:rPr>
              <w:lastRenderedPageBreak/>
              <w:t>W Kancelarii Ogólnej (pokój 164) Urzędu Marszałkowskiego Województwa Śląskiego w Katowicach przy ul. Ligonia 46 lub Biurach Zamiejscowych Urzędu Marszałkowskiego w Bielsku-Białej przy ul. Piastowskiej 40 i Częstochowie przy ul. Sobieskiego 7 –</w:t>
            </w:r>
            <w:r w:rsidR="00641734">
              <w:rPr>
                <w:rFonts w:ascii="Arial" w:hAnsi="Arial" w:cs="Arial"/>
                <w:sz w:val="21"/>
                <w:szCs w:val="21"/>
              </w:rPr>
              <w:t> </w:t>
            </w:r>
            <w:r w:rsidRPr="00FB68D5">
              <w:rPr>
                <w:rFonts w:ascii="Arial" w:hAnsi="Arial" w:cs="Arial"/>
                <w:sz w:val="21"/>
                <w:szCs w:val="21"/>
              </w:rPr>
              <w:t>w godzinach otwarcia;</w:t>
            </w:r>
          </w:p>
          <w:p w14:paraId="56B5B648" w14:textId="77777777" w:rsidR="00EF3999" w:rsidRPr="00FB68D5" w:rsidRDefault="00EF3999" w:rsidP="008F0CD3">
            <w:pPr>
              <w:suppressAutoHyphens/>
              <w:spacing w:before="120" w:after="120" w:line="268" w:lineRule="exact"/>
              <w:jc w:val="both"/>
              <w:rPr>
                <w:rFonts w:cs="Arial"/>
              </w:rPr>
            </w:pPr>
            <w:r w:rsidRPr="00FB68D5">
              <w:rPr>
                <w:rFonts w:cs="Arial"/>
              </w:rPr>
              <w:t>lub:</w:t>
            </w:r>
          </w:p>
          <w:p w14:paraId="141ECAFD" w14:textId="77777777" w:rsidR="00EF3999" w:rsidRPr="00FB68D5" w:rsidRDefault="00EF3999" w:rsidP="00641734">
            <w:pPr>
              <w:pStyle w:val="Akapitzlist"/>
              <w:numPr>
                <w:ilvl w:val="0"/>
                <w:numId w:val="4"/>
              </w:numPr>
              <w:suppressAutoHyphens/>
              <w:spacing w:after="0" w:line="268" w:lineRule="exact"/>
              <w:ind w:left="726" w:hanging="357"/>
              <w:contextualSpacing w:val="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FB68D5">
              <w:rPr>
                <w:rFonts w:ascii="Arial" w:hAnsi="Arial" w:cs="Arial"/>
                <w:sz w:val="21"/>
                <w:szCs w:val="21"/>
              </w:rPr>
              <w:t>za pośrednictwem operatora pocztowego na adres:</w:t>
            </w:r>
          </w:p>
          <w:p w14:paraId="41E874A6" w14:textId="77777777" w:rsidR="00641734" w:rsidRDefault="00EF3999" w:rsidP="00641734">
            <w:pPr>
              <w:pStyle w:val="Akapitzlist"/>
              <w:suppressAutoHyphens/>
              <w:spacing w:after="0" w:line="268" w:lineRule="exact"/>
              <w:ind w:left="727"/>
              <w:contextualSpacing w:val="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FB68D5">
              <w:rPr>
                <w:rFonts w:ascii="Arial" w:hAnsi="Arial" w:cs="Arial"/>
                <w:sz w:val="21"/>
                <w:szCs w:val="21"/>
              </w:rPr>
              <w:t xml:space="preserve">Urząd Marszałkowski Województwa Śląskiego w Katowicach przy ul. Ligonia 46, </w:t>
            </w:r>
          </w:p>
          <w:p w14:paraId="7C5E15C9" w14:textId="0DCFDDB3" w:rsidR="00EF3999" w:rsidRPr="00FB68D5" w:rsidRDefault="00EF3999" w:rsidP="00641734">
            <w:pPr>
              <w:pStyle w:val="Akapitzlist"/>
              <w:suppressAutoHyphens/>
              <w:spacing w:after="0" w:line="268" w:lineRule="exact"/>
              <w:ind w:left="727"/>
              <w:contextualSpacing w:val="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FB68D5">
              <w:rPr>
                <w:rFonts w:ascii="Arial" w:hAnsi="Arial" w:cs="Arial"/>
                <w:sz w:val="21"/>
                <w:szCs w:val="21"/>
              </w:rPr>
              <w:t>40-037</w:t>
            </w:r>
            <w:r w:rsidR="00641734">
              <w:rPr>
                <w:rFonts w:ascii="Arial" w:hAnsi="Arial" w:cs="Arial"/>
                <w:sz w:val="21"/>
                <w:szCs w:val="21"/>
              </w:rPr>
              <w:t> </w:t>
            </w:r>
            <w:r w:rsidRPr="00FB68D5">
              <w:rPr>
                <w:rFonts w:ascii="Arial" w:hAnsi="Arial" w:cs="Arial"/>
                <w:sz w:val="21"/>
                <w:szCs w:val="21"/>
              </w:rPr>
              <w:t>Katowice</w:t>
            </w:r>
          </w:p>
          <w:p w14:paraId="4076C3F8" w14:textId="77777777" w:rsidR="00EF3999" w:rsidRPr="00FB68D5" w:rsidRDefault="00EF3999" w:rsidP="008F0CD3">
            <w:pPr>
              <w:suppressAutoHyphens/>
              <w:spacing w:before="120" w:after="120" w:line="268" w:lineRule="exact"/>
              <w:jc w:val="both"/>
              <w:rPr>
                <w:rFonts w:cs="Arial"/>
              </w:rPr>
            </w:pPr>
            <w:r w:rsidRPr="00FB68D5">
              <w:rPr>
                <w:rFonts w:cs="Arial"/>
              </w:rPr>
              <w:t>lub:</w:t>
            </w:r>
          </w:p>
          <w:p w14:paraId="2748D5FD" w14:textId="055535D8" w:rsidR="00EF3999" w:rsidRPr="00FB68D5" w:rsidRDefault="00EF3999" w:rsidP="008F0CD3">
            <w:pPr>
              <w:pStyle w:val="Akapitzlist"/>
              <w:numPr>
                <w:ilvl w:val="0"/>
                <w:numId w:val="4"/>
              </w:numPr>
              <w:suppressAutoHyphens/>
              <w:spacing w:before="120" w:after="120" w:line="268" w:lineRule="exact"/>
              <w:ind w:left="726" w:hanging="357"/>
              <w:contextualSpacing w:val="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FB68D5">
              <w:rPr>
                <w:rFonts w:ascii="Arial" w:hAnsi="Arial" w:cs="Arial"/>
                <w:sz w:val="21"/>
                <w:szCs w:val="21"/>
              </w:rPr>
              <w:t xml:space="preserve">dla osób posiadających kwalifikowany podpis elektroniczny lub profil zaufany dopuszcza się złożenie oferty (podpisanej elektronicznie przez upoważnione osoby) w formacie .pdf  (wygenerowanej z systemu witkac.pl) za pośrednictwem Elektronicznej Platformy Usług </w:t>
            </w:r>
            <w:r w:rsidR="00953B9D">
              <w:rPr>
                <w:rFonts w:ascii="Arial" w:hAnsi="Arial" w:cs="Arial"/>
                <w:sz w:val="21"/>
                <w:szCs w:val="21"/>
              </w:rPr>
              <w:t xml:space="preserve"> Administracji Publicznej ePUAP</w:t>
            </w:r>
            <w:r w:rsidRPr="00FB68D5">
              <w:rPr>
                <w:rFonts w:ascii="Arial" w:hAnsi="Arial" w:cs="Arial"/>
                <w:sz w:val="21"/>
                <w:szCs w:val="21"/>
              </w:rPr>
              <w:t>.</w:t>
            </w:r>
          </w:p>
          <w:p w14:paraId="30461D08" w14:textId="30FF4529" w:rsidR="00EF3999" w:rsidRPr="00FB68D5" w:rsidRDefault="00EF3999" w:rsidP="008F0CD3">
            <w:pPr>
              <w:suppressAutoHyphens/>
              <w:spacing w:before="120" w:after="120" w:line="268" w:lineRule="exact"/>
              <w:ind w:left="6"/>
              <w:jc w:val="both"/>
              <w:rPr>
                <w:rFonts w:cs="Arial"/>
                <w:b/>
              </w:rPr>
            </w:pPr>
            <w:r w:rsidRPr="00FB68D5">
              <w:rPr>
                <w:rFonts w:cs="Arial"/>
                <w:b/>
              </w:rPr>
              <w:t xml:space="preserve">Wszystkie wersje oferty (wersja elektroniczna oraz wersja papierowa, w tym złożona za pośrednictwem Elektronicznej Platformy Usług Administracji Publicznej ePUAP) należy złożyć w nieprzekraczalnym terminie </w:t>
            </w:r>
            <w:r w:rsidRPr="00FB68D5">
              <w:rPr>
                <w:rFonts w:cs="Arial"/>
                <w:b/>
                <w:u w:val="single"/>
              </w:rPr>
              <w:t xml:space="preserve">do </w:t>
            </w:r>
            <w:r w:rsidR="00163B3D">
              <w:rPr>
                <w:rFonts w:cs="Arial"/>
                <w:b/>
                <w:u w:val="single"/>
              </w:rPr>
              <w:t>21</w:t>
            </w:r>
            <w:r w:rsidR="009C70C1" w:rsidRPr="00FB68D5">
              <w:rPr>
                <w:rFonts w:cs="Arial"/>
                <w:b/>
                <w:u w:val="single"/>
              </w:rPr>
              <w:t>.05</w:t>
            </w:r>
            <w:r w:rsidRPr="00FB68D5">
              <w:rPr>
                <w:rFonts w:cs="Arial"/>
                <w:b/>
                <w:u w:val="single"/>
              </w:rPr>
              <w:t>.2024 roku do godziny 15.30.</w:t>
            </w:r>
          </w:p>
          <w:p w14:paraId="0CD498BF" w14:textId="10FEE011" w:rsidR="00EF3999" w:rsidRPr="00FB68D5" w:rsidRDefault="00EF3999" w:rsidP="008F0CD3">
            <w:pPr>
              <w:tabs>
                <w:tab w:val="left" w:pos="1440"/>
                <w:tab w:val="left" w:pos="4882"/>
              </w:tabs>
              <w:suppressAutoHyphens/>
              <w:autoSpaceDE w:val="0"/>
              <w:snapToGrid w:val="0"/>
              <w:spacing w:before="120" w:after="120" w:line="268" w:lineRule="exact"/>
              <w:jc w:val="both"/>
              <w:rPr>
                <w:rFonts w:cs="Arial"/>
                <w:b/>
                <w:lang w:eastAsia="ar-SA"/>
              </w:rPr>
            </w:pPr>
            <w:r w:rsidRPr="00FB68D5">
              <w:rPr>
                <w:rFonts w:cs="Arial"/>
                <w:lang w:eastAsia="ar-SA"/>
              </w:rPr>
              <w:t>O zakwalifikowaniu oferty do konkursu decyduje, potwierdzona właściwą pieczęcią,</w:t>
            </w:r>
            <w:r w:rsidRPr="00FB68D5">
              <w:rPr>
                <w:rFonts w:cs="Arial"/>
                <w:b/>
                <w:lang w:eastAsia="ar-SA"/>
              </w:rPr>
              <w:t xml:space="preserve"> data wpływu papierowej wersji oferty (w tym również złożonej za pośrednictwem Elektronicznej Platformy Usług Administracji Publicznej) </w:t>
            </w:r>
            <w:r w:rsidRPr="00FB68D5">
              <w:rPr>
                <w:rFonts w:cs="Arial"/>
                <w:lang w:eastAsia="ar-SA"/>
              </w:rPr>
              <w:t xml:space="preserve">do Urzędu Marszałkowskiego Województwa Śląskiego tj. </w:t>
            </w:r>
            <w:r w:rsidRPr="00FB68D5">
              <w:rPr>
                <w:rFonts w:cs="Arial"/>
                <w:b/>
                <w:u w:val="single"/>
              </w:rPr>
              <w:t xml:space="preserve">do </w:t>
            </w:r>
            <w:r w:rsidR="00163B3D">
              <w:rPr>
                <w:rFonts w:cs="Arial"/>
                <w:b/>
                <w:u w:val="single"/>
              </w:rPr>
              <w:t>21</w:t>
            </w:r>
            <w:r w:rsidR="009C70C1" w:rsidRPr="00FB68D5">
              <w:rPr>
                <w:rFonts w:cs="Arial"/>
                <w:b/>
                <w:u w:val="single"/>
              </w:rPr>
              <w:t>.05</w:t>
            </w:r>
            <w:r w:rsidRPr="00FB68D5">
              <w:rPr>
                <w:rFonts w:cs="Arial"/>
                <w:b/>
                <w:u w:val="single"/>
              </w:rPr>
              <w:t>.2024 roku do godziny 15.30.</w:t>
            </w:r>
          </w:p>
          <w:p w14:paraId="52F48CE2" w14:textId="196C8051" w:rsidR="00EF3999" w:rsidRPr="00FB68D5" w:rsidRDefault="00EF3999" w:rsidP="008F0CD3">
            <w:pPr>
              <w:suppressAutoHyphens/>
              <w:spacing w:before="120" w:after="120" w:line="268" w:lineRule="exact"/>
              <w:ind w:left="6"/>
              <w:jc w:val="both"/>
              <w:rPr>
                <w:rFonts w:cs="Arial"/>
                <w:b/>
              </w:rPr>
            </w:pPr>
            <w:r w:rsidRPr="00FB68D5">
              <w:rPr>
                <w:rFonts w:cs="Arial"/>
                <w:b/>
              </w:rPr>
              <w:t xml:space="preserve">Rozstrzygnięcie konkursu nastąpi </w:t>
            </w:r>
            <w:r w:rsidR="009C70C1" w:rsidRPr="00FB68D5">
              <w:rPr>
                <w:rFonts w:cs="Arial"/>
                <w:b/>
                <w:u w:val="single"/>
              </w:rPr>
              <w:t xml:space="preserve">do </w:t>
            </w:r>
            <w:r w:rsidR="00163B3D">
              <w:rPr>
                <w:rFonts w:cs="Arial"/>
                <w:b/>
                <w:u w:val="single"/>
              </w:rPr>
              <w:t>28</w:t>
            </w:r>
            <w:r w:rsidR="00BF48BD" w:rsidRPr="00FB68D5">
              <w:rPr>
                <w:rFonts w:cs="Arial"/>
                <w:b/>
                <w:u w:val="single"/>
              </w:rPr>
              <w:t>.06</w:t>
            </w:r>
            <w:r w:rsidRPr="00FB68D5">
              <w:rPr>
                <w:rFonts w:cs="Arial"/>
                <w:b/>
                <w:u w:val="single"/>
              </w:rPr>
              <w:t>.2024 roku.</w:t>
            </w:r>
          </w:p>
          <w:p w14:paraId="7496B8A4" w14:textId="0BE7C1BE" w:rsidR="00D00C2A" w:rsidRPr="00FB68D5" w:rsidRDefault="00EF3999" w:rsidP="00BF48BD">
            <w:pPr>
              <w:spacing w:before="120" w:after="120" w:line="268" w:lineRule="exact"/>
              <w:ind w:left="6"/>
              <w:jc w:val="both"/>
              <w:rPr>
                <w:rFonts w:cs="Arial"/>
              </w:rPr>
            </w:pPr>
            <w:r w:rsidRPr="00FB68D5">
              <w:rPr>
                <w:rFonts w:cs="Arial"/>
              </w:rPr>
              <w:t>W szczególnie uzasadnionych przypadkach Zarząd Województwa może przedłużyć termin rozstrzygnięcia konkursu, unieważnić konkurs lub zmienić kwoty przeznaczone na poszczególne zadania.</w:t>
            </w:r>
          </w:p>
        </w:tc>
      </w:tr>
      <w:tr w:rsidR="008818A8" w:rsidRPr="006D11AA" w14:paraId="7496B8A7" w14:textId="77777777" w:rsidTr="004445EB">
        <w:trPr>
          <w:gridAfter w:val="1"/>
          <w:wAfter w:w="29" w:type="dxa"/>
          <w:trHeight w:val="205"/>
        </w:trPr>
        <w:tc>
          <w:tcPr>
            <w:tcW w:w="9180" w:type="dxa"/>
            <w:shd w:val="clear" w:color="auto" w:fill="99C2E0"/>
          </w:tcPr>
          <w:p w14:paraId="7496B8A6" w14:textId="77777777" w:rsidR="008818A8" w:rsidRPr="00FB68D5" w:rsidRDefault="00B0520B" w:rsidP="008F0CD3">
            <w:pPr>
              <w:keepNext/>
              <w:spacing w:before="60" w:after="60" w:line="268" w:lineRule="exact"/>
              <w:jc w:val="both"/>
              <w:rPr>
                <w:rFonts w:cs="Arial"/>
                <w:b/>
              </w:rPr>
            </w:pPr>
            <w:r w:rsidRPr="00FB68D5">
              <w:rPr>
                <w:rFonts w:cs="Arial"/>
                <w:b/>
              </w:rPr>
              <w:lastRenderedPageBreak/>
              <w:t>Zadania przewidziane do dofinansowania</w:t>
            </w:r>
          </w:p>
        </w:tc>
      </w:tr>
      <w:tr w:rsidR="00B0520B" w:rsidRPr="006D11AA" w14:paraId="7496B8AD" w14:textId="77777777" w:rsidTr="007C19C0">
        <w:trPr>
          <w:gridAfter w:val="1"/>
          <w:wAfter w:w="29" w:type="dxa"/>
          <w:trHeight w:val="3837"/>
        </w:trPr>
        <w:tc>
          <w:tcPr>
            <w:tcW w:w="9180" w:type="dxa"/>
            <w:shd w:val="clear" w:color="auto" w:fill="auto"/>
          </w:tcPr>
          <w:p w14:paraId="6AA1A31A" w14:textId="77C9DDA3" w:rsidR="00E74B71" w:rsidRPr="00FB68D5" w:rsidRDefault="000B23F1" w:rsidP="008F0CD3">
            <w:pPr>
              <w:widowControl w:val="0"/>
              <w:autoSpaceDE w:val="0"/>
              <w:autoSpaceDN w:val="0"/>
              <w:adjustRightInd w:val="0"/>
              <w:spacing w:before="120" w:after="120" w:line="268" w:lineRule="exact"/>
              <w:jc w:val="both"/>
              <w:rPr>
                <w:rFonts w:cs="Arial"/>
              </w:rPr>
            </w:pPr>
            <w:r w:rsidRPr="00FB68D5">
              <w:rPr>
                <w:rFonts w:cs="Arial"/>
              </w:rPr>
              <w:t>W ramach</w:t>
            </w:r>
            <w:r w:rsidR="00560ECD" w:rsidRPr="00FB68D5">
              <w:rPr>
                <w:rFonts w:cs="Arial"/>
              </w:rPr>
              <w:t xml:space="preserve"> zadania publicznego Województwa Śląskiego </w:t>
            </w:r>
            <w:r w:rsidR="00E74B71" w:rsidRPr="00FB68D5">
              <w:rPr>
                <w:rFonts w:cs="Arial"/>
              </w:rPr>
              <w:t>w dziedzinie upowszechniania kultury fizycznej dzieci i młodzieży, poprzez upowszechnianie kultury fizycznej wśród mł</w:t>
            </w:r>
            <w:r w:rsidR="007C19C0" w:rsidRPr="00FB68D5">
              <w:rPr>
                <w:rFonts w:cs="Arial"/>
              </w:rPr>
              <w:t xml:space="preserve">odzieży szkolnej w terminie od </w:t>
            </w:r>
            <w:r w:rsidR="00953B9D">
              <w:rPr>
                <w:rFonts w:cs="Arial"/>
              </w:rPr>
              <w:t>01.07</w:t>
            </w:r>
            <w:r w:rsidR="00E74B71" w:rsidRPr="00FB68D5">
              <w:rPr>
                <w:rFonts w:cs="Arial"/>
              </w:rPr>
              <w:t>.2024 roku do 20.12.2024 roku.  Zostaną dofinansowane następujące działania:</w:t>
            </w:r>
          </w:p>
          <w:p w14:paraId="7496B8AA" w14:textId="64D4B693" w:rsidR="00B81394" w:rsidRPr="00FB68D5" w:rsidRDefault="00BF48BD" w:rsidP="008F0CD3">
            <w:pPr>
              <w:pStyle w:val="Akapitzlist"/>
              <w:widowControl w:val="0"/>
              <w:numPr>
                <w:ilvl w:val="0"/>
                <w:numId w:val="15"/>
              </w:numPr>
              <w:autoSpaceDE w:val="0"/>
              <w:autoSpaceDN w:val="0"/>
              <w:adjustRightInd w:val="0"/>
              <w:spacing w:before="120" w:after="120" w:line="268" w:lineRule="exact"/>
              <w:contextualSpacing w:val="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FB68D5">
              <w:rPr>
                <w:rFonts w:ascii="Arial" w:hAnsi="Arial" w:cs="Arial"/>
                <w:sz w:val="21"/>
                <w:szCs w:val="21"/>
              </w:rPr>
              <w:t>organizacja współzawodnictwa sportowego dzieci szkół podstawowych</w:t>
            </w:r>
          </w:p>
          <w:p w14:paraId="690B2E9C" w14:textId="77181A0A" w:rsidR="00BF48BD" w:rsidRPr="00FB68D5" w:rsidRDefault="00BF48BD" w:rsidP="008F0CD3">
            <w:pPr>
              <w:pStyle w:val="Akapitzlist"/>
              <w:widowControl w:val="0"/>
              <w:numPr>
                <w:ilvl w:val="0"/>
                <w:numId w:val="15"/>
              </w:numPr>
              <w:autoSpaceDE w:val="0"/>
              <w:autoSpaceDN w:val="0"/>
              <w:adjustRightInd w:val="0"/>
              <w:spacing w:before="120" w:after="120" w:line="268" w:lineRule="exact"/>
              <w:contextualSpacing w:val="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FB68D5">
              <w:rPr>
                <w:rFonts w:ascii="Arial" w:hAnsi="Arial" w:cs="Arial"/>
                <w:sz w:val="21"/>
                <w:szCs w:val="21"/>
              </w:rPr>
              <w:t>organizacja współzawodnictwa sportowego dzieci szkół ponadpodstawowych</w:t>
            </w:r>
          </w:p>
          <w:p w14:paraId="690B13DC" w14:textId="08DD1F52" w:rsidR="00E74B71" w:rsidRPr="00FB68D5" w:rsidRDefault="00E74B71" w:rsidP="007C19C0">
            <w:pPr>
              <w:widowControl w:val="0"/>
              <w:autoSpaceDE w:val="0"/>
              <w:autoSpaceDN w:val="0"/>
              <w:adjustRightInd w:val="0"/>
              <w:spacing w:before="120" w:after="120" w:line="268" w:lineRule="exact"/>
              <w:jc w:val="both"/>
              <w:rPr>
                <w:rFonts w:cs="Arial"/>
              </w:rPr>
            </w:pPr>
            <w:r w:rsidRPr="00FB68D5">
              <w:rPr>
                <w:rFonts w:cs="Arial"/>
              </w:rPr>
              <w:t xml:space="preserve">Działania 1-2 winny być realizowane </w:t>
            </w:r>
            <w:r w:rsidR="007C19C0" w:rsidRPr="00FB68D5">
              <w:rPr>
                <w:rFonts w:cs="Arial"/>
              </w:rPr>
              <w:t>w co najmniej 10 dyscyplinach sportowych.</w:t>
            </w:r>
          </w:p>
          <w:p w14:paraId="536F394F" w14:textId="77777777" w:rsidR="00E74B71" w:rsidRDefault="007A167E" w:rsidP="00C85139">
            <w:pPr>
              <w:widowControl w:val="0"/>
              <w:autoSpaceDE w:val="0"/>
              <w:autoSpaceDN w:val="0"/>
              <w:adjustRightInd w:val="0"/>
              <w:spacing w:before="120" w:after="120" w:line="268" w:lineRule="exact"/>
              <w:jc w:val="both"/>
              <w:rPr>
                <w:rFonts w:cs="Arial"/>
              </w:rPr>
            </w:pPr>
            <w:r w:rsidRPr="00FB68D5">
              <w:rPr>
                <w:rFonts w:cs="Arial"/>
              </w:rPr>
              <w:t>W złożonej ofercie wnioskodawca musi wskazać informacje dotyczące osiągnięcia rezultatów realizacji zadania publicznego, o których mowa w pkt. 6 oferty stanowiącej załącznik do Rozporządzenia Przewodniczącego Komitetu Do Spraw Pożytku Publicznego z dnia 24 października 2018 r.</w:t>
            </w:r>
          </w:p>
          <w:p w14:paraId="7496B8AC" w14:textId="4F90EE54" w:rsidR="003960C8" w:rsidRPr="00FB68D5" w:rsidRDefault="003960C8" w:rsidP="00C85139">
            <w:pPr>
              <w:widowControl w:val="0"/>
              <w:autoSpaceDE w:val="0"/>
              <w:autoSpaceDN w:val="0"/>
              <w:adjustRightInd w:val="0"/>
              <w:spacing w:before="120" w:after="120" w:line="268" w:lineRule="exact"/>
              <w:jc w:val="both"/>
              <w:rPr>
                <w:rFonts w:cs="Arial"/>
              </w:rPr>
            </w:pPr>
            <w:r>
              <w:rPr>
                <w:rStyle w:val="markedcontent"/>
                <w:rFonts w:cs="Arial"/>
              </w:rPr>
              <w:t>Komisja konkursowa na realizację zadania zarekomenduje Zarządowi Województwa</w:t>
            </w:r>
            <w:r>
              <w:br/>
            </w:r>
            <w:r>
              <w:rPr>
                <w:rStyle w:val="markedcontent"/>
                <w:rFonts w:cs="Arial"/>
              </w:rPr>
              <w:t>Śląskiego jedną ofertę, która w wyniku oceny uzyska największa ilość punktów spośród zgłoszonych na</w:t>
            </w:r>
            <w:r>
              <w:t xml:space="preserve"> </w:t>
            </w:r>
            <w:r>
              <w:rPr>
                <w:rStyle w:val="markedcontent"/>
                <w:rFonts w:cs="Arial"/>
              </w:rPr>
              <w:t>zadanie konkursowe, i która obejmie całościowo przygotowanie i organizację zadania.</w:t>
            </w:r>
          </w:p>
        </w:tc>
      </w:tr>
      <w:tr w:rsidR="00B0520B" w:rsidRPr="006D11AA" w14:paraId="7496B8AF" w14:textId="77777777" w:rsidTr="004445EB">
        <w:trPr>
          <w:gridAfter w:val="1"/>
          <w:wAfter w:w="29" w:type="dxa"/>
          <w:trHeight w:val="417"/>
        </w:trPr>
        <w:tc>
          <w:tcPr>
            <w:tcW w:w="9180" w:type="dxa"/>
            <w:shd w:val="clear" w:color="auto" w:fill="99C2E0"/>
          </w:tcPr>
          <w:p w14:paraId="7496B8AE" w14:textId="77777777" w:rsidR="00B0520B" w:rsidRPr="006D11AA" w:rsidRDefault="00B0520B" w:rsidP="008F0CD3">
            <w:pPr>
              <w:spacing w:before="120" w:after="120" w:line="268" w:lineRule="exact"/>
              <w:jc w:val="both"/>
              <w:rPr>
                <w:rFonts w:cs="Arial"/>
                <w:b/>
              </w:rPr>
            </w:pPr>
            <w:r w:rsidRPr="006D11AA">
              <w:rPr>
                <w:rFonts w:cs="Arial"/>
                <w:b/>
              </w:rPr>
              <w:t>Kryteria oceny</w:t>
            </w:r>
          </w:p>
        </w:tc>
      </w:tr>
      <w:tr w:rsidR="00B0520B" w:rsidRPr="006D11AA" w14:paraId="7496B8C6" w14:textId="77777777" w:rsidTr="00E04C2A">
        <w:trPr>
          <w:gridAfter w:val="1"/>
          <w:wAfter w:w="29" w:type="dxa"/>
          <w:trHeight w:val="420"/>
        </w:trPr>
        <w:tc>
          <w:tcPr>
            <w:tcW w:w="9180" w:type="dxa"/>
          </w:tcPr>
          <w:p w14:paraId="7496B8B0" w14:textId="211375AF" w:rsidR="001220C2" w:rsidRDefault="001220C2" w:rsidP="00E74B71">
            <w:pPr>
              <w:tabs>
                <w:tab w:val="left" w:pos="8280"/>
              </w:tabs>
              <w:spacing w:before="120" w:after="120" w:line="268" w:lineRule="exact"/>
              <w:jc w:val="both"/>
              <w:rPr>
                <w:rFonts w:cs="Arial"/>
                <w:b/>
              </w:rPr>
            </w:pPr>
            <w:r w:rsidRPr="00E74B71">
              <w:rPr>
                <w:rFonts w:cs="Arial"/>
                <w:b/>
              </w:rPr>
              <w:t>Merytoryczne kryteria oceny:</w:t>
            </w:r>
            <w:r w:rsidR="000C6F88">
              <w:rPr>
                <w:rFonts w:cs="Arial"/>
                <w:b/>
              </w:rPr>
              <w:t xml:space="preserve"> </w:t>
            </w:r>
            <w:r w:rsidR="00E74B71">
              <w:rPr>
                <w:rFonts w:cs="Arial"/>
                <w:b/>
              </w:rPr>
              <w:t xml:space="preserve"> </w:t>
            </w:r>
            <w:r w:rsidR="00E74B71">
              <w:rPr>
                <w:rFonts w:cs="Arial"/>
                <w:b/>
              </w:rPr>
              <w:tab/>
              <w:t>0-7</w:t>
            </w:r>
          </w:p>
          <w:p w14:paraId="7DF0E089" w14:textId="77777777" w:rsidR="00E74B71" w:rsidRPr="002D0A51" w:rsidRDefault="00E74B71" w:rsidP="00E74B71">
            <w:pPr>
              <w:pStyle w:val="Akapitzlist"/>
              <w:numPr>
                <w:ilvl w:val="0"/>
                <w:numId w:val="30"/>
              </w:numPr>
              <w:suppressAutoHyphens/>
              <w:spacing w:after="0" w:line="268" w:lineRule="exact"/>
              <w:ind w:left="714" w:hanging="357"/>
              <w:contextualSpacing w:val="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2D0A51">
              <w:rPr>
                <w:rFonts w:ascii="Arial" w:hAnsi="Arial" w:cs="Arial"/>
                <w:sz w:val="21"/>
                <w:szCs w:val="21"/>
              </w:rPr>
              <w:t>Posiadane zasoby kadrowe niezbędne dla realizacji zadania.</w:t>
            </w:r>
          </w:p>
          <w:p w14:paraId="1CE2F5D6" w14:textId="77777777" w:rsidR="00E74B71" w:rsidRPr="002D0A51" w:rsidRDefault="00E74B71" w:rsidP="00E74B71">
            <w:pPr>
              <w:pStyle w:val="Akapitzlist"/>
              <w:numPr>
                <w:ilvl w:val="0"/>
                <w:numId w:val="30"/>
              </w:numPr>
              <w:suppressAutoHyphens/>
              <w:spacing w:after="0" w:line="268" w:lineRule="exact"/>
              <w:ind w:left="714" w:hanging="357"/>
              <w:contextualSpacing w:val="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2D0A51">
              <w:rPr>
                <w:rFonts w:ascii="Arial" w:hAnsi="Arial" w:cs="Arial"/>
                <w:sz w:val="21"/>
                <w:szCs w:val="21"/>
              </w:rPr>
              <w:t>Posiadane zasoby rzeczowe niezbędne dla realizacji zadania.</w:t>
            </w:r>
          </w:p>
          <w:p w14:paraId="49FDD534" w14:textId="77777777" w:rsidR="00E74B71" w:rsidRPr="002D0A51" w:rsidRDefault="00E74B71" w:rsidP="00E74B71">
            <w:pPr>
              <w:pStyle w:val="Akapitzlist"/>
              <w:numPr>
                <w:ilvl w:val="0"/>
                <w:numId w:val="30"/>
              </w:numPr>
              <w:suppressAutoHyphens/>
              <w:spacing w:after="0" w:line="268" w:lineRule="exact"/>
              <w:ind w:left="714" w:hanging="357"/>
              <w:contextualSpacing w:val="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2D0A51">
              <w:rPr>
                <w:rFonts w:ascii="Arial" w:hAnsi="Arial" w:cs="Arial"/>
                <w:sz w:val="21"/>
                <w:szCs w:val="21"/>
              </w:rPr>
              <w:t>Dotychczasowa aktywność wnioskodawcy w sferze kultury fizycznej.</w:t>
            </w:r>
          </w:p>
          <w:p w14:paraId="29E90A27" w14:textId="77777777" w:rsidR="00E74B71" w:rsidRPr="002D0A51" w:rsidRDefault="00E74B71" w:rsidP="00E74B71">
            <w:pPr>
              <w:pStyle w:val="Akapitzlist"/>
              <w:numPr>
                <w:ilvl w:val="0"/>
                <w:numId w:val="30"/>
              </w:numPr>
              <w:suppressAutoHyphens/>
              <w:spacing w:after="0" w:line="268" w:lineRule="exact"/>
              <w:ind w:left="714" w:hanging="357"/>
              <w:contextualSpacing w:val="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2D0A51">
              <w:rPr>
                <w:rFonts w:ascii="Arial" w:hAnsi="Arial" w:cs="Arial"/>
                <w:sz w:val="21"/>
                <w:szCs w:val="21"/>
              </w:rPr>
              <w:t>Rzetelność oraz terminowość rozliczania środków finansowych w przypadku otrzymania dotacji w poprzednich latach.</w:t>
            </w:r>
          </w:p>
          <w:p w14:paraId="6C3740F9" w14:textId="77777777" w:rsidR="00E74B71" w:rsidRPr="002D0A51" w:rsidRDefault="00E74B71" w:rsidP="00E74B71">
            <w:pPr>
              <w:pStyle w:val="Akapitzlist"/>
              <w:numPr>
                <w:ilvl w:val="0"/>
                <w:numId w:val="30"/>
              </w:numPr>
              <w:suppressAutoHyphens/>
              <w:spacing w:after="0" w:line="268" w:lineRule="exact"/>
              <w:ind w:left="714" w:hanging="357"/>
              <w:contextualSpacing w:val="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2D0A51">
              <w:rPr>
                <w:rFonts w:ascii="Arial" w:hAnsi="Arial" w:cs="Arial"/>
                <w:sz w:val="21"/>
                <w:szCs w:val="21"/>
              </w:rPr>
              <w:t>Wysokość deklarowanych środków własnych.</w:t>
            </w:r>
          </w:p>
          <w:p w14:paraId="5997989A" w14:textId="77777777" w:rsidR="00E74B71" w:rsidRDefault="00E74B71" w:rsidP="00E74B71">
            <w:pPr>
              <w:pStyle w:val="Akapitzlist"/>
              <w:numPr>
                <w:ilvl w:val="0"/>
                <w:numId w:val="30"/>
              </w:numPr>
              <w:suppressAutoHyphens/>
              <w:spacing w:after="0" w:line="268" w:lineRule="exact"/>
              <w:ind w:left="714" w:hanging="357"/>
              <w:contextualSpacing w:val="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2D0A51">
              <w:rPr>
                <w:rFonts w:ascii="Arial" w:hAnsi="Arial" w:cs="Arial"/>
                <w:sz w:val="21"/>
                <w:szCs w:val="21"/>
              </w:rPr>
              <w:t>Staranność sporządzonego kosztorysu</w:t>
            </w:r>
            <w:r>
              <w:rPr>
                <w:rFonts w:ascii="Arial" w:hAnsi="Arial" w:cs="Arial"/>
                <w:sz w:val="21"/>
                <w:szCs w:val="21"/>
              </w:rPr>
              <w:t>.</w:t>
            </w:r>
          </w:p>
          <w:p w14:paraId="772CD046" w14:textId="090C630E" w:rsidR="00ED0A47" w:rsidRDefault="00ED0A47" w:rsidP="00684303">
            <w:pPr>
              <w:pStyle w:val="Akapitzlist"/>
              <w:numPr>
                <w:ilvl w:val="0"/>
                <w:numId w:val="30"/>
              </w:numPr>
              <w:suppressAutoHyphens/>
              <w:spacing w:after="0" w:line="268" w:lineRule="exact"/>
              <w:ind w:left="714" w:hanging="357"/>
              <w:contextualSpacing w:val="0"/>
              <w:jc w:val="both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Dotychczasowe doświadczenie w realizacji zadań w zakresie działań związanych ze współzawodnictwem sportowym dzieci i młodzież</w:t>
            </w:r>
            <w:r w:rsidR="00864C4F">
              <w:rPr>
                <w:rFonts w:ascii="Arial" w:hAnsi="Arial" w:cs="Arial"/>
                <w:sz w:val="21"/>
                <w:szCs w:val="21"/>
              </w:rPr>
              <w:t>y szkolnej</w:t>
            </w:r>
            <w:r w:rsidR="00953B9D">
              <w:rPr>
                <w:rFonts w:ascii="Arial" w:hAnsi="Arial" w:cs="Arial"/>
                <w:sz w:val="21"/>
                <w:szCs w:val="21"/>
              </w:rPr>
              <w:t>.</w:t>
            </w:r>
          </w:p>
          <w:p w14:paraId="7496B8C5" w14:textId="7C201E06" w:rsidR="00684303" w:rsidRPr="00684303" w:rsidRDefault="00684303" w:rsidP="00684303">
            <w:pPr>
              <w:pStyle w:val="Akapitzlist"/>
              <w:suppressAutoHyphens/>
              <w:spacing w:after="0" w:line="268" w:lineRule="exact"/>
              <w:ind w:left="714"/>
              <w:contextualSpacing w:val="0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C430CF" w:rsidRPr="006D11AA" w14:paraId="7496B8C8" w14:textId="77777777" w:rsidTr="004445EB">
        <w:trPr>
          <w:gridAfter w:val="1"/>
          <w:wAfter w:w="29" w:type="dxa"/>
        </w:trPr>
        <w:tc>
          <w:tcPr>
            <w:tcW w:w="9180" w:type="dxa"/>
            <w:shd w:val="clear" w:color="auto" w:fill="99C2E0"/>
          </w:tcPr>
          <w:p w14:paraId="7496B8C7" w14:textId="77777777" w:rsidR="00C430CF" w:rsidRPr="006D11AA" w:rsidRDefault="00C430CF" w:rsidP="008F0CD3">
            <w:pPr>
              <w:spacing w:line="268" w:lineRule="exact"/>
              <w:jc w:val="both"/>
              <w:rPr>
                <w:rFonts w:cs="Arial"/>
                <w:b/>
              </w:rPr>
            </w:pPr>
            <w:r w:rsidRPr="006D11AA">
              <w:rPr>
                <w:rFonts w:cs="Arial"/>
                <w:b/>
              </w:rPr>
              <w:lastRenderedPageBreak/>
              <w:t>Kwoty dotacji</w:t>
            </w:r>
          </w:p>
        </w:tc>
      </w:tr>
      <w:tr w:rsidR="008818A8" w:rsidRPr="006D11AA" w14:paraId="7496B8D6" w14:textId="77777777" w:rsidTr="004445EB">
        <w:trPr>
          <w:gridAfter w:val="1"/>
          <w:wAfter w:w="29" w:type="dxa"/>
        </w:trPr>
        <w:tc>
          <w:tcPr>
            <w:tcW w:w="9180" w:type="dxa"/>
          </w:tcPr>
          <w:p w14:paraId="7496B8C9" w14:textId="77777777" w:rsidR="00B258A2" w:rsidRDefault="00B258A2" w:rsidP="008F0CD3">
            <w:pPr>
              <w:spacing w:before="120" w:after="120" w:line="268" w:lineRule="exact"/>
              <w:jc w:val="both"/>
              <w:rPr>
                <w:rFonts w:cs="Arial"/>
                <w:b/>
              </w:rPr>
            </w:pPr>
            <w:r w:rsidRPr="006D11AA">
              <w:rPr>
                <w:rFonts w:cs="Arial"/>
                <w:b/>
              </w:rPr>
              <w:t>Wysokość dotacji:</w:t>
            </w:r>
          </w:p>
          <w:p w14:paraId="7496B8CA" w14:textId="0CBC5889" w:rsidR="00B258A2" w:rsidRPr="006D11AA" w:rsidRDefault="00B258A2" w:rsidP="008F0CD3">
            <w:pPr>
              <w:spacing w:before="120" w:after="120" w:line="268" w:lineRule="exact"/>
              <w:jc w:val="both"/>
              <w:rPr>
                <w:rFonts w:cs="Arial"/>
                <w:b/>
              </w:rPr>
            </w:pPr>
            <w:r w:rsidRPr="006D11AA">
              <w:rPr>
                <w:rFonts w:cs="Arial"/>
              </w:rPr>
              <w:t>Na realizację konkursu w dziedzinie kultury fizycznej przeznacza się kwotę w wysokości</w:t>
            </w:r>
            <w:r w:rsidRPr="006D11AA">
              <w:rPr>
                <w:rFonts w:cs="Arial"/>
                <w:b/>
              </w:rPr>
              <w:t xml:space="preserve"> </w:t>
            </w:r>
            <w:r w:rsidR="007A226B">
              <w:rPr>
                <w:rFonts w:cs="Arial"/>
                <w:b/>
              </w:rPr>
              <w:t>400</w:t>
            </w:r>
            <w:r w:rsidRPr="006D11AA">
              <w:rPr>
                <w:rFonts w:cs="Arial"/>
                <w:b/>
              </w:rPr>
              <w:t>.000</w:t>
            </w:r>
            <w:r w:rsidR="007A226B">
              <w:rPr>
                <w:rFonts w:cs="Arial"/>
                <w:b/>
              </w:rPr>
              <w:t> </w:t>
            </w:r>
            <w:r w:rsidRPr="006D11AA">
              <w:rPr>
                <w:rFonts w:cs="Arial"/>
                <w:b/>
              </w:rPr>
              <w:t>złotych.</w:t>
            </w:r>
          </w:p>
          <w:p w14:paraId="7496B8D1" w14:textId="77777777" w:rsidR="00B258A2" w:rsidRPr="006D11AA" w:rsidRDefault="00B258A2" w:rsidP="008F0CD3">
            <w:pPr>
              <w:pStyle w:val="Akapitzlist"/>
              <w:numPr>
                <w:ilvl w:val="0"/>
                <w:numId w:val="16"/>
              </w:numPr>
              <w:spacing w:before="120" w:after="120" w:line="268" w:lineRule="exact"/>
              <w:ind w:left="714" w:hanging="357"/>
              <w:contextualSpacing w:val="0"/>
              <w:jc w:val="both"/>
              <w:rPr>
                <w:rFonts w:cs="Arial"/>
              </w:rPr>
            </w:pPr>
            <w:r w:rsidRPr="006D11AA">
              <w:rPr>
                <w:rFonts w:ascii="Arial" w:hAnsi="Arial" w:cs="Arial"/>
                <w:sz w:val="21"/>
                <w:szCs w:val="21"/>
              </w:rPr>
              <w:t>Kwota dotacji nie może przekroczyć 80% kosztów kwalifikowanych, w innym wypadku oferta zostanie uznana za nie spełniającą wymogów formalnych.</w:t>
            </w:r>
          </w:p>
          <w:p w14:paraId="7496B8D2" w14:textId="77777777" w:rsidR="00B258A2" w:rsidRPr="006D11AA" w:rsidRDefault="00B258A2" w:rsidP="008F0CD3">
            <w:pPr>
              <w:pStyle w:val="Akapitzlist"/>
              <w:numPr>
                <w:ilvl w:val="0"/>
                <w:numId w:val="16"/>
              </w:numPr>
              <w:spacing w:before="120" w:after="120" w:line="268" w:lineRule="exact"/>
              <w:ind w:left="714" w:hanging="357"/>
              <w:contextualSpacing w:val="0"/>
              <w:jc w:val="both"/>
              <w:rPr>
                <w:rFonts w:cs="Arial"/>
              </w:rPr>
            </w:pPr>
            <w:r w:rsidRPr="006D11AA">
              <w:rPr>
                <w:rFonts w:ascii="Arial" w:hAnsi="Arial" w:cs="Arial"/>
                <w:sz w:val="21"/>
                <w:szCs w:val="21"/>
              </w:rPr>
              <w:t>Wymagany jest wkład własny finansowy – nie ustala się minimalnej wartości tego wkładu.</w:t>
            </w:r>
          </w:p>
          <w:p w14:paraId="7496B8D3" w14:textId="50495DD2" w:rsidR="00B258A2" w:rsidRPr="006D11AA" w:rsidRDefault="009D797E" w:rsidP="008F0CD3">
            <w:pPr>
              <w:pStyle w:val="Akapitzlist"/>
              <w:numPr>
                <w:ilvl w:val="0"/>
                <w:numId w:val="16"/>
              </w:numPr>
              <w:spacing w:before="120" w:after="120" w:line="268" w:lineRule="exact"/>
              <w:ind w:left="714" w:hanging="357"/>
              <w:contextualSpacing w:val="0"/>
              <w:jc w:val="both"/>
              <w:rPr>
                <w:rFonts w:cs="Arial"/>
              </w:rPr>
            </w:pPr>
            <w:r w:rsidRPr="006D11AA">
              <w:rPr>
                <w:rFonts w:ascii="Arial" w:hAnsi="Arial" w:cs="Arial"/>
                <w:sz w:val="21"/>
                <w:szCs w:val="21"/>
              </w:rPr>
              <w:t>W trakcie realizacji zadania d</w:t>
            </w:r>
            <w:r w:rsidR="00B258A2" w:rsidRPr="006D11AA">
              <w:rPr>
                <w:rFonts w:ascii="Arial" w:hAnsi="Arial" w:cs="Arial"/>
                <w:sz w:val="21"/>
                <w:szCs w:val="21"/>
              </w:rPr>
              <w:t>opuszcza się dokonywanie przesunięć pomiędzy poszczególnymi pozycjami kosztów określonymi w kalkulacji przewidywanych kosztów, w</w:t>
            </w:r>
            <w:r w:rsidR="00833F8E">
              <w:rPr>
                <w:rFonts w:ascii="Arial" w:hAnsi="Arial" w:cs="Arial"/>
                <w:sz w:val="21"/>
                <w:szCs w:val="21"/>
              </w:rPr>
              <w:t> </w:t>
            </w:r>
            <w:r w:rsidR="00B258A2" w:rsidRPr="006D11AA">
              <w:rPr>
                <w:rFonts w:ascii="Arial" w:hAnsi="Arial" w:cs="Arial"/>
                <w:sz w:val="21"/>
                <w:szCs w:val="21"/>
              </w:rPr>
              <w:t>wielkości i na zasadach określonych w umowie. Przesunięcia uznaje się za zgodne z</w:t>
            </w:r>
            <w:r w:rsidRPr="006D11AA">
              <w:rPr>
                <w:rFonts w:ascii="Arial" w:hAnsi="Arial" w:cs="Arial"/>
                <w:sz w:val="21"/>
                <w:szCs w:val="21"/>
              </w:rPr>
              <w:t> </w:t>
            </w:r>
            <w:r w:rsidR="00B258A2" w:rsidRPr="006D11AA">
              <w:rPr>
                <w:rFonts w:ascii="Arial" w:hAnsi="Arial" w:cs="Arial"/>
                <w:sz w:val="21"/>
                <w:szCs w:val="21"/>
              </w:rPr>
              <w:t>umową, wówczas gdy dana pozycja kosztorysu nie zwiększy się więcej niż 30 punktów procentowych. W szczególn</w:t>
            </w:r>
            <w:r w:rsidR="00331211" w:rsidRPr="006D11AA">
              <w:rPr>
                <w:rFonts w:ascii="Arial" w:hAnsi="Arial" w:cs="Arial"/>
                <w:sz w:val="21"/>
                <w:szCs w:val="21"/>
              </w:rPr>
              <w:t>ych</w:t>
            </w:r>
            <w:r w:rsidR="00B258A2" w:rsidRPr="006D11AA">
              <w:rPr>
                <w:rFonts w:ascii="Arial" w:hAnsi="Arial" w:cs="Arial"/>
                <w:sz w:val="21"/>
                <w:szCs w:val="21"/>
              </w:rPr>
              <w:t xml:space="preserve"> przypadkach, na uzasadniony wniosek podmiotu, dopuszcza się możliwość zwiększenia d</w:t>
            </w:r>
            <w:r w:rsidR="00684303">
              <w:rPr>
                <w:rFonts w:ascii="Arial" w:hAnsi="Arial" w:cs="Arial"/>
                <w:sz w:val="21"/>
                <w:szCs w:val="21"/>
              </w:rPr>
              <w:t>anej pozycji kosztów powyżej 30 </w:t>
            </w:r>
            <w:r w:rsidR="00B258A2" w:rsidRPr="006D11AA">
              <w:rPr>
                <w:rFonts w:ascii="Arial" w:hAnsi="Arial" w:cs="Arial"/>
                <w:sz w:val="21"/>
                <w:szCs w:val="21"/>
              </w:rPr>
              <w:t>% pod warunkiem uzyskania wcześniejszej zgody dysponenta środków.</w:t>
            </w:r>
          </w:p>
          <w:p w14:paraId="7496B8D4" w14:textId="567F30E8" w:rsidR="00B258A2" w:rsidRPr="006D11AA" w:rsidRDefault="00B258A2" w:rsidP="008F0CD3">
            <w:pPr>
              <w:pStyle w:val="Akapitzlist"/>
              <w:numPr>
                <w:ilvl w:val="0"/>
                <w:numId w:val="16"/>
              </w:numPr>
              <w:spacing w:before="120" w:after="120" w:line="268" w:lineRule="exact"/>
              <w:ind w:left="714" w:hanging="357"/>
              <w:contextualSpacing w:val="0"/>
              <w:jc w:val="both"/>
              <w:rPr>
                <w:rFonts w:cs="Arial"/>
              </w:rPr>
            </w:pPr>
            <w:r w:rsidRPr="006D11AA">
              <w:rPr>
                <w:rFonts w:ascii="Arial" w:hAnsi="Arial" w:cs="Arial"/>
                <w:sz w:val="21"/>
                <w:szCs w:val="21"/>
              </w:rPr>
              <w:t>Obowiązek, o którym mowa w pkt</w:t>
            </w:r>
            <w:r w:rsidR="00D5105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D11AA">
              <w:rPr>
                <w:rFonts w:ascii="Arial" w:hAnsi="Arial" w:cs="Arial"/>
                <w:sz w:val="21"/>
                <w:szCs w:val="21"/>
              </w:rPr>
              <w:t>3 uważa się za zachowany, jeżeli procentowy udział dotacji, w całkowitym koszcie zadania publicznego nie zwiększy się o więcej niż 5 punktów procentowych</w:t>
            </w:r>
            <w:r w:rsidR="00D51057">
              <w:rPr>
                <w:rFonts w:ascii="Arial" w:hAnsi="Arial" w:cs="Arial"/>
                <w:sz w:val="21"/>
                <w:szCs w:val="21"/>
              </w:rPr>
              <w:t>,</w:t>
            </w:r>
            <w:r w:rsidRPr="006D11AA">
              <w:rPr>
                <w:rFonts w:ascii="Arial" w:hAnsi="Arial" w:cs="Arial"/>
                <w:sz w:val="21"/>
                <w:szCs w:val="21"/>
              </w:rPr>
              <w:t xml:space="preserve"> przy czym kwota dotacji nie może przekroczyć 80% kosztów kwalifikowanych.</w:t>
            </w:r>
          </w:p>
          <w:p w14:paraId="53628CEB" w14:textId="77777777" w:rsidR="00D00C2A" w:rsidRDefault="00EB6660" w:rsidP="008F0CD3">
            <w:pPr>
              <w:spacing w:before="120" w:after="120" w:line="268" w:lineRule="exact"/>
              <w:jc w:val="both"/>
              <w:rPr>
                <w:rFonts w:cs="Arial"/>
                <w:b/>
              </w:rPr>
            </w:pPr>
            <w:r w:rsidRPr="006D11AA">
              <w:rPr>
                <w:rFonts w:cs="Arial"/>
                <w:b/>
              </w:rPr>
              <w:t>Oferta, w której wnioskowana kwota dotacji będzie inna niż kwoty podane powyżej będzie uznana za ofertę nie spełniającą wymogów formalnych.</w:t>
            </w:r>
          </w:p>
          <w:p w14:paraId="7496B8D5" w14:textId="138C96F6" w:rsidR="00953B9D" w:rsidRPr="006D11AA" w:rsidRDefault="00953B9D" w:rsidP="008F0CD3">
            <w:pPr>
              <w:spacing w:before="120" w:after="120" w:line="268" w:lineRule="exact"/>
              <w:jc w:val="both"/>
              <w:rPr>
                <w:rFonts w:cs="Arial"/>
                <w:b/>
              </w:rPr>
            </w:pPr>
          </w:p>
        </w:tc>
      </w:tr>
      <w:tr w:rsidR="00C430CF" w:rsidRPr="006D11AA" w14:paraId="7496B8D8" w14:textId="77777777" w:rsidTr="0050245F">
        <w:trPr>
          <w:gridAfter w:val="1"/>
          <w:wAfter w:w="29" w:type="dxa"/>
          <w:trHeight w:val="303"/>
        </w:trPr>
        <w:tc>
          <w:tcPr>
            <w:tcW w:w="9180" w:type="dxa"/>
            <w:shd w:val="clear" w:color="auto" w:fill="99C2E0"/>
          </w:tcPr>
          <w:p w14:paraId="7496B8D7" w14:textId="77777777" w:rsidR="00C430CF" w:rsidRPr="006D11AA" w:rsidRDefault="00C430CF" w:rsidP="008F0CD3">
            <w:pPr>
              <w:spacing w:line="268" w:lineRule="exact"/>
              <w:jc w:val="both"/>
              <w:rPr>
                <w:rFonts w:cs="Arial"/>
                <w:b/>
              </w:rPr>
            </w:pPr>
            <w:r w:rsidRPr="006D11AA">
              <w:rPr>
                <w:rFonts w:cs="Arial"/>
                <w:b/>
              </w:rPr>
              <w:t>Koszty kwalifikowane</w:t>
            </w:r>
            <w:r w:rsidR="00F46F76" w:rsidRPr="006D11AA">
              <w:rPr>
                <w:rFonts w:cs="Arial"/>
                <w:b/>
              </w:rPr>
              <w:t xml:space="preserve"> i niekwalifikowane</w:t>
            </w:r>
          </w:p>
        </w:tc>
      </w:tr>
      <w:tr w:rsidR="008818A8" w:rsidRPr="006D11AA" w14:paraId="7496B8F0" w14:textId="77777777" w:rsidTr="00D545B6">
        <w:trPr>
          <w:gridAfter w:val="1"/>
          <w:wAfter w:w="29" w:type="dxa"/>
          <w:trHeight w:val="39"/>
        </w:trPr>
        <w:tc>
          <w:tcPr>
            <w:tcW w:w="9180" w:type="dxa"/>
          </w:tcPr>
          <w:p w14:paraId="7496B8D9" w14:textId="21D9F4CD" w:rsidR="00D208FE" w:rsidRPr="006D11AA" w:rsidRDefault="00D208FE" w:rsidP="008F0CD3">
            <w:pPr>
              <w:spacing w:before="120" w:after="120" w:line="268" w:lineRule="exact"/>
              <w:jc w:val="both"/>
              <w:rPr>
                <w:rFonts w:cs="Arial"/>
                <w:b/>
              </w:rPr>
            </w:pPr>
            <w:r w:rsidRPr="006D11AA">
              <w:rPr>
                <w:rFonts w:cs="Arial"/>
                <w:b/>
              </w:rPr>
              <w:t>Koszt kwalifikowany dofinansowany z przyznanej dotacji</w:t>
            </w:r>
            <w:r w:rsidR="00D51057">
              <w:rPr>
                <w:rFonts w:cs="Arial"/>
                <w:b/>
              </w:rPr>
              <w:t xml:space="preserve"> dla działań 1-2</w:t>
            </w:r>
            <w:r w:rsidRPr="006D11AA">
              <w:rPr>
                <w:rFonts w:cs="Arial"/>
                <w:b/>
              </w:rPr>
              <w:t>:</w:t>
            </w:r>
          </w:p>
          <w:p w14:paraId="19D919A4" w14:textId="6C80F242" w:rsidR="00D51057" w:rsidRPr="002D0A51" w:rsidRDefault="00D51057" w:rsidP="00D51057">
            <w:pPr>
              <w:widowControl w:val="0"/>
              <w:suppressAutoHyphens/>
              <w:autoSpaceDE w:val="0"/>
              <w:autoSpaceDN w:val="0"/>
              <w:adjustRightInd w:val="0"/>
              <w:spacing w:line="268" w:lineRule="exact"/>
              <w:rPr>
                <w:rFonts w:eastAsia="Times New Roman" w:cs="Arial"/>
                <w:lang w:eastAsia="pl-PL"/>
              </w:rPr>
            </w:pPr>
            <w:r>
              <w:rPr>
                <w:rFonts w:eastAsia="Times New Roman" w:cs="Arial"/>
                <w:lang w:eastAsia="pl-PL"/>
              </w:rPr>
              <w:t xml:space="preserve">- </w:t>
            </w:r>
            <w:r w:rsidRPr="002D0A51">
              <w:rPr>
                <w:rFonts w:eastAsia="Times New Roman" w:cs="Arial"/>
                <w:lang w:eastAsia="pl-PL"/>
              </w:rPr>
              <w:t xml:space="preserve">Wyżywienie, </w:t>
            </w:r>
          </w:p>
          <w:p w14:paraId="3D9F6DA2" w14:textId="56163496" w:rsidR="00D51057" w:rsidRPr="002D0A51" w:rsidRDefault="00953B9D" w:rsidP="00D51057">
            <w:pPr>
              <w:widowControl w:val="0"/>
              <w:suppressAutoHyphens/>
              <w:autoSpaceDE w:val="0"/>
              <w:autoSpaceDN w:val="0"/>
              <w:adjustRightInd w:val="0"/>
              <w:spacing w:line="268" w:lineRule="exact"/>
              <w:rPr>
                <w:rFonts w:eastAsia="Times New Roman" w:cs="Arial"/>
                <w:lang w:eastAsia="pl-PL"/>
              </w:rPr>
            </w:pPr>
            <w:r>
              <w:rPr>
                <w:rFonts w:eastAsia="Times New Roman" w:cs="Arial"/>
                <w:lang w:eastAsia="pl-PL"/>
              </w:rPr>
              <w:t>- Transport sprzętu i</w:t>
            </w:r>
            <w:r w:rsidR="00D51057" w:rsidRPr="002D0A51">
              <w:rPr>
                <w:rFonts w:eastAsia="Times New Roman" w:cs="Arial"/>
                <w:lang w:eastAsia="pl-PL"/>
              </w:rPr>
              <w:t xml:space="preserve"> zawodników</w:t>
            </w:r>
          </w:p>
          <w:p w14:paraId="283DB319" w14:textId="77777777" w:rsidR="00D51057" w:rsidRPr="002D0A51" w:rsidRDefault="00D51057" w:rsidP="00D51057">
            <w:pPr>
              <w:widowControl w:val="0"/>
              <w:suppressAutoHyphens/>
              <w:autoSpaceDE w:val="0"/>
              <w:autoSpaceDN w:val="0"/>
              <w:adjustRightInd w:val="0"/>
              <w:spacing w:line="268" w:lineRule="exact"/>
              <w:ind w:left="142" w:hanging="142"/>
              <w:rPr>
                <w:rFonts w:eastAsia="Times New Roman" w:cs="Arial"/>
                <w:lang w:eastAsia="pl-PL"/>
              </w:rPr>
            </w:pPr>
            <w:r w:rsidRPr="002D0A51">
              <w:rPr>
                <w:rFonts w:eastAsia="Times New Roman" w:cs="Arial"/>
                <w:lang w:eastAsia="pl-PL"/>
              </w:rPr>
              <w:t>- Wynajem obiektów i sprzętu (z wyjątkiem kosztów wynajmu obiektów własnych lub dzierżawionych),</w:t>
            </w:r>
          </w:p>
          <w:p w14:paraId="620C985A" w14:textId="77777777" w:rsidR="00D51057" w:rsidRPr="002D0A51" w:rsidRDefault="00D51057" w:rsidP="00D51057">
            <w:pPr>
              <w:widowControl w:val="0"/>
              <w:suppressAutoHyphens/>
              <w:autoSpaceDE w:val="0"/>
              <w:autoSpaceDN w:val="0"/>
              <w:adjustRightInd w:val="0"/>
              <w:spacing w:line="268" w:lineRule="exact"/>
              <w:rPr>
                <w:rFonts w:eastAsia="Times New Roman" w:cs="Arial"/>
                <w:lang w:eastAsia="pl-PL"/>
              </w:rPr>
            </w:pPr>
            <w:r w:rsidRPr="002D0A51">
              <w:rPr>
                <w:rFonts w:eastAsia="Times New Roman" w:cs="Arial"/>
                <w:lang w:eastAsia="pl-PL"/>
              </w:rPr>
              <w:t xml:space="preserve">- Obsługa sędziowska (bez zakwaterowania, wyżywienia oraz transportu), </w:t>
            </w:r>
          </w:p>
          <w:p w14:paraId="0F1B9238" w14:textId="51F6A3B5" w:rsidR="00D51057" w:rsidRPr="00DE22C8" w:rsidRDefault="00D51057" w:rsidP="00D51057">
            <w:pPr>
              <w:widowControl w:val="0"/>
              <w:suppressAutoHyphens/>
              <w:autoSpaceDE w:val="0"/>
              <w:autoSpaceDN w:val="0"/>
              <w:adjustRightInd w:val="0"/>
              <w:spacing w:line="268" w:lineRule="exact"/>
              <w:rPr>
                <w:rFonts w:eastAsia="Times New Roman" w:cs="Arial"/>
                <w:lang w:eastAsia="pl-PL"/>
              </w:rPr>
            </w:pPr>
            <w:r w:rsidRPr="002D0A51">
              <w:rPr>
                <w:rFonts w:eastAsia="Times New Roman" w:cs="Arial"/>
                <w:lang w:eastAsia="pl-PL"/>
              </w:rPr>
              <w:t xml:space="preserve">- Obsługa </w:t>
            </w:r>
            <w:r w:rsidRPr="00DE22C8">
              <w:rPr>
                <w:rFonts w:eastAsia="Times New Roman" w:cs="Arial"/>
                <w:lang w:eastAsia="pl-PL"/>
              </w:rPr>
              <w:t xml:space="preserve">medyczna, </w:t>
            </w:r>
          </w:p>
          <w:p w14:paraId="2FC516BB" w14:textId="77777777" w:rsidR="00D51057" w:rsidRPr="00DE22C8" w:rsidRDefault="00D51057" w:rsidP="00D51057">
            <w:pPr>
              <w:widowControl w:val="0"/>
              <w:suppressAutoHyphens/>
              <w:autoSpaceDE w:val="0"/>
              <w:autoSpaceDN w:val="0"/>
              <w:adjustRightInd w:val="0"/>
              <w:spacing w:line="268" w:lineRule="exact"/>
              <w:rPr>
                <w:rFonts w:eastAsia="Times New Roman" w:cs="Arial"/>
                <w:lang w:eastAsia="pl-PL"/>
              </w:rPr>
            </w:pPr>
            <w:r w:rsidRPr="00DE22C8">
              <w:rPr>
                <w:rFonts w:eastAsia="Times New Roman" w:cs="Arial"/>
                <w:lang w:eastAsia="pl-PL"/>
              </w:rPr>
              <w:t>- Obsługa techniczna (opis wykonanego zlecenia),</w:t>
            </w:r>
          </w:p>
          <w:p w14:paraId="3705DA1A" w14:textId="77777777" w:rsidR="00D51057" w:rsidRPr="002D0A51" w:rsidRDefault="00D51057" w:rsidP="00D51057">
            <w:pPr>
              <w:widowControl w:val="0"/>
              <w:suppressAutoHyphens/>
              <w:autoSpaceDE w:val="0"/>
              <w:autoSpaceDN w:val="0"/>
              <w:adjustRightInd w:val="0"/>
              <w:spacing w:line="268" w:lineRule="exact"/>
              <w:rPr>
                <w:rFonts w:eastAsia="Times New Roman" w:cs="Arial"/>
                <w:lang w:eastAsia="pl-PL"/>
              </w:rPr>
            </w:pPr>
            <w:r w:rsidRPr="00DE22C8">
              <w:rPr>
                <w:rFonts w:eastAsia="Times New Roman" w:cs="Arial"/>
                <w:lang w:eastAsia="pl-PL"/>
              </w:rPr>
              <w:t>- Ubezpieczenie sprzętu</w:t>
            </w:r>
            <w:r w:rsidRPr="002D0A51">
              <w:rPr>
                <w:rFonts w:eastAsia="Times New Roman" w:cs="Arial"/>
                <w:lang w:eastAsia="pl-PL"/>
              </w:rPr>
              <w:t xml:space="preserve"> i zawodników,</w:t>
            </w:r>
          </w:p>
          <w:p w14:paraId="768CECEF" w14:textId="77777777" w:rsidR="00D51057" w:rsidRDefault="00D51057" w:rsidP="00D51057">
            <w:pPr>
              <w:widowControl w:val="0"/>
              <w:suppressAutoHyphens/>
              <w:autoSpaceDE w:val="0"/>
              <w:autoSpaceDN w:val="0"/>
              <w:adjustRightInd w:val="0"/>
              <w:spacing w:line="268" w:lineRule="exact"/>
              <w:rPr>
                <w:rFonts w:eastAsia="Times New Roman" w:cs="Arial"/>
                <w:lang w:eastAsia="pl-PL"/>
              </w:rPr>
            </w:pPr>
            <w:r w:rsidRPr="002D0A51">
              <w:rPr>
                <w:rFonts w:eastAsia="Times New Roman" w:cs="Arial"/>
                <w:lang w:eastAsia="pl-PL"/>
              </w:rPr>
              <w:t>- Puchary, dyplomy, medale, statuetki, patery z załączeniem protokołu komisji z wręczenia,</w:t>
            </w:r>
          </w:p>
          <w:p w14:paraId="7DF32E1E" w14:textId="0104CC82" w:rsidR="00D51057" w:rsidRPr="002D0A51" w:rsidRDefault="009C6082" w:rsidP="00C17DD0">
            <w:pPr>
              <w:widowControl w:val="0"/>
              <w:suppressAutoHyphens/>
              <w:autoSpaceDE w:val="0"/>
              <w:autoSpaceDN w:val="0"/>
              <w:adjustRightInd w:val="0"/>
              <w:spacing w:line="268" w:lineRule="exact"/>
              <w:ind w:left="171" w:hanging="171"/>
              <w:rPr>
                <w:rFonts w:eastAsia="Times New Roman" w:cs="Arial"/>
                <w:lang w:eastAsia="pl-PL"/>
              </w:rPr>
            </w:pPr>
            <w:r>
              <w:rPr>
                <w:rFonts w:eastAsia="Times New Roman" w:cs="Arial"/>
                <w:lang w:eastAsia="pl-PL"/>
              </w:rPr>
              <w:t>- Z</w:t>
            </w:r>
            <w:r w:rsidR="00D51057">
              <w:rPr>
                <w:rFonts w:eastAsia="Times New Roman" w:cs="Arial"/>
                <w:lang w:eastAsia="pl-PL"/>
              </w:rPr>
              <w:t>akup nagród rzeczowych w postaci sprzętu sportowego</w:t>
            </w:r>
            <w:r w:rsidR="00C17DD0">
              <w:rPr>
                <w:rFonts w:eastAsia="Times New Roman" w:cs="Arial"/>
                <w:lang w:eastAsia="pl-PL"/>
              </w:rPr>
              <w:t xml:space="preserve"> </w:t>
            </w:r>
            <w:r w:rsidR="00C17DD0" w:rsidRPr="002D0A51">
              <w:rPr>
                <w:rFonts w:eastAsia="Times New Roman" w:cs="Arial"/>
                <w:lang w:eastAsia="pl-PL"/>
              </w:rPr>
              <w:t xml:space="preserve">z </w:t>
            </w:r>
            <w:r w:rsidR="00C17DD0">
              <w:rPr>
                <w:rFonts w:eastAsia="Times New Roman" w:cs="Arial"/>
                <w:lang w:eastAsia="pl-PL"/>
              </w:rPr>
              <w:t>załączeniem protokołu komisji z </w:t>
            </w:r>
            <w:r w:rsidR="00C17DD0" w:rsidRPr="002D0A51">
              <w:rPr>
                <w:rFonts w:eastAsia="Times New Roman" w:cs="Arial"/>
                <w:lang w:eastAsia="pl-PL"/>
              </w:rPr>
              <w:t>wręczenia</w:t>
            </w:r>
            <w:r w:rsidR="00C17DD0">
              <w:rPr>
                <w:rFonts w:eastAsia="Times New Roman" w:cs="Arial"/>
                <w:lang w:eastAsia="pl-PL"/>
              </w:rPr>
              <w:t>,</w:t>
            </w:r>
          </w:p>
          <w:p w14:paraId="6F23E687" w14:textId="128B0FAC" w:rsidR="00D51057" w:rsidRPr="002D0A51" w:rsidRDefault="00D51057" w:rsidP="00684303">
            <w:pPr>
              <w:widowControl w:val="0"/>
              <w:suppressAutoHyphens/>
              <w:autoSpaceDE w:val="0"/>
              <w:autoSpaceDN w:val="0"/>
              <w:adjustRightInd w:val="0"/>
              <w:spacing w:line="268" w:lineRule="exact"/>
              <w:rPr>
                <w:rFonts w:eastAsia="Times New Roman" w:cs="Arial"/>
                <w:lang w:eastAsia="pl-PL"/>
              </w:rPr>
            </w:pPr>
            <w:r w:rsidRPr="002D0A51">
              <w:rPr>
                <w:rFonts w:eastAsia="Times New Roman" w:cs="Arial"/>
                <w:lang w:eastAsia="pl-PL"/>
              </w:rPr>
              <w:t>- Usługi wydawnicze, poligraficzne oraz materiały zw</w:t>
            </w:r>
            <w:r w:rsidR="00F20F61">
              <w:rPr>
                <w:rFonts w:eastAsia="Times New Roman" w:cs="Arial"/>
                <w:lang w:eastAsia="pl-PL"/>
              </w:rPr>
              <w:t>iązane z organizacją zawodów</w:t>
            </w:r>
          </w:p>
          <w:p w14:paraId="4F4FCE44" w14:textId="77777777" w:rsidR="00D51057" w:rsidRPr="002D0A51" w:rsidRDefault="00D51057" w:rsidP="00D51057">
            <w:pPr>
              <w:widowControl w:val="0"/>
              <w:suppressAutoHyphens/>
              <w:autoSpaceDE w:val="0"/>
              <w:autoSpaceDN w:val="0"/>
              <w:adjustRightInd w:val="0"/>
              <w:spacing w:line="268" w:lineRule="exact"/>
              <w:ind w:left="142" w:hanging="142"/>
              <w:rPr>
                <w:rFonts w:eastAsia="Times New Roman" w:cs="Arial"/>
                <w:lang w:eastAsia="pl-PL"/>
              </w:rPr>
            </w:pPr>
            <w:r w:rsidRPr="002D0A51">
              <w:rPr>
                <w:rFonts w:eastAsia="Times New Roman" w:cs="Arial"/>
                <w:lang w:eastAsia="pl-PL"/>
              </w:rPr>
              <w:t>- Zakup sprzętu sportowego i specjalistycznego oraz materiałów niezbędnych do realizacji zadania (wyszczególnienie zakupu). Wartość jednostkowa zakupu nie może przekroczyć 10.000 złotych brutto.</w:t>
            </w:r>
          </w:p>
          <w:p w14:paraId="49DB276C" w14:textId="77777777" w:rsidR="00D51057" w:rsidRPr="002D0A51" w:rsidRDefault="00D51057" w:rsidP="00D51057">
            <w:pPr>
              <w:widowControl w:val="0"/>
              <w:suppressAutoHyphens/>
              <w:autoSpaceDE w:val="0"/>
              <w:autoSpaceDN w:val="0"/>
              <w:adjustRightInd w:val="0"/>
              <w:spacing w:before="120" w:after="120" w:line="268" w:lineRule="exact"/>
              <w:jc w:val="both"/>
              <w:rPr>
                <w:rFonts w:eastAsia="Times New Roman" w:cs="Arial"/>
                <w:b/>
                <w:lang w:eastAsia="pl-PL"/>
              </w:rPr>
            </w:pPr>
            <w:r w:rsidRPr="002D0A51">
              <w:rPr>
                <w:rFonts w:eastAsia="Times New Roman" w:cs="Arial"/>
                <w:b/>
                <w:lang w:eastAsia="pl-PL"/>
              </w:rPr>
              <w:t xml:space="preserve">Koszty obsługi zadania publicznego bezpośrednio związane z jego realizacją: </w:t>
            </w:r>
          </w:p>
          <w:p w14:paraId="7784332C" w14:textId="77777777" w:rsidR="00D51057" w:rsidRPr="002D0A51" w:rsidRDefault="00D51057" w:rsidP="00D51057">
            <w:pPr>
              <w:widowControl w:val="0"/>
              <w:suppressAutoHyphens/>
              <w:autoSpaceDE w:val="0"/>
              <w:autoSpaceDN w:val="0"/>
              <w:adjustRightInd w:val="0"/>
              <w:spacing w:line="268" w:lineRule="exact"/>
              <w:rPr>
                <w:rFonts w:eastAsia="Times New Roman" w:cs="Arial"/>
                <w:lang w:eastAsia="pl-PL"/>
              </w:rPr>
            </w:pPr>
            <w:r w:rsidRPr="002D0A51">
              <w:rPr>
                <w:rFonts w:eastAsia="Times New Roman" w:cs="Arial"/>
                <w:lang w:eastAsia="pl-PL"/>
              </w:rPr>
              <w:t xml:space="preserve">- Obsługa finansowa (bez pracowników etatowych), </w:t>
            </w:r>
          </w:p>
          <w:p w14:paraId="25AC1021" w14:textId="77777777" w:rsidR="00D51057" w:rsidRPr="002D0A51" w:rsidRDefault="00D51057" w:rsidP="00D51057">
            <w:pPr>
              <w:widowControl w:val="0"/>
              <w:suppressAutoHyphens/>
              <w:autoSpaceDE w:val="0"/>
              <w:autoSpaceDN w:val="0"/>
              <w:adjustRightInd w:val="0"/>
              <w:spacing w:line="268" w:lineRule="exact"/>
              <w:ind w:left="142" w:hanging="142"/>
              <w:rPr>
                <w:rFonts w:eastAsia="Times New Roman" w:cs="Arial"/>
                <w:lang w:eastAsia="pl-PL"/>
              </w:rPr>
            </w:pPr>
            <w:r w:rsidRPr="002D0A51">
              <w:rPr>
                <w:rFonts w:eastAsia="Times New Roman" w:cs="Arial"/>
                <w:lang w:eastAsia="pl-PL"/>
              </w:rPr>
              <w:t>- Opłaty telekomunikacyjne - telefony stacjonarne i komórkowe do 50% wartości rachunków/faktur,</w:t>
            </w:r>
          </w:p>
          <w:p w14:paraId="54F38041" w14:textId="77777777" w:rsidR="00D51057" w:rsidRPr="002D0A51" w:rsidRDefault="00D51057" w:rsidP="00D51057">
            <w:pPr>
              <w:widowControl w:val="0"/>
              <w:suppressAutoHyphens/>
              <w:autoSpaceDE w:val="0"/>
              <w:autoSpaceDN w:val="0"/>
              <w:adjustRightInd w:val="0"/>
              <w:spacing w:line="268" w:lineRule="exact"/>
              <w:rPr>
                <w:rFonts w:eastAsia="Times New Roman" w:cs="Arial"/>
                <w:lang w:eastAsia="pl-PL"/>
              </w:rPr>
            </w:pPr>
            <w:r w:rsidRPr="002D0A51">
              <w:rPr>
                <w:rFonts w:eastAsia="Times New Roman" w:cs="Arial"/>
                <w:lang w:eastAsia="pl-PL"/>
              </w:rPr>
              <w:t xml:space="preserve">- Opłaty za dostęp do Internetu - do 50% wartości rachunku, faktury, </w:t>
            </w:r>
          </w:p>
          <w:p w14:paraId="1C8C1548" w14:textId="77777777" w:rsidR="00D51057" w:rsidRPr="002D0A51" w:rsidRDefault="00D51057" w:rsidP="00D51057">
            <w:pPr>
              <w:widowControl w:val="0"/>
              <w:suppressAutoHyphens/>
              <w:autoSpaceDE w:val="0"/>
              <w:autoSpaceDN w:val="0"/>
              <w:adjustRightInd w:val="0"/>
              <w:spacing w:line="268" w:lineRule="exact"/>
              <w:rPr>
                <w:rFonts w:eastAsia="Times New Roman" w:cs="Arial"/>
                <w:lang w:eastAsia="pl-PL"/>
              </w:rPr>
            </w:pPr>
            <w:r w:rsidRPr="002D0A51">
              <w:rPr>
                <w:rFonts w:eastAsia="Times New Roman" w:cs="Arial"/>
                <w:lang w:eastAsia="pl-PL"/>
              </w:rPr>
              <w:t>- Opłaty pocztowe, bankowe, materiały biurowe, kserograficzne.</w:t>
            </w:r>
          </w:p>
          <w:p w14:paraId="45193290" w14:textId="77777777" w:rsidR="00D51057" w:rsidRDefault="00D51057" w:rsidP="00D51057">
            <w:pPr>
              <w:widowControl w:val="0"/>
              <w:suppressAutoHyphens/>
              <w:autoSpaceDE w:val="0"/>
              <w:autoSpaceDN w:val="0"/>
              <w:adjustRightInd w:val="0"/>
              <w:spacing w:before="120" w:after="120" w:line="268" w:lineRule="exact"/>
              <w:rPr>
                <w:rFonts w:eastAsia="Times New Roman" w:cs="Arial"/>
                <w:lang w:eastAsia="pl-PL"/>
              </w:rPr>
            </w:pPr>
            <w:r w:rsidRPr="002D0A51">
              <w:rPr>
                <w:rFonts w:eastAsia="Times New Roman" w:cs="Arial"/>
                <w:lang w:eastAsia="pl-PL"/>
              </w:rPr>
              <w:t xml:space="preserve">Koszty obsługi zadania publicznego bezpośrednio związane z jego realizacją pokrywane z dotacji nie mogą przekroczyć </w:t>
            </w:r>
            <w:r w:rsidRPr="002D0A51">
              <w:rPr>
                <w:rFonts w:eastAsia="Times New Roman" w:cs="Arial"/>
                <w:b/>
                <w:lang w:eastAsia="pl-PL"/>
              </w:rPr>
              <w:t>10 %</w:t>
            </w:r>
            <w:r w:rsidRPr="002D0A51">
              <w:rPr>
                <w:rFonts w:eastAsia="Times New Roman" w:cs="Arial"/>
                <w:lang w:eastAsia="pl-PL"/>
              </w:rPr>
              <w:t xml:space="preserve"> przyznanej dotacji, pozostałą kwotę  tych kosztów stanowić będą inne źródła finansowania.</w:t>
            </w:r>
          </w:p>
          <w:p w14:paraId="3D309F5B" w14:textId="77777777" w:rsidR="00D51057" w:rsidRPr="002D0A51" w:rsidRDefault="00D51057" w:rsidP="00D51057">
            <w:pPr>
              <w:suppressAutoHyphens/>
              <w:spacing w:before="120" w:after="120" w:line="268" w:lineRule="exact"/>
              <w:jc w:val="both"/>
              <w:rPr>
                <w:rFonts w:cs="Arial"/>
                <w:b/>
              </w:rPr>
            </w:pPr>
            <w:r w:rsidRPr="002D0A51">
              <w:rPr>
                <w:rFonts w:cs="Arial"/>
                <w:b/>
              </w:rPr>
              <w:t>Koszty będą uznane za kwalifikowalne tylko wtedy, gdy:</w:t>
            </w:r>
          </w:p>
          <w:p w14:paraId="0D5E339D" w14:textId="77777777" w:rsidR="00D51057" w:rsidRPr="002D0A51" w:rsidRDefault="00D51057" w:rsidP="00D51057">
            <w:pPr>
              <w:suppressAutoHyphens/>
              <w:spacing w:line="268" w:lineRule="exact"/>
              <w:jc w:val="both"/>
              <w:rPr>
                <w:rFonts w:cs="Arial"/>
              </w:rPr>
            </w:pPr>
            <w:r w:rsidRPr="002D0A51">
              <w:rPr>
                <w:rFonts w:cs="Arial"/>
              </w:rPr>
              <w:t>1. Są bezpośrednio związane z realizowanym zadaniem i niezbędne do jego wykonania.</w:t>
            </w:r>
          </w:p>
          <w:p w14:paraId="71EEC16F" w14:textId="77777777" w:rsidR="00D51057" w:rsidRPr="002D0A51" w:rsidRDefault="00D51057" w:rsidP="00D51057">
            <w:pPr>
              <w:suppressAutoHyphens/>
              <w:spacing w:line="268" w:lineRule="exact"/>
              <w:jc w:val="both"/>
              <w:rPr>
                <w:rFonts w:cs="Arial"/>
              </w:rPr>
            </w:pPr>
            <w:r w:rsidRPr="002D0A51">
              <w:rPr>
                <w:rFonts w:cs="Arial"/>
              </w:rPr>
              <w:t>2. Są racjonalnie skalkulowane w oparciu o ceny rynkowe.</w:t>
            </w:r>
          </w:p>
          <w:p w14:paraId="72B59C1F" w14:textId="6F7FB063" w:rsidR="00D51057" w:rsidRDefault="00D51057" w:rsidP="00D51057">
            <w:pPr>
              <w:spacing w:before="120" w:after="120" w:line="268" w:lineRule="exact"/>
              <w:jc w:val="both"/>
              <w:rPr>
                <w:rFonts w:cs="Arial"/>
              </w:rPr>
            </w:pPr>
            <w:r w:rsidRPr="002D0A51">
              <w:rPr>
                <w:rFonts w:cs="Arial"/>
              </w:rPr>
              <w:t>3. Zostaną poniesione w czasie określonym w umowie</w:t>
            </w:r>
          </w:p>
          <w:p w14:paraId="7496B8E9" w14:textId="77777777" w:rsidR="00025377" w:rsidRPr="006D11AA" w:rsidRDefault="00025377" w:rsidP="008F0CD3">
            <w:pPr>
              <w:spacing w:before="120" w:after="120" w:line="268" w:lineRule="exact"/>
              <w:jc w:val="both"/>
              <w:rPr>
                <w:rFonts w:cs="Arial"/>
                <w:b/>
              </w:rPr>
            </w:pPr>
            <w:r w:rsidRPr="006D11AA">
              <w:rPr>
                <w:rFonts w:cs="Arial"/>
                <w:b/>
              </w:rPr>
              <w:lastRenderedPageBreak/>
              <w:t>Wydatkiem kwalifikowanym je</w:t>
            </w:r>
            <w:r w:rsidR="000E7CE6" w:rsidRPr="006D11AA">
              <w:rPr>
                <w:rFonts w:cs="Arial"/>
                <w:b/>
              </w:rPr>
              <w:t xml:space="preserve">st wydatek spełniający łącznie </w:t>
            </w:r>
            <w:r w:rsidRPr="006D11AA">
              <w:rPr>
                <w:rFonts w:cs="Arial"/>
                <w:b/>
              </w:rPr>
              <w:t>następujące warunki:</w:t>
            </w:r>
          </w:p>
          <w:p w14:paraId="7496B8EA" w14:textId="77777777" w:rsidR="000E7CE6" w:rsidRPr="006D11AA" w:rsidRDefault="00025377" w:rsidP="008F0CD3">
            <w:pPr>
              <w:pStyle w:val="Akapitzlist"/>
              <w:numPr>
                <w:ilvl w:val="0"/>
                <w:numId w:val="19"/>
              </w:numPr>
              <w:spacing w:before="120" w:after="120" w:line="268" w:lineRule="exact"/>
              <w:contextualSpacing w:val="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6D11AA">
              <w:rPr>
                <w:rFonts w:ascii="Arial" w:hAnsi="Arial" w:cs="Arial"/>
                <w:sz w:val="21"/>
                <w:szCs w:val="21"/>
              </w:rPr>
              <w:t>został faktycznie poniesiony w okresie wskazanym w umowie o dofinansowanie zadania, jako termin realizacj</w:t>
            </w:r>
            <w:r w:rsidR="000E7CE6" w:rsidRPr="006D11AA">
              <w:rPr>
                <w:rFonts w:ascii="Arial" w:hAnsi="Arial" w:cs="Arial"/>
                <w:sz w:val="21"/>
                <w:szCs w:val="21"/>
              </w:rPr>
              <w:t>i zadania;</w:t>
            </w:r>
          </w:p>
          <w:p w14:paraId="7496B8EB" w14:textId="77777777" w:rsidR="000E7CE6" w:rsidRPr="006D11AA" w:rsidRDefault="00025377" w:rsidP="008F0CD3">
            <w:pPr>
              <w:pStyle w:val="Akapitzlist"/>
              <w:numPr>
                <w:ilvl w:val="0"/>
                <w:numId w:val="19"/>
              </w:numPr>
              <w:spacing w:before="120" w:after="120" w:line="268" w:lineRule="exact"/>
              <w:contextualSpacing w:val="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6D11AA">
              <w:rPr>
                <w:rFonts w:ascii="Arial" w:hAnsi="Arial" w:cs="Arial"/>
                <w:sz w:val="21"/>
                <w:szCs w:val="21"/>
              </w:rPr>
              <w:t>jest niezbędny do realizacji celów zadania i został poniesiony</w:t>
            </w:r>
            <w:r w:rsidR="000E7CE6" w:rsidRPr="006D11AA">
              <w:rPr>
                <w:rFonts w:ascii="Arial" w:hAnsi="Arial" w:cs="Arial"/>
                <w:sz w:val="21"/>
                <w:szCs w:val="21"/>
              </w:rPr>
              <w:t xml:space="preserve"> w związku z realizacją zadania;</w:t>
            </w:r>
          </w:p>
          <w:p w14:paraId="7496B8EC" w14:textId="77777777" w:rsidR="000E7CE6" w:rsidRPr="006D11AA" w:rsidRDefault="00025377" w:rsidP="008F0CD3">
            <w:pPr>
              <w:pStyle w:val="Akapitzlist"/>
              <w:numPr>
                <w:ilvl w:val="0"/>
                <w:numId w:val="19"/>
              </w:numPr>
              <w:spacing w:before="120" w:after="120" w:line="268" w:lineRule="exact"/>
              <w:contextualSpacing w:val="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6D11AA">
              <w:rPr>
                <w:rFonts w:ascii="Arial" w:hAnsi="Arial" w:cs="Arial"/>
                <w:sz w:val="21"/>
                <w:szCs w:val="21"/>
              </w:rPr>
              <w:t>został poniesiony zgodnie z kalkulacją przewidywan</w:t>
            </w:r>
            <w:r w:rsidR="000E7CE6" w:rsidRPr="006D11AA">
              <w:rPr>
                <w:rFonts w:ascii="Arial" w:hAnsi="Arial" w:cs="Arial"/>
                <w:sz w:val="21"/>
                <w:szCs w:val="21"/>
              </w:rPr>
              <w:t>ych kosztów (oferta) oraz umową;</w:t>
            </w:r>
          </w:p>
          <w:p w14:paraId="7496B8ED" w14:textId="77777777" w:rsidR="000E7CE6" w:rsidRPr="006D11AA" w:rsidRDefault="00025377" w:rsidP="008F0CD3">
            <w:pPr>
              <w:pStyle w:val="Akapitzlist"/>
              <w:numPr>
                <w:ilvl w:val="0"/>
                <w:numId w:val="19"/>
              </w:numPr>
              <w:spacing w:before="120" w:after="120" w:line="268" w:lineRule="exact"/>
              <w:contextualSpacing w:val="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6D11AA">
              <w:rPr>
                <w:rFonts w:ascii="Arial" w:hAnsi="Arial" w:cs="Arial"/>
                <w:sz w:val="21"/>
                <w:szCs w:val="21"/>
              </w:rPr>
              <w:t>został dokonany w sposób przejrzysty, racjonalny i efektywny, z zachowaniem</w:t>
            </w:r>
            <w:r w:rsidR="000E7CE6" w:rsidRPr="006D11AA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D11AA">
              <w:rPr>
                <w:rFonts w:ascii="Arial" w:hAnsi="Arial" w:cs="Arial"/>
                <w:sz w:val="21"/>
                <w:szCs w:val="21"/>
              </w:rPr>
              <w:t>zasad uzyskiwania najlep</w:t>
            </w:r>
            <w:r w:rsidR="000E7CE6" w:rsidRPr="006D11AA">
              <w:rPr>
                <w:rFonts w:ascii="Arial" w:hAnsi="Arial" w:cs="Arial"/>
                <w:sz w:val="21"/>
                <w:szCs w:val="21"/>
              </w:rPr>
              <w:t>szych efektów z danych nakładów;</w:t>
            </w:r>
          </w:p>
          <w:p w14:paraId="7496B8EE" w14:textId="77777777" w:rsidR="00025377" w:rsidRPr="006D11AA" w:rsidRDefault="00025377" w:rsidP="008F0CD3">
            <w:pPr>
              <w:pStyle w:val="Akapitzlist"/>
              <w:numPr>
                <w:ilvl w:val="0"/>
                <w:numId w:val="19"/>
              </w:numPr>
              <w:spacing w:before="120" w:after="120" w:line="268" w:lineRule="exact"/>
              <w:contextualSpacing w:val="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6D11AA">
              <w:rPr>
                <w:rFonts w:ascii="Arial" w:hAnsi="Arial" w:cs="Arial"/>
                <w:sz w:val="21"/>
                <w:szCs w:val="21"/>
              </w:rPr>
              <w:t>został prawidłowo udokumentowany.</w:t>
            </w:r>
          </w:p>
          <w:p w14:paraId="7496B8EF" w14:textId="69E8DD0E" w:rsidR="00D00C2A" w:rsidRPr="006D11AA" w:rsidRDefault="005644FC" w:rsidP="008F0CD3">
            <w:pPr>
              <w:spacing w:before="120" w:after="120" w:line="268" w:lineRule="exact"/>
              <w:jc w:val="both"/>
              <w:rPr>
                <w:rFonts w:cs="Arial"/>
                <w:b/>
                <w:u w:val="single"/>
              </w:rPr>
            </w:pPr>
            <w:r w:rsidRPr="006D11AA">
              <w:rPr>
                <w:rFonts w:cs="Arial"/>
                <w:b/>
                <w:u w:val="single"/>
              </w:rPr>
              <w:t>Kosztorys zawarty w składanej ofercie musi zawierać jedynie koszty kwalifikowane.</w:t>
            </w:r>
          </w:p>
        </w:tc>
      </w:tr>
      <w:tr w:rsidR="00C430CF" w:rsidRPr="006D11AA" w14:paraId="7496B8F2" w14:textId="77777777" w:rsidTr="004445EB">
        <w:trPr>
          <w:gridAfter w:val="1"/>
          <w:wAfter w:w="29" w:type="dxa"/>
        </w:trPr>
        <w:tc>
          <w:tcPr>
            <w:tcW w:w="9180" w:type="dxa"/>
            <w:shd w:val="clear" w:color="auto" w:fill="99C2E0"/>
          </w:tcPr>
          <w:p w14:paraId="7496B8F1" w14:textId="77777777" w:rsidR="00FE5EB8" w:rsidRPr="006D11AA" w:rsidRDefault="00C430CF" w:rsidP="008F0CD3">
            <w:pPr>
              <w:spacing w:line="268" w:lineRule="exact"/>
              <w:jc w:val="both"/>
              <w:rPr>
                <w:rFonts w:cs="Arial"/>
                <w:b/>
              </w:rPr>
            </w:pPr>
            <w:r w:rsidRPr="006D11AA">
              <w:rPr>
                <w:rFonts w:cs="Arial"/>
                <w:b/>
              </w:rPr>
              <w:lastRenderedPageBreak/>
              <w:t>Oferta i załączniki</w:t>
            </w:r>
          </w:p>
        </w:tc>
      </w:tr>
      <w:tr w:rsidR="008818A8" w:rsidRPr="006D11AA" w14:paraId="7496B90A" w14:textId="77777777" w:rsidTr="004445EB">
        <w:trPr>
          <w:gridAfter w:val="1"/>
          <w:wAfter w:w="29" w:type="dxa"/>
        </w:trPr>
        <w:tc>
          <w:tcPr>
            <w:tcW w:w="9180" w:type="dxa"/>
          </w:tcPr>
          <w:p w14:paraId="7496B8F3" w14:textId="719BD306" w:rsidR="00AB069E" w:rsidRPr="006D11AA" w:rsidRDefault="0077141B" w:rsidP="008F0CD3">
            <w:pPr>
              <w:pStyle w:val="Akapitzlist"/>
              <w:numPr>
                <w:ilvl w:val="0"/>
                <w:numId w:val="9"/>
              </w:numPr>
              <w:tabs>
                <w:tab w:val="num" w:pos="1440"/>
              </w:tabs>
              <w:autoSpaceDE w:val="0"/>
              <w:autoSpaceDN w:val="0"/>
              <w:spacing w:before="120" w:after="120" w:line="268" w:lineRule="exact"/>
              <w:contextualSpacing w:val="0"/>
              <w:jc w:val="both"/>
              <w:rPr>
                <w:rFonts w:ascii="Arial" w:hAnsi="Arial" w:cs="Arial"/>
                <w:sz w:val="21"/>
                <w:szCs w:val="21"/>
                <w:lang w:eastAsia="pl-PL"/>
              </w:rPr>
            </w:pPr>
            <w:r w:rsidRPr="006D11AA">
              <w:rPr>
                <w:rFonts w:ascii="Arial" w:hAnsi="Arial" w:cs="Arial"/>
                <w:sz w:val="21"/>
                <w:szCs w:val="21"/>
              </w:rPr>
              <w:t xml:space="preserve">Podmiot uprawniony składając ofertę </w:t>
            </w:r>
            <w:r w:rsidR="009C0EC2" w:rsidRPr="006D11AA">
              <w:rPr>
                <w:rFonts w:ascii="Arial" w:hAnsi="Arial" w:cs="Arial"/>
                <w:b/>
                <w:sz w:val="21"/>
                <w:szCs w:val="21"/>
              </w:rPr>
              <w:t>jest zobowiązany</w:t>
            </w:r>
            <w:r w:rsidRPr="006D11AA">
              <w:rPr>
                <w:rFonts w:ascii="Arial" w:hAnsi="Arial" w:cs="Arial"/>
                <w:sz w:val="21"/>
                <w:szCs w:val="21"/>
              </w:rPr>
              <w:t xml:space="preserve"> wskazać konkurs, w którym oferta ma zostać rozpatrzona. </w:t>
            </w:r>
            <w:r w:rsidR="006F4064" w:rsidRPr="006D11AA">
              <w:rPr>
                <w:rFonts w:ascii="Arial" w:hAnsi="Arial" w:cs="Arial"/>
                <w:sz w:val="21"/>
                <w:szCs w:val="21"/>
              </w:rPr>
              <w:t>W tym wypadku na pierwszej stronie oferty</w:t>
            </w:r>
            <w:r w:rsidR="007E01B6" w:rsidRPr="006D11AA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6F4064" w:rsidRPr="006D11AA">
              <w:rPr>
                <w:rFonts w:ascii="Arial" w:hAnsi="Arial" w:cs="Arial"/>
                <w:sz w:val="21"/>
                <w:szCs w:val="21"/>
              </w:rPr>
              <w:t>trzeba</w:t>
            </w:r>
            <w:r w:rsidRPr="006D11AA">
              <w:rPr>
                <w:rFonts w:ascii="Arial" w:hAnsi="Arial" w:cs="Arial"/>
                <w:sz w:val="21"/>
                <w:szCs w:val="21"/>
              </w:rPr>
              <w:t xml:space="preserve"> wpisać</w:t>
            </w:r>
            <w:r w:rsidRPr="006D11AA">
              <w:rPr>
                <w:rFonts w:ascii="Arial" w:hAnsi="Arial" w:cs="Arial"/>
                <w:b/>
                <w:sz w:val="21"/>
                <w:szCs w:val="21"/>
              </w:rPr>
              <w:t>:</w:t>
            </w:r>
            <w:r w:rsidR="00B12DF5" w:rsidRPr="006D11AA">
              <w:rPr>
                <w:rFonts w:ascii="Arial" w:hAnsi="Arial" w:cs="Arial"/>
                <w:b/>
                <w:sz w:val="21"/>
                <w:szCs w:val="21"/>
              </w:rPr>
              <w:t xml:space="preserve"> </w:t>
            </w:r>
            <w:r w:rsidR="00A403E1" w:rsidRPr="00A403E1">
              <w:rPr>
                <w:rFonts w:ascii="Arial" w:hAnsi="Arial" w:cs="Arial"/>
                <w:sz w:val="21"/>
                <w:szCs w:val="21"/>
              </w:rPr>
              <w:t>UPOWSZECHNIANIE KULTURY FIZYCZNEJ WŚRÓD MŁODZIEŻY SZKOLNEJ</w:t>
            </w:r>
          </w:p>
          <w:p w14:paraId="7496B8F4" w14:textId="77777777" w:rsidR="0077141B" w:rsidRPr="006D11AA" w:rsidRDefault="0077141B" w:rsidP="008F0CD3">
            <w:pPr>
              <w:pStyle w:val="Akapitzlist"/>
              <w:numPr>
                <w:ilvl w:val="0"/>
                <w:numId w:val="9"/>
              </w:numPr>
              <w:autoSpaceDE w:val="0"/>
              <w:autoSpaceDN w:val="0"/>
              <w:spacing w:before="120" w:after="120" w:line="268" w:lineRule="exact"/>
              <w:contextualSpacing w:val="0"/>
              <w:jc w:val="both"/>
              <w:rPr>
                <w:rFonts w:ascii="Arial" w:hAnsi="Arial" w:cs="Arial"/>
                <w:b/>
                <w:sz w:val="21"/>
                <w:szCs w:val="21"/>
                <w:u w:val="single"/>
                <w:lang w:eastAsia="pl-PL"/>
              </w:rPr>
            </w:pPr>
            <w:r w:rsidRPr="006D11AA">
              <w:rPr>
                <w:rFonts w:ascii="Arial" w:hAnsi="Arial" w:cs="Arial"/>
                <w:sz w:val="21"/>
                <w:szCs w:val="21"/>
              </w:rPr>
              <w:t>Ta sama oferta nie może zostać złożona do więcej niż j</w:t>
            </w:r>
            <w:r w:rsidR="00AB069E" w:rsidRPr="006D11AA">
              <w:rPr>
                <w:rFonts w:ascii="Arial" w:hAnsi="Arial" w:cs="Arial"/>
                <w:sz w:val="21"/>
                <w:szCs w:val="21"/>
              </w:rPr>
              <w:t xml:space="preserve">ednego konkursu organizowanego </w:t>
            </w:r>
            <w:r w:rsidRPr="006D11AA">
              <w:rPr>
                <w:rFonts w:ascii="Arial" w:hAnsi="Arial" w:cs="Arial"/>
                <w:sz w:val="21"/>
                <w:szCs w:val="21"/>
              </w:rPr>
              <w:t>przez Urząd Marszałkowski Województwa Śląskiego lub jego jednostkę organizacyjną.</w:t>
            </w:r>
          </w:p>
          <w:p w14:paraId="7496B8F5" w14:textId="23848AD3" w:rsidR="004D343D" w:rsidRPr="006D11AA" w:rsidRDefault="004D343D" w:rsidP="008F0CD3">
            <w:pPr>
              <w:pStyle w:val="Akapitzlist"/>
              <w:numPr>
                <w:ilvl w:val="0"/>
                <w:numId w:val="9"/>
              </w:numPr>
              <w:autoSpaceDE w:val="0"/>
              <w:autoSpaceDN w:val="0"/>
              <w:spacing w:before="120" w:after="120" w:line="268" w:lineRule="exact"/>
              <w:contextualSpacing w:val="0"/>
              <w:jc w:val="both"/>
              <w:rPr>
                <w:rFonts w:ascii="Arial" w:hAnsi="Arial" w:cs="Arial"/>
                <w:sz w:val="21"/>
                <w:szCs w:val="21"/>
                <w:lang w:eastAsia="pl-PL"/>
              </w:rPr>
            </w:pPr>
            <w:r w:rsidRPr="006D11AA">
              <w:rPr>
                <w:rFonts w:ascii="Arial" w:hAnsi="Arial" w:cs="Arial"/>
                <w:sz w:val="21"/>
                <w:szCs w:val="21"/>
                <w:lang w:eastAsia="pl-PL"/>
              </w:rPr>
              <w:t>Podmiot uprawniony do złożenia oferty konkursowej może złożyć wyłącznie jedn</w:t>
            </w:r>
            <w:r w:rsidR="005D574E" w:rsidRPr="006D11AA">
              <w:rPr>
                <w:rFonts w:ascii="Arial" w:hAnsi="Arial" w:cs="Arial"/>
                <w:sz w:val="21"/>
                <w:szCs w:val="21"/>
                <w:lang w:eastAsia="pl-PL"/>
              </w:rPr>
              <w:t>ą</w:t>
            </w:r>
            <w:r w:rsidRPr="006D11AA">
              <w:rPr>
                <w:rFonts w:ascii="Arial" w:hAnsi="Arial" w:cs="Arial"/>
                <w:sz w:val="21"/>
                <w:szCs w:val="21"/>
                <w:lang w:eastAsia="pl-PL"/>
              </w:rPr>
              <w:t xml:space="preserve"> ofertę. </w:t>
            </w:r>
          </w:p>
          <w:p w14:paraId="171D8A53" w14:textId="0726A80A" w:rsidR="00577DB5" w:rsidRPr="002D0A51" w:rsidRDefault="00CE05F0" w:rsidP="00CE3D2A">
            <w:pPr>
              <w:pStyle w:val="Akapitzlist"/>
              <w:numPr>
                <w:ilvl w:val="0"/>
                <w:numId w:val="10"/>
              </w:numPr>
              <w:autoSpaceDE w:val="0"/>
              <w:autoSpaceDN w:val="0"/>
              <w:spacing w:before="120" w:after="120" w:line="268" w:lineRule="exact"/>
              <w:ind w:left="741"/>
              <w:contextualSpacing w:val="0"/>
              <w:jc w:val="both"/>
              <w:rPr>
                <w:rFonts w:ascii="Arial" w:hAnsi="Arial" w:cs="Arial"/>
                <w:b/>
                <w:sz w:val="21"/>
                <w:szCs w:val="21"/>
                <w:u w:val="single"/>
                <w:lang w:eastAsia="pl-PL"/>
              </w:rPr>
            </w:pPr>
            <w:r w:rsidRPr="006D11AA">
              <w:rPr>
                <w:rFonts w:ascii="Arial" w:hAnsi="Arial" w:cs="Arial"/>
                <w:sz w:val="21"/>
                <w:szCs w:val="21"/>
              </w:rPr>
              <w:t>Składanie ofe</w:t>
            </w:r>
            <w:r w:rsidR="00BC4412" w:rsidRPr="006D11AA">
              <w:rPr>
                <w:rFonts w:ascii="Arial" w:hAnsi="Arial" w:cs="Arial"/>
                <w:sz w:val="21"/>
                <w:szCs w:val="21"/>
              </w:rPr>
              <w:t>rt odbywa się w dwóch formach (</w:t>
            </w:r>
            <w:r w:rsidRPr="006D11AA">
              <w:rPr>
                <w:rFonts w:ascii="Arial" w:hAnsi="Arial" w:cs="Arial"/>
                <w:sz w:val="21"/>
                <w:szCs w:val="21"/>
              </w:rPr>
              <w:t>w formie elektronicznej i</w:t>
            </w:r>
            <w:r w:rsidR="00221098">
              <w:rPr>
                <w:rFonts w:ascii="Arial" w:hAnsi="Arial" w:cs="Arial"/>
                <w:sz w:val="21"/>
                <w:szCs w:val="21"/>
              </w:rPr>
              <w:t> </w:t>
            </w:r>
            <w:r w:rsidRPr="006D11AA">
              <w:rPr>
                <w:rFonts w:ascii="Arial" w:hAnsi="Arial" w:cs="Arial"/>
                <w:sz w:val="21"/>
                <w:szCs w:val="21"/>
              </w:rPr>
              <w:t>papierowej) w</w:t>
            </w:r>
            <w:r w:rsidR="00463D23" w:rsidRPr="006D11AA">
              <w:rPr>
                <w:rFonts w:ascii="Arial" w:hAnsi="Arial" w:cs="Arial"/>
                <w:sz w:val="21"/>
                <w:szCs w:val="21"/>
              </w:rPr>
              <w:t> </w:t>
            </w:r>
            <w:r w:rsidRPr="006D11AA">
              <w:rPr>
                <w:rFonts w:ascii="Arial" w:hAnsi="Arial" w:cs="Arial"/>
                <w:sz w:val="21"/>
                <w:szCs w:val="21"/>
              </w:rPr>
              <w:t>następujący sposób :</w:t>
            </w:r>
            <w:r w:rsidR="00577DB5" w:rsidRPr="002D0A51">
              <w:rPr>
                <w:rFonts w:cs="Arial"/>
              </w:rPr>
              <w:t xml:space="preserve"> </w:t>
            </w:r>
            <w:r w:rsidR="00577DB5" w:rsidRPr="002D0A51">
              <w:rPr>
                <w:rFonts w:ascii="Arial" w:hAnsi="Arial" w:cs="Arial"/>
                <w:sz w:val="21"/>
                <w:szCs w:val="21"/>
              </w:rPr>
              <w:t>Wersję elektroniczną oferty wraz z</w:t>
            </w:r>
            <w:r w:rsidR="00221098">
              <w:rPr>
                <w:rFonts w:ascii="Arial" w:hAnsi="Arial" w:cs="Arial"/>
                <w:sz w:val="21"/>
                <w:szCs w:val="21"/>
              </w:rPr>
              <w:t> </w:t>
            </w:r>
            <w:r w:rsidR="00577DB5" w:rsidRPr="002D0A51">
              <w:rPr>
                <w:rFonts w:ascii="Arial" w:hAnsi="Arial" w:cs="Arial"/>
                <w:sz w:val="21"/>
                <w:szCs w:val="21"/>
              </w:rPr>
              <w:t xml:space="preserve">załącznikami należy złożyć za pośrednictwem elektronicznego generatora wniosków Witkac.pl, dostępnego na stronie internetowej pod adresem: </w:t>
            </w:r>
            <w:hyperlink r:id="rId9" w:history="1">
              <w:r w:rsidR="00577DB5" w:rsidRPr="002D0A51">
                <w:rPr>
                  <w:rStyle w:val="Hipercze"/>
                  <w:rFonts w:ascii="Arial" w:hAnsi="Arial" w:cs="Arial"/>
                  <w:color w:val="auto"/>
                  <w:sz w:val="21"/>
                  <w:szCs w:val="21"/>
                </w:rPr>
                <w:t>https://www.witkac.pl</w:t>
              </w:r>
            </w:hyperlink>
            <w:r w:rsidR="00577DB5" w:rsidRPr="002D0A51">
              <w:rPr>
                <w:rFonts w:ascii="Arial" w:hAnsi="Arial" w:cs="Arial"/>
                <w:sz w:val="21"/>
                <w:szCs w:val="21"/>
              </w:rPr>
              <w:t>;</w:t>
            </w:r>
          </w:p>
          <w:p w14:paraId="63504BFF" w14:textId="77777777" w:rsidR="00577DB5" w:rsidRPr="002D0A51" w:rsidRDefault="00577DB5" w:rsidP="008F0CD3">
            <w:pPr>
              <w:pStyle w:val="Akapitzlist"/>
              <w:autoSpaceDE w:val="0"/>
              <w:autoSpaceDN w:val="0"/>
              <w:spacing w:before="120" w:after="120" w:line="268" w:lineRule="exact"/>
              <w:ind w:left="1446"/>
              <w:contextualSpacing w:val="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2D0A51">
              <w:rPr>
                <w:rFonts w:ascii="Arial" w:hAnsi="Arial" w:cs="Arial"/>
                <w:sz w:val="21"/>
                <w:szCs w:val="21"/>
              </w:rPr>
              <w:t xml:space="preserve">oraz </w:t>
            </w:r>
          </w:p>
          <w:p w14:paraId="1A80582C" w14:textId="77777777" w:rsidR="00577DB5" w:rsidRPr="002D0A51" w:rsidRDefault="00577DB5" w:rsidP="00CE3D2A">
            <w:pPr>
              <w:pStyle w:val="Akapitzlist"/>
              <w:numPr>
                <w:ilvl w:val="0"/>
                <w:numId w:val="10"/>
              </w:numPr>
              <w:autoSpaceDE w:val="0"/>
              <w:autoSpaceDN w:val="0"/>
              <w:spacing w:before="120" w:after="120" w:line="268" w:lineRule="exact"/>
              <w:ind w:left="727"/>
              <w:contextualSpacing w:val="0"/>
              <w:jc w:val="both"/>
              <w:rPr>
                <w:rFonts w:ascii="Arial" w:hAnsi="Arial" w:cs="Arial"/>
                <w:b/>
                <w:sz w:val="21"/>
                <w:szCs w:val="21"/>
                <w:u w:val="single"/>
                <w:lang w:eastAsia="pl-PL"/>
              </w:rPr>
            </w:pPr>
            <w:r w:rsidRPr="002D0A51">
              <w:rPr>
                <w:rFonts w:ascii="Arial" w:hAnsi="Arial" w:cs="Arial"/>
                <w:sz w:val="21"/>
                <w:szCs w:val="21"/>
              </w:rPr>
              <w:t>Wersję papierową oferty (wydruk oferty złożonej elektronicznie w generatorze wniosków Witkac.pl, podpisanej przez osoby uprawnione statutowo do reprezentacji podmiotu bądź upoważnione w tym celu, w przypadku braku pieczęci imiennych wymagane jest złożenie czytelnych podpisów z podaniem funkcji osoby reprezentującej podmiot):</w:t>
            </w:r>
          </w:p>
          <w:p w14:paraId="48C33DFD" w14:textId="77777777" w:rsidR="00577DB5" w:rsidRPr="002D0A51" w:rsidRDefault="00577DB5" w:rsidP="00CE3D2A">
            <w:pPr>
              <w:pStyle w:val="Akapitzlist"/>
              <w:numPr>
                <w:ilvl w:val="0"/>
                <w:numId w:val="11"/>
              </w:numPr>
              <w:autoSpaceDE w:val="0"/>
              <w:autoSpaceDN w:val="0"/>
              <w:spacing w:before="120" w:after="120" w:line="268" w:lineRule="exact"/>
              <w:ind w:left="1077"/>
              <w:contextualSpacing w:val="0"/>
              <w:jc w:val="both"/>
              <w:rPr>
                <w:rFonts w:ascii="Arial" w:hAnsi="Arial" w:cs="Arial"/>
                <w:b/>
                <w:sz w:val="21"/>
                <w:szCs w:val="21"/>
                <w:u w:val="single"/>
                <w:lang w:eastAsia="pl-PL"/>
              </w:rPr>
            </w:pPr>
            <w:r w:rsidRPr="002D0A51">
              <w:rPr>
                <w:rFonts w:ascii="Arial" w:hAnsi="Arial" w:cs="Arial"/>
                <w:sz w:val="21"/>
                <w:szCs w:val="21"/>
              </w:rPr>
              <w:t>W Kancelarii Ogólnej (pokój 164) Urzędu Marszałkowskiego Województwa Śląskiego w Katowicach przy ul. Ligonia 46 lub Biurach Zamiejscowych Urzędu Marszałkowskiego w Bielsku-Białej przy ul. Piastowskiej 40 i Częstochowie przy ul. Sobieskiego 7 – w godzinach otwarcia;</w:t>
            </w:r>
          </w:p>
          <w:p w14:paraId="052E00FC" w14:textId="77777777" w:rsidR="00577DB5" w:rsidRPr="002D0A51" w:rsidRDefault="00577DB5" w:rsidP="008F0CD3">
            <w:pPr>
              <w:pStyle w:val="Akapitzlist"/>
              <w:autoSpaceDE w:val="0"/>
              <w:autoSpaceDN w:val="0"/>
              <w:spacing w:before="120" w:after="120" w:line="268" w:lineRule="exact"/>
              <w:ind w:left="2166"/>
              <w:contextualSpacing w:val="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2D0A51">
              <w:rPr>
                <w:rFonts w:ascii="Arial" w:hAnsi="Arial" w:cs="Arial"/>
                <w:sz w:val="21"/>
                <w:szCs w:val="21"/>
              </w:rPr>
              <w:t>lub:</w:t>
            </w:r>
          </w:p>
          <w:p w14:paraId="50E87081" w14:textId="77777777" w:rsidR="00577DB5" w:rsidRPr="002D0A51" w:rsidRDefault="00577DB5" w:rsidP="00CE3D2A">
            <w:pPr>
              <w:pStyle w:val="Akapitzlist"/>
              <w:numPr>
                <w:ilvl w:val="0"/>
                <w:numId w:val="11"/>
              </w:numPr>
              <w:autoSpaceDE w:val="0"/>
              <w:autoSpaceDN w:val="0"/>
              <w:spacing w:before="120" w:after="120" w:line="268" w:lineRule="exact"/>
              <w:ind w:left="1091"/>
              <w:contextualSpacing w:val="0"/>
              <w:jc w:val="both"/>
              <w:rPr>
                <w:rFonts w:ascii="Arial" w:hAnsi="Arial" w:cs="Arial"/>
                <w:b/>
                <w:sz w:val="21"/>
                <w:szCs w:val="21"/>
                <w:u w:val="single"/>
                <w:lang w:eastAsia="pl-PL"/>
              </w:rPr>
            </w:pPr>
            <w:r w:rsidRPr="002D0A51">
              <w:rPr>
                <w:rFonts w:ascii="Arial" w:hAnsi="Arial" w:cs="Arial"/>
                <w:sz w:val="21"/>
                <w:szCs w:val="21"/>
              </w:rPr>
              <w:t>za pośrednictwem operatora pocztowego na adres: Urząd Marszałkowski Województwa Śląskiego w Katowicach przy ul. Ligonia 46, 40-037 Katowice.</w:t>
            </w:r>
          </w:p>
          <w:p w14:paraId="0030DE1B" w14:textId="77777777" w:rsidR="00577DB5" w:rsidRPr="002D0A51" w:rsidRDefault="00577DB5" w:rsidP="008F0CD3">
            <w:pPr>
              <w:pStyle w:val="Akapitzlist"/>
              <w:autoSpaceDE w:val="0"/>
              <w:autoSpaceDN w:val="0"/>
              <w:spacing w:before="120" w:after="120" w:line="268" w:lineRule="exact"/>
              <w:ind w:left="2166"/>
              <w:contextualSpacing w:val="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2D0A51">
              <w:rPr>
                <w:rFonts w:ascii="Arial" w:hAnsi="Arial" w:cs="Arial"/>
                <w:sz w:val="21"/>
                <w:szCs w:val="21"/>
              </w:rPr>
              <w:t>lub:</w:t>
            </w:r>
          </w:p>
          <w:p w14:paraId="6DC57218" w14:textId="1ECB9860" w:rsidR="00577DB5" w:rsidRPr="00810306" w:rsidRDefault="00577DB5" w:rsidP="00CE3D2A">
            <w:pPr>
              <w:pStyle w:val="Akapitzlist"/>
              <w:numPr>
                <w:ilvl w:val="0"/>
                <w:numId w:val="11"/>
              </w:numPr>
              <w:autoSpaceDE w:val="0"/>
              <w:autoSpaceDN w:val="0"/>
              <w:spacing w:before="120" w:after="120" w:line="268" w:lineRule="exact"/>
              <w:ind w:left="1119"/>
              <w:contextualSpacing w:val="0"/>
              <w:jc w:val="both"/>
              <w:rPr>
                <w:rFonts w:ascii="Arial" w:hAnsi="Arial" w:cs="Arial"/>
                <w:b/>
                <w:sz w:val="21"/>
                <w:szCs w:val="21"/>
                <w:u w:val="single"/>
                <w:lang w:eastAsia="pl-PL"/>
              </w:rPr>
            </w:pPr>
            <w:r w:rsidRPr="002D0A51">
              <w:rPr>
                <w:rFonts w:ascii="Arial" w:hAnsi="Arial" w:cs="Arial"/>
                <w:sz w:val="21"/>
                <w:szCs w:val="21"/>
              </w:rPr>
              <w:t xml:space="preserve">dla osób posiadających kwalifikowany podpis elektroniczny lub profil zaufany dopuszcza się złożenie oferty (podpisanej elektronicznie przez </w:t>
            </w:r>
            <w:r w:rsidRPr="00810306">
              <w:rPr>
                <w:rFonts w:ascii="Arial" w:hAnsi="Arial" w:cs="Arial"/>
                <w:sz w:val="21"/>
                <w:szCs w:val="21"/>
              </w:rPr>
              <w:t>upoważnione osoby) w formacie .pdf  (wygenerowanej z systemu witkac.pl) za pośrednictwem Elektronicznej Platformy Usług</w:t>
            </w:r>
            <w:r w:rsidR="00953B9D">
              <w:rPr>
                <w:rFonts w:ascii="Arial" w:hAnsi="Arial" w:cs="Arial"/>
                <w:sz w:val="21"/>
                <w:szCs w:val="21"/>
              </w:rPr>
              <w:t xml:space="preserve"> Administracji Publicznej ePUAP</w:t>
            </w:r>
            <w:r w:rsidRPr="00810306">
              <w:rPr>
                <w:rFonts w:ascii="Arial" w:hAnsi="Arial" w:cs="Arial"/>
                <w:sz w:val="21"/>
                <w:szCs w:val="21"/>
              </w:rPr>
              <w:t>.</w:t>
            </w:r>
          </w:p>
          <w:p w14:paraId="4AB6FD14" w14:textId="1EF3F63B" w:rsidR="00577DB5" w:rsidRPr="00810306" w:rsidRDefault="00577DB5" w:rsidP="008F0CD3">
            <w:pPr>
              <w:pStyle w:val="Akapitzlist"/>
              <w:numPr>
                <w:ilvl w:val="0"/>
                <w:numId w:val="28"/>
              </w:numPr>
              <w:autoSpaceDE w:val="0"/>
              <w:autoSpaceDN w:val="0"/>
              <w:spacing w:before="120" w:after="120" w:line="268" w:lineRule="exact"/>
              <w:ind w:left="739" w:hanging="357"/>
              <w:contextualSpacing w:val="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810306">
              <w:rPr>
                <w:rFonts w:ascii="Arial" w:hAnsi="Arial" w:cs="Arial"/>
                <w:sz w:val="21"/>
                <w:szCs w:val="21"/>
              </w:rPr>
              <w:t xml:space="preserve">Oferta musi być podpisana przez osoby uprawnione statutowo do reprezentacji podmiotu bądź upoważnione w tym celu (w przypadku braku pieczęci imiennych wymagane jest złożenie </w:t>
            </w:r>
            <w:r w:rsidRPr="00810306">
              <w:rPr>
                <w:rFonts w:ascii="Arial" w:hAnsi="Arial" w:cs="Arial"/>
                <w:b/>
                <w:sz w:val="21"/>
                <w:szCs w:val="21"/>
                <w:u w:val="single"/>
              </w:rPr>
              <w:t>czytelnych podpisów z podaniem funkcji osoby reprezentującej podmiot)</w:t>
            </w:r>
            <w:r w:rsidRPr="00810306">
              <w:rPr>
                <w:rFonts w:ascii="Arial" w:hAnsi="Arial" w:cs="Arial"/>
                <w:sz w:val="21"/>
                <w:szCs w:val="21"/>
              </w:rPr>
              <w:t>.</w:t>
            </w:r>
          </w:p>
          <w:p w14:paraId="7496B901" w14:textId="4736A9D1" w:rsidR="0077141B" w:rsidRPr="00810306" w:rsidRDefault="0077141B" w:rsidP="008F0CD3">
            <w:pPr>
              <w:pStyle w:val="Akapitzlist"/>
              <w:numPr>
                <w:ilvl w:val="0"/>
                <w:numId w:val="28"/>
              </w:numPr>
              <w:autoSpaceDE w:val="0"/>
              <w:autoSpaceDN w:val="0"/>
              <w:spacing w:before="120" w:after="120" w:line="268" w:lineRule="exact"/>
              <w:ind w:left="738" w:hanging="357"/>
              <w:contextualSpacing w:val="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810306">
              <w:rPr>
                <w:rFonts w:ascii="Arial" w:hAnsi="Arial" w:cs="Arial"/>
                <w:sz w:val="21"/>
                <w:szCs w:val="21"/>
              </w:rPr>
              <w:t xml:space="preserve">W przypadku podpisania oferty przez osoby inne niż wymienione w odpisie </w:t>
            </w:r>
            <w:r w:rsidRPr="00810306">
              <w:rPr>
                <w:rFonts w:ascii="Arial" w:hAnsi="Arial" w:cs="Arial"/>
                <w:sz w:val="21"/>
                <w:szCs w:val="21"/>
              </w:rPr>
              <w:br/>
              <w:t>z rejestru/ewidencji, do oferty należy dołączyć imienne upoważnienie podpisane przez osoby uprawnione (tj. wymienione w odpisie).</w:t>
            </w:r>
          </w:p>
          <w:p w14:paraId="7496B902" w14:textId="77777777" w:rsidR="005916CB" w:rsidRPr="00810306" w:rsidRDefault="0077141B" w:rsidP="008F0CD3">
            <w:pPr>
              <w:pStyle w:val="Akapitzlist"/>
              <w:numPr>
                <w:ilvl w:val="0"/>
                <w:numId w:val="28"/>
              </w:numPr>
              <w:autoSpaceDE w:val="0"/>
              <w:autoSpaceDN w:val="0"/>
              <w:spacing w:before="120" w:after="120" w:line="268" w:lineRule="exact"/>
              <w:ind w:left="709"/>
              <w:contextualSpacing w:val="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810306">
              <w:rPr>
                <w:rFonts w:ascii="Arial" w:hAnsi="Arial" w:cs="Arial"/>
                <w:sz w:val="21"/>
                <w:szCs w:val="21"/>
              </w:rPr>
              <w:t>Departament Sportu może wymagać dodatkowych załączników dokumentujących jakość i rzetelność wykonania zadania zgłaszanego do dofinansowania.</w:t>
            </w:r>
          </w:p>
          <w:p w14:paraId="7496B903" w14:textId="77777777" w:rsidR="005916CB" w:rsidRPr="006D11AA" w:rsidRDefault="0077141B" w:rsidP="008F0CD3">
            <w:pPr>
              <w:pStyle w:val="Akapitzlist"/>
              <w:numPr>
                <w:ilvl w:val="0"/>
                <w:numId w:val="28"/>
              </w:numPr>
              <w:autoSpaceDE w:val="0"/>
              <w:autoSpaceDN w:val="0"/>
              <w:spacing w:before="120" w:after="120" w:line="268" w:lineRule="exact"/>
              <w:ind w:left="709"/>
              <w:contextualSpacing w:val="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810306">
              <w:rPr>
                <w:rFonts w:ascii="Arial" w:hAnsi="Arial" w:cs="Arial"/>
                <w:sz w:val="21"/>
                <w:szCs w:val="21"/>
              </w:rPr>
              <w:t>Do oferty dołącza się aktualny odpis z rejestru/ewidencji</w:t>
            </w:r>
            <w:r w:rsidR="00463D23" w:rsidRPr="00810306">
              <w:rPr>
                <w:rFonts w:ascii="Arial" w:hAnsi="Arial" w:cs="Arial"/>
                <w:sz w:val="21"/>
                <w:szCs w:val="21"/>
              </w:rPr>
              <w:t xml:space="preserve"> oraz s</w:t>
            </w:r>
            <w:r w:rsidRPr="00810306">
              <w:rPr>
                <w:rFonts w:ascii="Arial" w:hAnsi="Arial" w:cs="Arial"/>
                <w:sz w:val="21"/>
                <w:szCs w:val="21"/>
              </w:rPr>
              <w:t>tatut</w:t>
            </w:r>
            <w:r w:rsidR="008C22E8" w:rsidRPr="00810306">
              <w:rPr>
                <w:rFonts w:ascii="Arial" w:hAnsi="Arial" w:cs="Arial"/>
                <w:sz w:val="21"/>
                <w:szCs w:val="21"/>
              </w:rPr>
              <w:t xml:space="preserve"> potwierdzone za zgodność z oryginałem przez</w:t>
            </w:r>
            <w:r w:rsidR="008C22E8" w:rsidRPr="006D11AA">
              <w:rPr>
                <w:rFonts w:ascii="Arial" w:hAnsi="Arial" w:cs="Arial"/>
                <w:sz w:val="21"/>
                <w:szCs w:val="21"/>
              </w:rPr>
              <w:t xml:space="preserve"> upoważnione osoby (zgodnie z reprezentacją)</w:t>
            </w:r>
            <w:r w:rsidRPr="006D11AA">
              <w:rPr>
                <w:rFonts w:ascii="Arial" w:hAnsi="Arial" w:cs="Arial"/>
                <w:sz w:val="21"/>
                <w:szCs w:val="21"/>
              </w:rPr>
              <w:t>.</w:t>
            </w:r>
          </w:p>
          <w:p w14:paraId="3DEFA713" w14:textId="77777777" w:rsidR="002C3EBB" w:rsidRPr="006D11AA" w:rsidRDefault="0077141B" w:rsidP="008F0CD3">
            <w:pPr>
              <w:pStyle w:val="Akapitzlist"/>
              <w:numPr>
                <w:ilvl w:val="0"/>
                <w:numId w:val="28"/>
              </w:numPr>
              <w:autoSpaceDE w:val="0"/>
              <w:autoSpaceDN w:val="0"/>
              <w:spacing w:before="120" w:after="120" w:line="268" w:lineRule="exact"/>
              <w:ind w:left="709"/>
              <w:contextualSpacing w:val="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6D11AA">
              <w:rPr>
                <w:rFonts w:ascii="Arial" w:hAnsi="Arial" w:cs="Arial"/>
                <w:sz w:val="21"/>
                <w:szCs w:val="21"/>
              </w:rPr>
              <w:lastRenderedPageBreak/>
              <w:t>Załączniki dołączone do oferty powinny być oryginalne lub potwierdzone za zgodność z</w:t>
            </w:r>
            <w:r w:rsidR="00463D23" w:rsidRPr="006D11AA">
              <w:rPr>
                <w:rFonts w:ascii="Arial" w:hAnsi="Arial" w:cs="Arial"/>
                <w:sz w:val="21"/>
                <w:szCs w:val="21"/>
              </w:rPr>
              <w:t> </w:t>
            </w:r>
            <w:r w:rsidRPr="006D11AA">
              <w:rPr>
                <w:rFonts w:ascii="Arial" w:hAnsi="Arial" w:cs="Arial"/>
                <w:sz w:val="21"/>
                <w:szCs w:val="21"/>
              </w:rPr>
              <w:t>oryginałem na każdej stronie kopii przez osoby uprawnione</w:t>
            </w:r>
            <w:r w:rsidR="00414B11" w:rsidRPr="006D11AA">
              <w:rPr>
                <w:rFonts w:ascii="Arial" w:hAnsi="Arial" w:cs="Arial"/>
                <w:sz w:val="21"/>
                <w:szCs w:val="21"/>
              </w:rPr>
              <w:t xml:space="preserve"> (zgodnie z reprezentacją)</w:t>
            </w:r>
            <w:r w:rsidR="002C3EBB" w:rsidRPr="006D11AA">
              <w:rPr>
                <w:rFonts w:ascii="Arial" w:hAnsi="Arial" w:cs="Arial"/>
                <w:sz w:val="21"/>
                <w:szCs w:val="21"/>
              </w:rPr>
              <w:t>.</w:t>
            </w:r>
          </w:p>
          <w:p w14:paraId="566EB2F4" w14:textId="5B2F408C" w:rsidR="002C3EBB" w:rsidRPr="006D11AA" w:rsidRDefault="002C3EBB" w:rsidP="008F0CD3">
            <w:pPr>
              <w:pStyle w:val="Akapitzlist"/>
              <w:numPr>
                <w:ilvl w:val="0"/>
                <w:numId w:val="28"/>
              </w:numPr>
              <w:autoSpaceDE w:val="0"/>
              <w:autoSpaceDN w:val="0"/>
              <w:spacing w:before="120" w:after="120" w:line="268" w:lineRule="exact"/>
              <w:ind w:left="709"/>
              <w:contextualSpacing w:val="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6D11AA">
              <w:rPr>
                <w:rFonts w:ascii="Arial" w:hAnsi="Arial" w:cs="Arial"/>
                <w:sz w:val="21"/>
                <w:szCs w:val="21"/>
                <w:lang w:eastAsia="ar-SA"/>
              </w:rPr>
              <w:t>O zakwalifikowaniu oferty do konkursu decyduje, potwierdzona właściwą pieczęcią,</w:t>
            </w:r>
            <w:r w:rsidRPr="006D11AA">
              <w:rPr>
                <w:rFonts w:ascii="Arial" w:hAnsi="Arial" w:cs="Arial"/>
                <w:b/>
                <w:sz w:val="21"/>
                <w:szCs w:val="21"/>
                <w:lang w:eastAsia="ar-SA"/>
              </w:rPr>
              <w:t xml:space="preserve"> data wpływu papierowej wersji oferty (w tym również złożonej za pośrednictwem Elektronicznej Platformy Usług Administracji Publicznej) </w:t>
            </w:r>
            <w:r w:rsidRPr="006D11AA">
              <w:rPr>
                <w:rFonts w:ascii="Arial" w:hAnsi="Arial" w:cs="Arial"/>
                <w:sz w:val="21"/>
                <w:szCs w:val="21"/>
                <w:lang w:eastAsia="ar-SA"/>
              </w:rPr>
              <w:t xml:space="preserve">do Urzędu Marszałkowskiego Województwa Śląskiego tj. </w:t>
            </w:r>
            <w:r w:rsidRPr="007512A8">
              <w:rPr>
                <w:rFonts w:ascii="Arial" w:hAnsi="Arial" w:cs="Arial"/>
                <w:b/>
                <w:sz w:val="21"/>
                <w:szCs w:val="21"/>
                <w:u w:val="single"/>
                <w:lang w:eastAsia="ar-SA"/>
              </w:rPr>
              <w:t xml:space="preserve">do dnia </w:t>
            </w:r>
            <w:r w:rsidR="00B22A9D">
              <w:rPr>
                <w:rFonts w:ascii="Arial" w:hAnsi="Arial" w:cs="Arial"/>
                <w:b/>
                <w:sz w:val="21"/>
                <w:szCs w:val="21"/>
                <w:u w:val="single"/>
                <w:lang w:eastAsia="ar-SA"/>
              </w:rPr>
              <w:t>21</w:t>
            </w:r>
            <w:r w:rsidR="00CE3D2A">
              <w:rPr>
                <w:rFonts w:ascii="Arial" w:hAnsi="Arial" w:cs="Arial"/>
                <w:b/>
                <w:sz w:val="21"/>
                <w:szCs w:val="21"/>
                <w:u w:val="single"/>
                <w:lang w:eastAsia="ar-SA"/>
              </w:rPr>
              <w:t>.05.</w:t>
            </w:r>
            <w:r w:rsidRPr="007512A8">
              <w:rPr>
                <w:rFonts w:ascii="Arial" w:hAnsi="Arial" w:cs="Arial"/>
                <w:b/>
                <w:sz w:val="21"/>
                <w:szCs w:val="21"/>
                <w:u w:val="single"/>
                <w:lang w:eastAsia="ar-SA"/>
              </w:rPr>
              <w:t>202</w:t>
            </w:r>
            <w:r w:rsidR="00C61110" w:rsidRPr="007512A8">
              <w:rPr>
                <w:rFonts w:ascii="Arial" w:hAnsi="Arial" w:cs="Arial"/>
                <w:b/>
                <w:sz w:val="21"/>
                <w:szCs w:val="21"/>
                <w:u w:val="single"/>
                <w:lang w:eastAsia="ar-SA"/>
              </w:rPr>
              <w:t>4</w:t>
            </w:r>
            <w:r w:rsidRPr="007512A8">
              <w:rPr>
                <w:rFonts w:ascii="Arial" w:hAnsi="Arial" w:cs="Arial"/>
                <w:b/>
                <w:sz w:val="21"/>
                <w:szCs w:val="21"/>
                <w:u w:val="single"/>
                <w:lang w:eastAsia="ar-SA"/>
              </w:rPr>
              <w:t xml:space="preserve"> r. </w:t>
            </w:r>
            <w:r w:rsidRPr="007512A8">
              <w:rPr>
                <w:rFonts w:ascii="Arial" w:hAnsi="Arial" w:cs="Arial"/>
                <w:b/>
                <w:sz w:val="21"/>
                <w:szCs w:val="21"/>
                <w:u w:val="single"/>
              </w:rPr>
              <w:t>do godziny 15.30.</w:t>
            </w:r>
          </w:p>
          <w:p w14:paraId="7496B905" w14:textId="153FB565" w:rsidR="00DE566C" w:rsidRPr="006D11AA" w:rsidRDefault="00DE566C" w:rsidP="008F0CD3">
            <w:pPr>
              <w:spacing w:before="120" w:after="120" w:line="268" w:lineRule="exact"/>
              <w:jc w:val="both"/>
              <w:rPr>
                <w:rFonts w:cs="Arial"/>
                <w:b/>
              </w:rPr>
            </w:pPr>
            <w:r w:rsidRPr="006D11AA">
              <w:rPr>
                <w:rFonts w:cs="Arial"/>
                <w:b/>
              </w:rPr>
              <w:t xml:space="preserve">Pracownicy Departamentu Sportu (wskazani w treści niniejszego ogłoszenia) udzielają informacji dotyczących konkursu </w:t>
            </w:r>
            <w:r w:rsidRPr="007512A8">
              <w:rPr>
                <w:rFonts w:cs="Arial"/>
                <w:b/>
                <w:u w:val="single"/>
              </w:rPr>
              <w:t xml:space="preserve">do dnia </w:t>
            </w:r>
            <w:r w:rsidR="00B22A9D">
              <w:rPr>
                <w:rFonts w:cs="Arial"/>
                <w:b/>
                <w:u w:val="single"/>
              </w:rPr>
              <w:t>21</w:t>
            </w:r>
            <w:r w:rsidR="00CE3D2A">
              <w:rPr>
                <w:rFonts w:cs="Arial"/>
                <w:b/>
                <w:u w:val="single"/>
              </w:rPr>
              <w:t>.05</w:t>
            </w:r>
            <w:r w:rsidR="0077217A" w:rsidRPr="007512A8">
              <w:rPr>
                <w:rFonts w:cs="Arial"/>
                <w:b/>
                <w:u w:val="single"/>
              </w:rPr>
              <w:t>.</w:t>
            </w:r>
            <w:r w:rsidRPr="007512A8">
              <w:rPr>
                <w:rFonts w:cs="Arial"/>
                <w:b/>
                <w:u w:val="single"/>
              </w:rPr>
              <w:t>202</w:t>
            </w:r>
            <w:r w:rsidR="00C61110" w:rsidRPr="007512A8">
              <w:rPr>
                <w:rFonts w:cs="Arial"/>
                <w:b/>
                <w:u w:val="single"/>
              </w:rPr>
              <w:t>4</w:t>
            </w:r>
            <w:r w:rsidRPr="007512A8">
              <w:rPr>
                <w:rFonts w:cs="Arial"/>
                <w:b/>
                <w:u w:val="single"/>
              </w:rPr>
              <w:t xml:space="preserve"> roku.</w:t>
            </w:r>
          </w:p>
          <w:p w14:paraId="7496B906" w14:textId="77777777" w:rsidR="00DE566C" w:rsidRDefault="00DE566C" w:rsidP="00956CFB">
            <w:pPr>
              <w:spacing w:before="120" w:line="268" w:lineRule="exact"/>
              <w:jc w:val="both"/>
              <w:rPr>
                <w:rFonts w:cs="Arial"/>
              </w:rPr>
            </w:pPr>
            <w:r w:rsidRPr="006D11AA">
              <w:rPr>
                <w:rFonts w:cs="Arial"/>
              </w:rPr>
              <w:t xml:space="preserve">W tym czasie oferenci mogą wycofać złożoną ofertę i złożyć ją ponownie, po dokonaniu ewentualnych poprawek i zmian. </w:t>
            </w:r>
          </w:p>
          <w:p w14:paraId="3D590A8D" w14:textId="77777777" w:rsidR="00CE3D2A" w:rsidRPr="00956CFB" w:rsidRDefault="00CE3D2A" w:rsidP="00956CFB">
            <w:pPr>
              <w:spacing w:line="268" w:lineRule="exact"/>
              <w:jc w:val="both"/>
              <w:rPr>
                <w:rFonts w:cs="Arial"/>
                <w:sz w:val="16"/>
                <w:szCs w:val="16"/>
              </w:rPr>
            </w:pPr>
          </w:p>
          <w:p w14:paraId="7496B909" w14:textId="5FE5B59F" w:rsidR="00CE3D2A" w:rsidRPr="006D11AA" w:rsidRDefault="00DE566C" w:rsidP="00956CFB">
            <w:pPr>
              <w:autoSpaceDE w:val="0"/>
              <w:snapToGrid w:val="0"/>
              <w:spacing w:after="120" w:line="268" w:lineRule="exact"/>
              <w:jc w:val="both"/>
              <w:rPr>
                <w:rFonts w:cs="Arial"/>
              </w:rPr>
            </w:pPr>
            <w:r w:rsidRPr="006D11AA">
              <w:rPr>
                <w:rFonts w:cs="Arial"/>
              </w:rPr>
              <w:t>Wycofanie oferty oznacza złożenie na piśmie przez oferenta wniosku o wycofaniu oferty.</w:t>
            </w:r>
          </w:p>
        </w:tc>
      </w:tr>
      <w:tr w:rsidR="00C430CF" w:rsidRPr="006D11AA" w14:paraId="7496B90C" w14:textId="77777777" w:rsidTr="00A77FB4">
        <w:trPr>
          <w:gridAfter w:val="1"/>
          <w:wAfter w:w="29" w:type="dxa"/>
          <w:trHeight w:val="330"/>
        </w:trPr>
        <w:tc>
          <w:tcPr>
            <w:tcW w:w="9180" w:type="dxa"/>
            <w:shd w:val="clear" w:color="auto" w:fill="99C2E0"/>
          </w:tcPr>
          <w:p w14:paraId="7496B90B" w14:textId="77777777" w:rsidR="00C430CF" w:rsidRPr="006D11AA" w:rsidRDefault="00C430CF" w:rsidP="008F0CD3">
            <w:pPr>
              <w:keepNext/>
              <w:spacing w:line="268" w:lineRule="exact"/>
              <w:jc w:val="both"/>
              <w:rPr>
                <w:rFonts w:cs="Arial"/>
                <w:b/>
              </w:rPr>
            </w:pPr>
            <w:r w:rsidRPr="006D11AA">
              <w:rPr>
                <w:rFonts w:cs="Arial"/>
                <w:b/>
              </w:rPr>
              <w:lastRenderedPageBreak/>
              <w:t>Warunki dopuszczenia oferty do procedury konkursowej</w:t>
            </w:r>
          </w:p>
        </w:tc>
      </w:tr>
      <w:tr w:rsidR="008818A8" w:rsidRPr="006D11AA" w14:paraId="7496B91B" w14:textId="77777777" w:rsidTr="00864C4F">
        <w:trPr>
          <w:gridAfter w:val="1"/>
          <w:wAfter w:w="29" w:type="dxa"/>
          <w:trHeight w:val="558"/>
        </w:trPr>
        <w:tc>
          <w:tcPr>
            <w:tcW w:w="9180" w:type="dxa"/>
          </w:tcPr>
          <w:p w14:paraId="7496B90D" w14:textId="77777777" w:rsidR="004B0504" w:rsidRPr="006D11AA" w:rsidRDefault="00A77FB4" w:rsidP="008F0CD3">
            <w:pPr>
              <w:widowControl w:val="0"/>
              <w:autoSpaceDE w:val="0"/>
              <w:autoSpaceDN w:val="0"/>
              <w:adjustRightInd w:val="0"/>
              <w:spacing w:before="120" w:after="120" w:line="268" w:lineRule="exact"/>
              <w:jc w:val="both"/>
              <w:rPr>
                <w:rFonts w:cs="Arial"/>
              </w:rPr>
            </w:pPr>
            <w:r w:rsidRPr="006D11AA">
              <w:rPr>
                <w:rFonts w:cs="Arial"/>
              </w:rPr>
              <w:t>Nie</w:t>
            </w:r>
            <w:r w:rsidR="004B0504" w:rsidRPr="006D11AA">
              <w:rPr>
                <w:rFonts w:cs="Arial"/>
              </w:rPr>
              <w:t xml:space="preserve"> rozpatruje się w szczególności, ofert:</w:t>
            </w:r>
          </w:p>
          <w:p w14:paraId="7496B90E" w14:textId="77777777" w:rsidR="00755B2B" w:rsidRPr="006D11AA" w:rsidRDefault="00755B2B" w:rsidP="008F0CD3">
            <w:pPr>
              <w:widowControl w:val="0"/>
              <w:numPr>
                <w:ilvl w:val="0"/>
                <w:numId w:val="13"/>
              </w:numPr>
              <w:autoSpaceDE w:val="0"/>
              <w:autoSpaceDN w:val="0"/>
              <w:adjustRightInd w:val="0"/>
              <w:spacing w:before="120" w:after="120" w:line="268" w:lineRule="exact"/>
              <w:jc w:val="both"/>
              <w:rPr>
                <w:rFonts w:cs="Arial"/>
              </w:rPr>
            </w:pPr>
            <w:r w:rsidRPr="006D11AA">
              <w:rPr>
                <w:rFonts w:cs="Arial"/>
              </w:rPr>
              <w:t>Złożonych jedynie w wersji elektroniczne</w:t>
            </w:r>
            <w:r w:rsidR="00CD180C" w:rsidRPr="006D11AA">
              <w:rPr>
                <w:rFonts w:cs="Arial"/>
              </w:rPr>
              <w:t>j</w:t>
            </w:r>
            <w:r w:rsidRPr="006D11AA">
              <w:rPr>
                <w:rFonts w:cs="Arial"/>
              </w:rPr>
              <w:t xml:space="preserve"> lub jedynie w wersji papierowej;</w:t>
            </w:r>
          </w:p>
          <w:p w14:paraId="7496B90F" w14:textId="77777777" w:rsidR="00755B2B" w:rsidRPr="006D11AA" w:rsidRDefault="00BC5F6E" w:rsidP="008F0CD3">
            <w:pPr>
              <w:widowControl w:val="0"/>
              <w:numPr>
                <w:ilvl w:val="0"/>
                <w:numId w:val="13"/>
              </w:numPr>
              <w:autoSpaceDE w:val="0"/>
              <w:autoSpaceDN w:val="0"/>
              <w:adjustRightInd w:val="0"/>
              <w:spacing w:before="120" w:after="120" w:line="268" w:lineRule="exact"/>
              <w:jc w:val="both"/>
              <w:rPr>
                <w:rFonts w:cs="Arial"/>
              </w:rPr>
            </w:pPr>
            <w:r w:rsidRPr="006D11AA">
              <w:rPr>
                <w:rFonts w:cs="Arial"/>
              </w:rPr>
              <w:t xml:space="preserve">Niewypełnionych w całości lub wypełnionych niezgodnie z wymogami </w:t>
            </w:r>
            <w:r w:rsidR="00755B2B" w:rsidRPr="006D11AA">
              <w:rPr>
                <w:rFonts w:cs="Arial"/>
              </w:rPr>
              <w:t>(w tym</w:t>
            </w:r>
            <w:r w:rsidR="0078193F" w:rsidRPr="006D11AA">
              <w:rPr>
                <w:rFonts w:cs="Arial"/>
              </w:rPr>
              <w:t>:</w:t>
            </w:r>
            <w:r w:rsidR="00755B2B" w:rsidRPr="006D11AA">
              <w:rPr>
                <w:rFonts w:cs="Arial"/>
              </w:rPr>
              <w:t xml:space="preserve"> wypełnionych w</w:t>
            </w:r>
            <w:r w:rsidRPr="006D11AA">
              <w:rPr>
                <w:rFonts w:cs="Arial"/>
              </w:rPr>
              <w:t> </w:t>
            </w:r>
            <w:r w:rsidR="00755B2B" w:rsidRPr="006D11AA">
              <w:rPr>
                <w:rFonts w:cs="Arial"/>
              </w:rPr>
              <w:t>wymaganych polach poprzez wpisanie: nie dotyczy);</w:t>
            </w:r>
          </w:p>
          <w:p w14:paraId="7496B910" w14:textId="5BAEB916" w:rsidR="00755B2B" w:rsidRPr="006D11AA" w:rsidRDefault="00755B2B" w:rsidP="008F0CD3">
            <w:pPr>
              <w:widowControl w:val="0"/>
              <w:numPr>
                <w:ilvl w:val="0"/>
                <w:numId w:val="13"/>
              </w:numPr>
              <w:autoSpaceDE w:val="0"/>
              <w:autoSpaceDN w:val="0"/>
              <w:adjustRightInd w:val="0"/>
              <w:spacing w:before="120" w:after="120" w:line="268" w:lineRule="exact"/>
              <w:jc w:val="both"/>
              <w:rPr>
                <w:rFonts w:cs="Arial"/>
              </w:rPr>
            </w:pPr>
            <w:r w:rsidRPr="006D11AA">
              <w:rPr>
                <w:rFonts w:cs="Arial"/>
              </w:rPr>
              <w:t xml:space="preserve">Wersje papierowa oraz elektroniczna </w:t>
            </w:r>
            <w:r w:rsidR="001928BC">
              <w:rPr>
                <w:rFonts w:cs="Arial"/>
              </w:rPr>
              <w:t>nie są</w:t>
            </w:r>
            <w:r w:rsidRPr="006D11AA">
              <w:rPr>
                <w:rFonts w:cs="Arial"/>
              </w:rPr>
              <w:t xml:space="preserve"> identyczne (świadczy o tym numer kontrolny zawarty w dolnej części oferty);</w:t>
            </w:r>
          </w:p>
          <w:p w14:paraId="7496B911" w14:textId="77777777" w:rsidR="00755B2B" w:rsidRPr="006D11AA" w:rsidRDefault="0078193F" w:rsidP="008F0CD3">
            <w:pPr>
              <w:widowControl w:val="0"/>
              <w:numPr>
                <w:ilvl w:val="0"/>
                <w:numId w:val="13"/>
              </w:numPr>
              <w:autoSpaceDE w:val="0"/>
              <w:autoSpaceDN w:val="0"/>
              <w:adjustRightInd w:val="0"/>
              <w:spacing w:before="120" w:after="120" w:line="268" w:lineRule="exact"/>
              <w:jc w:val="both"/>
              <w:rPr>
                <w:rFonts w:cs="Arial"/>
              </w:rPr>
            </w:pPr>
            <w:r w:rsidRPr="006D11AA">
              <w:rPr>
                <w:rFonts w:cs="Arial"/>
              </w:rPr>
              <w:t>N</w:t>
            </w:r>
            <w:r w:rsidR="00755B2B" w:rsidRPr="006D11AA">
              <w:rPr>
                <w:rFonts w:cs="Arial"/>
              </w:rPr>
              <w:t xml:space="preserve">ieposiadających wymaganych </w:t>
            </w:r>
            <w:r w:rsidR="00853DEF" w:rsidRPr="006D11AA">
              <w:rPr>
                <w:rFonts w:cs="Arial"/>
              </w:rPr>
              <w:t xml:space="preserve">podpisów oraz </w:t>
            </w:r>
            <w:r w:rsidR="00755B2B" w:rsidRPr="006D11AA">
              <w:rPr>
                <w:rFonts w:cs="Arial"/>
              </w:rPr>
              <w:t>załączników;</w:t>
            </w:r>
          </w:p>
          <w:p w14:paraId="7496B912" w14:textId="77777777" w:rsidR="00755B2B" w:rsidRPr="006D11AA" w:rsidRDefault="0078193F" w:rsidP="008F0CD3">
            <w:pPr>
              <w:widowControl w:val="0"/>
              <w:numPr>
                <w:ilvl w:val="0"/>
                <w:numId w:val="13"/>
              </w:numPr>
              <w:autoSpaceDE w:val="0"/>
              <w:autoSpaceDN w:val="0"/>
              <w:adjustRightInd w:val="0"/>
              <w:spacing w:before="120" w:after="120" w:line="268" w:lineRule="exact"/>
              <w:jc w:val="both"/>
              <w:rPr>
                <w:rFonts w:cs="Arial"/>
              </w:rPr>
            </w:pPr>
            <w:r w:rsidRPr="006D11AA">
              <w:rPr>
                <w:rFonts w:cs="Arial"/>
              </w:rPr>
              <w:t>Z</w:t>
            </w:r>
            <w:r w:rsidR="00755B2B" w:rsidRPr="006D11AA">
              <w:rPr>
                <w:rFonts w:cs="Arial"/>
              </w:rPr>
              <w:t>łożonych po terminie;</w:t>
            </w:r>
          </w:p>
          <w:p w14:paraId="7496B913" w14:textId="77777777" w:rsidR="00755B2B" w:rsidRPr="006D11AA" w:rsidRDefault="0078193F" w:rsidP="008F0CD3">
            <w:pPr>
              <w:widowControl w:val="0"/>
              <w:numPr>
                <w:ilvl w:val="0"/>
                <w:numId w:val="13"/>
              </w:numPr>
              <w:autoSpaceDE w:val="0"/>
              <w:autoSpaceDN w:val="0"/>
              <w:adjustRightInd w:val="0"/>
              <w:spacing w:before="120" w:after="120" w:line="268" w:lineRule="exact"/>
              <w:jc w:val="both"/>
              <w:rPr>
                <w:rFonts w:cs="Arial"/>
              </w:rPr>
            </w:pPr>
            <w:r w:rsidRPr="006D11AA">
              <w:rPr>
                <w:rFonts w:cs="Arial"/>
              </w:rPr>
              <w:t>Z</w:t>
            </w:r>
            <w:r w:rsidR="00755B2B" w:rsidRPr="006D11AA">
              <w:rPr>
                <w:rFonts w:cs="Arial"/>
              </w:rPr>
              <w:t>łożonych przez podmioty nieuprawnione;</w:t>
            </w:r>
          </w:p>
          <w:p w14:paraId="7496B914" w14:textId="77777777" w:rsidR="00755B2B" w:rsidRPr="006D11AA" w:rsidRDefault="0078193F" w:rsidP="008F0CD3">
            <w:pPr>
              <w:widowControl w:val="0"/>
              <w:numPr>
                <w:ilvl w:val="0"/>
                <w:numId w:val="13"/>
              </w:numPr>
              <w:autoSpaceDE w:val="0"/>
              <w:autoSpaceDN w:val="0"/>
              <w:adjustRightInd w:val="0"/>
              <w:spacing w:before="120" w:after="120" w:line="268" w:lineRule="exact"/>
              <w:jc w:val="both"/>
              <w:rPr>
                <w:rFonts w:cs="Arial"/>
              </w:rPr>
            </w:pPr>
            <w:r w:rsidRPr="006D11AA">
              <w:rPr>
                <w:rFonts w:cs="Arial"/>
              </w:rPr>
              <w:t>P</w:t>
            </w:r>
            <w:r w:rsidR="00755B2B" w:rsidRPr="006D11AA">
              <w:rPr>
                <w:rFonts w:cs="Arial"/>
              </w:rPr>
              <w:t>odpisanych przez osoby nieuprawnione</w:t>
            </w:r>
            <w:r w:rsidR="00F46050" w:rsidRPr="006D11AA">
              <w:rPr>
                <w:rFonts w:cs="Arial"/>
              </w:rPr>
              <w:t>;</w:t>
            </w:r>
            <w:r w:rsidR="00755B2B" w:rsidRPr="006D11AA">
              <w:rPr>
                <w:rFonts w:cs="Arial"/>
              </w:rPr>
              <w:t xml:space="preserve"> </w:t>
            </w:r>
          </w:p>
          <w:p w14:paraId="7496B915" w14:textId="37AB948E" w:rsidR="00755B2B" w:rsidRPr="006D11AA" w:rsidRDefault="0078193F" w:rsidP="008F0CD3">
            <w:pPr>
              <w:widowControl w:val="0"/>
              <w:numPr>
                <w:ilvl w:val="0"/>
                <w:numId w:val="13"/>
              </w:numPr>
              <w:autoSpaceDE w:val="0"/>
              <w:autoSpaceDN w:val="0"/>
              <w:adjustRightInd w:val="0"/>
              <w:spacing w:before="120" w:after="120" w:line="268" w:lineRule="exact"/>
              <w:jc w:val="both"/>
              <w:rPr>
                <w:rFonts w:cs="Arial"/>
              </w:rPr>
            </w:pPr>
            <w:r w:rsidRPr="006D11AA">
              <w:rPr>
                <w:rFonts w:cs="Arial"/>
              </w:rPr>
              <w:t>N</w:t>
            </w:r>
            <w:r w:rsidR="00755B2B" w:rsidRPr="006D11AA">
              <w:rPr>
                <w:rFonts w:cs="Arial"/>
              </w:rPr>
              <w:t>iespełniających wymogów określonych w ogłoszeniu konkurs</w:t>
            </w:r>
            <w:r w:rsidR="002A72FA" w:rsidRPr="006D11AA">
              <w:rPr>
                <w:rFonts w:cs="Arial"/>
              </w:rPr>
              <w:t>owym</w:t>
            </w:r>
            <w:r w:rsidR="00755B2B" w:rsidRPr="006D11AA">
              <w:rPr>
                <w:rFonts w:cs="Arial"/>
              </w:rPr>
              <w:t>;</w:t>
            </w:r>
          </w:p>
          <w:p w14:paraId="7496B916" w14:textId="5AD85116" w:rsidR="007D26A8" w:rsidRPr="006D11AA" w:rsidRDefault="0078193F" w:rsidP="008F0CD3">
            <w:pPr>
              <w:widowControl w:val="0"/>
              <w:numPr>
                <w:ilvl w:val="0"/>
                <w:numId w:val="13"/>
              </w:numPr>
              <w:autoSpaceDE w:val="0"/>
              <w:autoSpaceDN w:val="0"/>
              <w:adjustRightInd w:val="0"/>
              <w:spacing w:before="120" w:after="120" w:line="268" w:lineRule="exact"/>
              <w:jc w:val="both"/>
              <w:rPr>
                <w:rFonts w:cs="Arial"/>
              </w:rPr>
            </w:pPr>
            <w:r w:rsidRPr="006D11AA">
              <w:rPr>
                <w:rFonts w:cs="Arial"/>
              </w:rPr>
              <w:t>N</w:t>
            </w:r>
            <w:r w:rsidR="00755B2B" w:rsidRPr="006D11AA">
              <w:rPr>
                <w:rFonts w:cs="Arial"/>
              </w:rPr>
              <w:t>iezawierających oświadczeń z ostatniej strony oferty,</w:t>
            </w:r>
          </w:p>
          <w:p w14:paraId="7496B917" w14:textId="77777777" w:rsidR="004B0504" w:rsidRPr="006D11AA" w:rsidRDefault="0078193F" w:rsidP="008F0CD3">
            <w:pPr>
              <w:widowControl w:val="0"/>
              <w:numPr>
                <w:ilvl w:val="0"/>
                <w:numId w:val="13"/>
              </w:numPr>
              <w:autoSpaceDE w:val="0"/>
              <w:autoSpaceDN w:val="0"/>
              <w:adjustRightInd w:val="0"/>
              <w:spacing w:before="120" w:after="120" w:line="268" w:lineRule="exact"/>
              <w:jc w:val="both"/>
              <w:rPr>
                <w:rFonts w:cs="Arial"/>
              </w:rPr>
            </w:pPr>
            <w:r w:rsidRPr="006D11AA">
              <w:rPr>
                <w:rFonts w:cs="Arial"/>
              </w:rPr>
              <w:t>Z</w:t>
            </w:r>
            <w:r w:rsidR="00662F1A" w:rsidRPr="006D11AA">
              <w:rPr>
                <w:rFonts w:cs="Arial"/>
              </w:rPr>
              <w:t xml:space="preserve">awierających </w:t>
            </w:r>
            <w:r w:rsidR="00755B2B" w:rsidRPr="006D11AA">
              <w:rPr>
                <w:rFonts w:cs="Arial"/>
              </w:rPr>
              <w:t>koszty niekwalifikowane</w:t>
            </w:r>
            <w:r w:rsidR="004B0504" w:rsidRPr="006D11AA">
              <w:rPr>
                <w:rFonts w:cs="Arial"/>
              </w:rPr>
              <w:t>.</w:t>
            </w:r>
          </w:p>
          <w:p w14:paraId="7496B918" w14:textId="2ECE7B9F" w:rsidR="00A377D8" w:rsidRPr="006D11AA" w:rsidRDefault="00F1700F" w:rsidP="008F0CD3">
            <w:pPr>
              <w:widowControl w:val="0"/>
              <w:autoSpaceDE w:val="0"/>
              <w:autoSpaceDN w:val="0"/>
              <w:adjustRightInd w:val="0"/>
              <w:spacing w:before="120" w:after="120" w:line="268" w:lineRule="exact"/>
              <w:jc w:val="both"/>
              <w:rPr>
                <w:rFonts w:cs="Arial"/>
                <w:b/>
              </w:rPr>
            </w:pPr>
            <w:r w:rsidRPr="006D11AA">
              <w:rPr>
                <w:rFonts w:cs="Arial"/>
                <w:b/>
              </w:rPr>
              <w:t>Podmiot uprawniony do złożenia oferty konkursowej może złożyć wyłącznie jedn</w:t>
            </w:r>
            <w:r w:rsidR="00460520" w:rsidRPr="006D11AA">
              <w:rPr>
                <w:rFonts w:cs="Arial"/>
                <w:b/>
              </w:rPr>
              <w:t>ą</w:t>
            </w:r>
            <w:r w:rsidRPr="006D11AA">
              <w:rPr>
                <w:rFonts w:cs="Arial"/>
                <w:b/>
              </w:rPr>
              <w:t xml:space="preserve"> ofertę. </w:t>
            </w:r>
          </w:p>
          <w:p w14:paraId="7496B919" w14:textId="77777777" w:rsidR="00F1700F" w:rsidRPr="006D11AA" w:rsidRDefault="00041DC4" w:rsidP="008F0CD3">
            <w:pPr>
              <w:widowControl w:val="0"/>
              <w:autoSpaceDE w:val="0"/>
              <w:autoSpaceDN w:val="0"/>
              <w:adjustRightInd w:val="0"/>
              <w:spacing w:before="120" w:after="120" w:line="268" w:lineRule="exact"/>
              <w:jc w:val="both"/>
              <w:rPr>
                <w:rFonts w:cs="Arial"/>
                <w:b/>
              </w:rPr>
            </w:pPr>
            <w:r w:rsidRPr="006D11AA">
              <w:rPr>
                <w:rFonts w:cs="Arial"/>
                <w:b/>
              </w:rPr>
              <w:t>W przypadku gdy podmiot uprawniony złoży więcej niż jedną ofertę, rozpatrywana będzie wyłącznie oferta złożona w pierwszej kolejności.</w:t>
            </w:r>
          </w:p>
          <w:p w14:paraId="7496B91A" w14:textId="632CF57C" w:rsidR="00D00C2A" w:rsidRPr="006D11AA" w:rsidRDefault="006E52A7" w:rsidP="008F0CD3">
            <w:pPr>
              <w:widowControl w:val="0"/>
              <w:autoSpaceDE w:val="0"/>
              <w:autoSpaceDN w:val="0"/>
              <w:adjustRightInd w:val="0"/>
              <w:spacing w:before="120" w:after="120" w:line="268" w:lineRule="exact"/>
              <w:jc w:val="both"/>
              <w:rPr>
                <w:rFonts w:cs="Arial"/>
                <w:b/>
              </w:rPr>
            </w:pPr>
            <w:r w:rsidRPr="006D11AA">
              <w:rPr>
                <w:rFonts w:cs="Arial"/>
                <w:b/>
              </w:rPr>
              <w:t>Złożenie oferty jest równoznaczne z akceptacją</w:t>
            </w:r>
            <w:r w:rsidR="00662F1A" w:rsidRPr="006D11AA">
              <w:rPr>
                <w:rFonts w:cs="Arial"/>
                <w:b/>
              </w:rPr>
              <w:t xml:space="preserve"> zapisów niniejszego ogłoszenia.</w:t>
            </w:r>
          </w:p>
        </w:tc>
      </w:tr>
      <w:tr w:rsidR="00C430CF" w:rsidRPr="006D11AA" w14:paraId="7496B91D" w14:textId="77777777" w:rsidTr="005E016A">
        <w:trPr>
          <w:gridAfter w:val="1"/>
          <w:wAfter w:w="29" w:type="dxa"/>
          <w:trHeight w:val="426"/>
        </w:trPr>
        <w:tc>
          <w:tcPr>
            <w:tcW w:w="9180" w:type="dxa"/>
            <w:shd w:val="clear" w:color="auto" w:fill="99C2E0"/>
            <w:vAlign w:val="center"/>
          </w:tcPr>
          <w:p w14:paraId="7496B91C" w14:textId="77777777" w:rsidR="00C430CF" w:rsidRPr="006D11AA" w:rsidRDefault="00C430CF" w:rsidP="008F0CD3">
            <w:pPr>
              <w:spacing w:line="268" w:lineRule="exact"/>
              <w:jc w:val="both"/>
              <w:rPr>
                <w:rFonts w:cs="Arial"/>
                <w:b/>
              </w:rPr>
            </w:pPr>
            <w:r w:rsidRPr="006D11AA">
              <w:rPr>
                <w:rFonts w:cs="Arial"/>
                <w:b/>
              </w:rPr>
              <w:t>Tryb wyboru</w:t>
            </w:r>
          </w:p>
        </w:tc>
      </w:tr>
      <w:tr w:rsidR="008818A8" w:rsidRPr="006D11AA" w14:paraId="7496B924" w14:textId="77777777" w:rsidTr="002D4E78">
        <w:trPr>
          <w:gridAfter w:val="1"/>
          <w:wAfter w:w="29" w:type="dxa"/>
          <w:trHeight w:val="3425"/>
        </w:trPr>
        <w:tc>
          <w:tcPr>
            <w:tcW w:w="9180" w:type="dxa"/>
          </w:tcPr>
          <w:p w14:paraId="7496B91E" w14:textId="77777777" w:rsidR="003D77D1" w:rsidRPr="006D11AA" w:rsidRDefault="003D77D1" w:rsidP="008F0CD3">
            <w:pPr>
              <w:pStyle w:val="Tekstpodstawowywcity2"/>
              <w:numPr>
                <w:ilvl w:val="3"/>
                <w:numId w:val="1"/>
              </w:numPr>
              <w:tabs>
                <w:tab w:val="clear" w:pos="2880"/>
                <w:tab w:val="left" w:pos="454"/>
                <w:tab w:val="num" w:pos="2581"/>
              </w:tabs>
              <w:spacing w:before="120" w:line="268" w:lineRule="exact"/>
              <w:ind w:left="312" w:hanging="284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6D11AA">
              <w:rPr>
                <w:rFonts w:ascii="Arial" w:hAnsi="Arial" w:cs="Arial"/>
                <w:sz w:val="21"/>
                <w:szCs w:val="21"/>
              </w:rPr>
              <w:t xml:space="preserve">Za przeprowadzenie konkursu odpowiedzialny jest </w:t>
            </w:r>
            <w:r w:rsidR="00A84625" w:rsidRPr="006D11AA">
              <w:rPr>
                <w:rFonts w:ascii="Arial" w:hAnsi="Arial" w:cs="Arial"/>
                <w:sz w:val="21"/>
                <w:szCs w:val="21"/>
              </w:rPr>
              <w:t>Departament</w:t>
            </w:r>
            <w:r w:rsidR="00E1110D" w:rsidRPr="006D11AA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3959DE" w:rsidRPr="006D11AA">
              <w:rPr>
                <w:rFonts w:ascii="Arial" w:hAnsi="Arial" w:cs="Arial"/>
                <w:sz w:val="21"/>
                <w:szCs w:val="21"/>
              </w:rPr>
              <w:t>Sportu.</w:t>
            </w:r>
          </w:p>
          <w:p w14:paraId="7496B91F" w14:textId="77777777" w:rsidR="003D77D1" w:rsidRPr="006D11AA" w:rsidRDefault="003D77D1" w:rsidP="008F0CD3">
            <w:pPr>
              <w:pStyle w:val="Tekstpodstawowywcity2"/>
              <w:numPr>
                <w:ilvl w:val="3"/>
                <w:numId w:val="1"/>
              </w:numPr>
              <w:tabs>
                <w:tab w:val="clear" w:pos="2880"/>
                <w:tab w:val="left" w:pos="454"/>
                <w:tab w:val="num" w:pos="2581"/>
              </w:tabs>
              <w:spacing w:before="120" w:line="268" w:lineRule="exact"/>
              <w:ind w:left="312" w:hanging="284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6D11AA">
              <w:rPr>
                <w:rFonts w:ascii="Arial" w:hAnsi="Arial" w:cs="Arial"/>
                <w:sz w:val="21"/>
                <w:szCs w:val="21"/>
              </w:rPr>
              <w:t>Oferty prawidłowe pod względem formalnym</w:t>
            </w:r>
            <w:r w:rsidR="003856EE" w:rsidRPr="006D11AA">
              <w:rPr>
                <w:rFonts w:ascii="Arial" w:hAnsi="Arial" w:cs="Arial"/>
                <w:sz w:val="21"/>
                <w:szCs w:val="21"/>
              </w:rPr>
              <w:t>,</w:t>
            </w:r>
            <w:r w:rsidRPr="006D11AA">
              <w:rPr>
                <w:rFonts w:ascii="Arial" w:hAnsi="Arial" w:cs="Arial"/>
                <w:sz w:val="21"/>
                <w:szCs w:val="21"/>
              </w:rPr>
              <w:t xml:space="preserve"> opiniowane są przez komisję konkursową</w:t>
            </w:r>
            <w:r w:rsidR="00FE5EB8" w:rsidRPr="006D11AA">
              <w:rPr>
                <w:rFonts w:ascii="Arial" w:hAnsi="Arial" w:cs="Arial"/>
                <w:sz w:val="21"/>
                <w:szCs w:val="21"/>
              </w:rPr>
              <w:t>,</w:t>
            </w:r>
            <w:r w:rsidRPr="006D11AA">
              <w:rPr>
                <w:rFonts w:ascii="Arial" w:hAnsi="Arial" w:cs="Arial"/>
                <w:sz w:val="21"/>
                <w:szCs w:val="21"/>
              </w:rPr>
              <w:t xml:space="preserve"> powołaną przez Zarząd Województwa Śląskiego.</w:t>
            </w:r>
          </w:p>
          <w:p w14:paraId="7496B920" w14:textId="77777777" w:rsidR="003D77D1" w:rsidRPr="006D11AA" w:rsidRDefault="003D77D1" w:rsidP="008F0CD3">
            <w:pPr>
              <w:pStyle w:val="Tekstpodstawowywcity2"/>
              <w:numPr>
                <w:ilvl w:val="3"/>
                <w:numId w:val="1"/>
              </w:numPr>
              <w:tabs>
                <w:tab w:val="clear" w:pos="2880"/>
                <w:tab w:val="left" w:pos="454"/>
                <w:tab w:val="num" w:pos="2581"/>
              </w:tabs>
              <w:spacing w:before="120" w:line="268" w:lineRule="exact"/>
              <w:ind w:left="312" w:hanging="284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6D11AA">
              <w:rPr>
                <w:rFonts w:ascii="Arial" w:hAnsi="Arial" w:cs="Arial"/>
                <w:sz w:val="21"/>
                <w:szCs w:val="21"/>
              </w:rPr>
              <w:t>Decyzję o udzieleniu dotacji podejmuje Zarząd Województwa Śląskiego</w:t>
            </w:r>
            <w:r w:rsidR="00FE5EB8" w:rsidRPr="006D11AA">
              <w:rPr>
                <w:rFonts w:ascii="Arial" w:hAnsi="Arial" w:cs="Arial"/>
                <w:sz w:val="21"/>
                <w:szCs w:val="21"/>
              </w:rPr>
              <w:t>,</w:t>
            </w:r>
            <w:r w:rsidRPr="006D11AA">
              <w:rPr>
                <w:rFonts w:ascii="Arial" w:hAnsi="Arial" w:cs="Arial"/>
                <w:sz w:val="21"/>
                <w:szCs w:val="21"/>
              </w:rPr>
              <w:t xml:space="preserve"> po zapoznaniu się z</w:t>
            </w:r>
            <w:r w:rsidR="00A34C92" w:rsidRPr="006D11AA">
              <w:rPr>
                <w:rFonts w:ascii="Arial" w:hAnsi="Arial" w:cs="Arial"/>
                <w:sz w:val="21"/>
                <w:szCs w:val="21"/>
              </w:rPr>
              <w:t> </w:t>
            </w:r>
            <w:r w:rsidRPr="006D11AA">
              <w:rPr>
                <w:rFonts w:ascii="Arial" w:hAnsi="Arial" w:cs="Arial"/>
                <w:sz w:val="21"/>
                <w:szCs w:val="21"/>
              </w:rPr>
              <w:t>opinią komisji konkursowej.</w:t>
            </w:r>
          </w:p>
          <w:p w14:paraId="7496B921" w14:textId="77777777" w:rsidR="003D77D1" w:rsidRPr="006D11AA" w:rsidRDefault="003D77D1" w:rsidP="008F0CD3">
            <w:pPr>
              <w:pStyle w:val="Tekstpodstawowywcity2"/>
              <w:numPr>
                <w:ilvl w:val="3"/>
                <w:numId w:val="1"/>
              </w:numPr>
              <w:tabs>
                <w:tab w:val="clear" w:pos="2880"/>
                <w:tab w:val="left" w:pos="454"/>
                <w:tab w:val="num" w:pos="2581"/>
              </w:tabs>
              <w:spacing w:before="120" w:line="268" w:lineRule="exact"/>
              <w:ind w:left="312" w:hanging="284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6D11AA">
              <w:rPr>
                <w:rFonts w:ascii="Arial" w:hAnsi="Arial" w:cs="Arial"/>
                <w:sz w:val="21"/>
                <w:szCs w:val="21"/>
              </w:rPr>
              <w:t>Od podjętych decyzji nie przysługuje odwołanie.</w:t>
            </w:r>
          </w:p>
          <w:p w14:paraId="7496B922" w14:textId="77777777" w:rsidR="003D77D1" w:rsidRPr="006D11AA" w:rsidRDefault="003D77D1" w:rsidP="008F0CD3">
            <w:pPr>
              <w:pStyle w:val="Tekstpodstawowywcity2"/>
              <w:numPr>
                <w:ilvl w:val="3"/>
                <w:numId w:val="1"/>
              </w:numPr>
              <w:tabs>
                <w:tab w:val="clear" w:pos="2880"/>
                <w:tab w:val="left" w:pos="454"/>
                <w:tab w:val="num" w:pos="2581"/>
              </w:tabs>
              <w:spacing w:before="120" w:line="268" w:lineRule="exact"/>
              <w:ind w:left="312" w:hanging="284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6D11AA">
              <w:rPr>
                <w:rFonts w:ascii="Arial" w:hAnsi="Arial" w:cs="Arial"/>
                <w:sz w:val="21"/>
                <w:szCs w:val="21"/>
              </w:rPr>
              <w:t>Złożenie oferty nie jest równoznaczne z przyznaniem dotacji.</w:t>
            </w:r>
          </w:p>
          <w:p w14:paraId="7496B923" w14:textId="0135040B" w:rsidR="00D00C2A" w:rsidRPr="00956CFB" w:rsidRDefault="003D77D1" w:rsidP="00956CFB">
            <w:pPr>
              <w:pStyle w:val="Tekstpodstawowywcity2"/>
              <w:numPr>
                <w:ilvl w:val="3"/>
                <w:numId w:val="1"/>
              </w:numPr>
              <w:tabs>
                <w:tab w:val="clear" w:pos="2880"/>
                <w:tab w:val="left" w:pos="454"/>
                <w:tab w:val="num" w:pos="2581"/>
              </w:tabs>
              <w:spacing w:before="120" w:line="268" w:lineRule="exact"/>
              <w:ind w:left="312" w:hanging="284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6D11AA">
              <w:rPr>
                <w:rFonts w:ascii="Arial" w:hAnsi="Arial" w:cs="Arial"/>
                <w:sz w:val="21"/>
                <w:szCs w:val="21"/>
              </w:rPr>
              <w:t xml:space="preserve">Wyniki konkursu zamieszcza się w Biuletynie Informacji Publicznej, na stronie internetowej </w:t>
            </w:r>
            <w:hyperlink r:id="rId10" w:history="1">
              <w:r w:rsidRPr="006D11AA">
                <w:rPr>
                  <w:rStyle w:val="Hipercze"/>
                  <w:rFonts w:ascii="Arial" w:hAnsi="Arial" w:cs="Arial"/>
                  <w:color w:val="000000"/>
                  <w:sz w:val="21"/>
                  <w:szCs w:val="21"/>
                </w:rPr>
                <w:t>www.slaskie.pl</w:t>
              </w:r>
            </w:hyperlink>
            <w:r w:rsidRPr="006D11AA">
              <w:rPr>
                <w:rFonts w:ascii="Arial" w:hAnsi="Arial" w:cs="Arial"/>
                <w:sz w:val="21"/>
                <w:szCs w:val="21"/>
              </w:rPr>
              <w:t xml:space="preserve"> oraz na tablicy ogłoszeń Urzędu Marszałkowskiego Województwa Śląskiego.</w:t>
            </w:r>
          </w:p>
        </w:tc>
      </w:tr>
      <w:tr w:rsidR="00C430CF" w:rsidRPr="006D11AA" w14:paraId="7496B926" w14:textId="77777777" w:rsidTr="004445EB">
        <w:trPr>
          <w:gridAfter w:val="1"/>
          <w:wAfter w:w="29" w:type="dxa"/>
        </w:trPr>
        <w:tc>
          <w:tcPr>
            <w:tcW w:w="9180" w:type="dxa"/>
            <w:shd w:val="clear" w:color="auto" w:fill="99C2E0"/>
          </w:tcPr>
          <w:p w14:paraId="7496B925" w14:textId="77777777" w:rsidR="00C430CF" w:rsidRPr="006D11AA" w:rsidRDefault="00C430CF" w:rsidP="008F0CD3">
            <w:pPr>
              <w:autoSpaceDE w:val="0"/>
              <w:autoSpaceDN w:val="0"/>
              <w:adjustRightInd w:val="0"/>
              <w:spacing w:line="268" w:lineRule="exact"/>
              <w:jc w:val="both"/>
              <w:rPr>
                <w:rFonts w:cs="Arial"/>
                <w:b/>
              </w:rPr>
            </w:pPr>
            <w:r w:rsidRPr="006D11AA">
              <w:rPr>
                <w:rFonts w:cs="Arial"/>
                <w:b/>
              </w:rPr>
              <w:t>Warunki zawarcia umowy</w:t>
            </w:r>
          </w:p>
        </w:tc>
      </w:tr>
      <w:tr w:rsidR="008818A8" w:rsidRPr="006D11AA" w14:paraId="7496B939" w14:textId="77777777" w:rsidTr="004445EB">
        <w:trPr>
          <w:gridAfter w:val="1"/>
          <w:wAfter w:w="29" w:type="dxa"/>
        </w:trPr>
        <w:tc>
          <w:tcPr>
            <w:tcW w:w="9180" w:type="dxa"/>
          </w:tcPr>
          <w:p w14:paraId="7496B927" w14:textId="633518C3" w:rsidR="00111214" w:rsidRPr="006D11AA" w:rsidRDefault="00111214" w:rsidP="008F0CD3">
            <w:pPr>
              <w:pStyle w:val="Tekstpodstawowywcity21"/>
              <w:numPr>
                <w:ilvl w:val="0"/>
                <w:numId w:val="14"/>
              </w:numPr>
              <w:snapToGrid w:val="0"/>
              <w:spacing w:before="120" w:line="268" w:lineRule="exact"/>
              <w:ind w:left="425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6D11AA">
              <w:rPr>
                <w:rFonts w:ascii="Arial" w:hAnsi="Arial" w:cs="Arial"/>
                <w:sz w:val="21"/>
                <w:szCs w:val="21"/>
              </w:rPr>
              <w:t>Podstawą udzielenia dotacji będzie umowa, której brzmienie zostanie określone przez Departament Sportu. Wzór umowy będzie opracowany na podstawie ramowego wzoru określonego w Rozporządzeniu Przewodniczącego Komitetu do Spraw Pożytku Publicznego z dnia 24 października 2018</w:t>
            </w:r>
            <w:r w:rsidR="00734094" w:rsidRPr="006D11AA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D11AA">
              <w:rPr>
                <w:rFonts w:ascii="Arial" w:hAnsi="Arial" w:cs="Arial"/>
                <w:sz w:val="21"/>
                <w:szCs w:val="21"/>
              </w:rPr>
              <w:t xml:space="preserve">r. Umowę należy podpisać w siedzibie Zleceniodawcy </w:t>
            </w:r>
            <w:r w:rsidRPr="006D11AA">
              <w:rPr>
                <w:rFonts w:ascii="Arial" w:hAnsi="Arial" w:cs="Arial"/>
                <w:sz w:val="21"/>
                <w:szCs w:val="21"/>
              </w:rPr>
              <w:lastRenderedPageBreak/>
              <w:t>tj.</w:t>
            </w:r>
            <w:r w:rsidR="00561EF0">
              <w:rPr>
                <w:rFonts w:ascii="Arial" w:hAnsi="Arial" w:cs="Arial"/>
                <w:sz w:val="21"/>
                <w:szCs w:val="21"/>
              </w:rPr>
              <w:t> </w:t>
            </w:r>
            <w:r w:rsidRPr="006D11AA">
              <w:rPr>
                <w:rFonts w:ascii="Arial" w:hAnsi="Arial" w:cs="Arial"/>
                <w:sz w:val="21"/>
                <w:szCs w:val="21"/>
              </w:rPr>
              <w:t>Urzędzie Marszałkowskim Województwa Śląskiego w Katowicach lub Biurach Zamiejscowych Urzędu Marszałkowskiego w Bielsku-Białej przy ul. Piastowskiej 40 i</w:t>
            </w:r>
            <w:r w:rsidR="00561EF0">
              <w:rPr>
                <w:rFonts w:ascii="Arial" w:hAnsi="Arial" w:cs="Arial"/>
                <w:sz w:val="21"/>
                <w:szCs w:val="21"/>
              </w:rPr>
              <w:t> </w:t>
            </w:r>
            <w:r w:rsidRPr="006D11AA">
              <w:rPr>
                <w:rFonts w:ascii="Arial" w:hAnsi="Arial" w:cs="Arial"/>
                <w:sz w:val="21"/>
                <w:szCs w:val="21"/>
              </w:rPr>
              <w:t>Częstochowie przy ul. Sobieskiego 7.</w:t>
            </w:r>
          </w:p>
          <w:p w14:paraId="50E5A04A" w14:textId="6E660917" w:rsidR="00B177C8" w:rsidRDefault="00197A83" w:rsidP="008F0CD3">
            <w:pPr>
              <w:pStyle w:val="Tekstpodstawowywcity21"/>
              <w:numPr>
                <w:ilvl w:val="0"/>
                <w:numId w:val="14"/>
              </w:numPr>
              <w:snapToGrid w:val="0"/>
              <w:spacing w:before="120" w:line="268" w:lineRule="exact"/>
              <w:ind w:left="425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6D11AA">
              <w:rPr>
                <w:rFonts w:ascii="Arial" w:hAnsi="Arial" w:cs="Arial"/>
                <w:sz w:val="21"/>
                <w:szCs w:val="21"/>
              </w:rPr>
              <w:t>Przed podpisaniem umowy (na czternaście dni kalendarzowych przed planowanym terminem rozpoczęcia realizacji zadania publicznego) wymagane będzie dodatkowo złożenie pisma zawierającego informacje takie jak: numer konta organizacji, której przyznano dotację, dane osób wskazanych do reprezentacji danej organizacji (łącznie z po</w:t>
            </w:r>
            <w:r w:rsidR="00B177C8" w:rsidRPr="006D11AA">
              <w:rPr>
                <w:rFonts w:ascii="Arial" w:hAnsi="Arial" w:cs="Arial"/>
                <w:sz w:val="21"/>
                <w:szCs w:val="21"/>
              </w:rPr>
              <w:t>daniem numerów PESEL tych osób) oraz informację czy w planowanym do realizacji zadaniu publicznym, którego dotyczy złożona oferta będą brały udział osoby z niepełnosprawnościami.</w:t>
            </w:r>
          </w:p>
          <w:p w14:paraId="329954D7" w14:textId="7A10192F" w:rsidR="00F37FB3" w:rsidRPr="00F37FB3" w:rsidRDefault="00F37FB3" w:rsidP="008F0CD3">
            <w:pPr>
              <w:pStyle w:val="Tekstpodstawowywcity21"/>
              <w:numPr>
                <w:ilvl w:val="0"/>
                <w:numId w:val="14"/>
              </w:numPr>
              <w:snapToGrid w:val="0"/>
              <w:spacing w:before="120" w:line="268" w:lineRule="exact"/>
              <w:ind w:left="425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6D11AA">
              <w:rPr>
                <w:rFonts w:ascii="Arial" w:hAnsi="Arial" w:cs="Arial"/>
                <w:sz w:val="21"/>
                <w:szCs w:val="21"/>
              </w:rPr>
              <w:t>Warunkiem przekazania dotacji jest zawarcie umowy dotacyjnej najpóźniej w dniu rozpoczęcia realizacji projektu (w zakresie objętym przyznanym dofinansowaniem).</w:t>
            </w:r>
          </w:p>
          <w:p w14:paraId="7496B929" w14:textId="77777777" w:rsidR="00111214" w:rsidRPr="006D11AA" w:rsidRDefault="00111214" w:rsidP="008F0CD3">
            <w:pPr>
              <w:pStyle w:val="Tekstpodstawowywcity21"/>
              <w:numPr>
                <w:ilvl w:val="0"/>
                <w:numId w:val="14"/>
              </w:numPr>
              <w:snapToGrid w:val="0"/>
              <w:spacing w:before="120" w:line="268" w:lineRule="exact"/>
              <w:ind w:left="425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6D11AA">
              <w:rPr>
                <w:rFonts w:ascii="Arial" w:hAnsi="Arial" w:cs="Arial"/>
                <w:sz w:val="21"/>
                <w:szCs w:val="21"/>
              </w:rPr>
              <w:t>W zawieranej umowie znajdować się będą m.in. następujące postanowienia:</w:t>
            </w:r>
          </w:p>
          <w:p w14:paraId="7496B92A" w14:textId="77777777" w:rsidR="00111214" w:rsidRPr="006D11AA" w:rsidRDefault="00111214" w:rsidP="008F0CD3">
            <w:pPr>
              <w:pStyle w:val="Tekstpodstawowywcity21"/>
              <w:numPr>
                <w:ilvl w:val="0"/>
                <w:numId w:val="11"/>
              </w:numPr>
              <w:snapToGrid w:val="0"/>
              <w:spacing w:before="120" w:line="268" w:lineRule="exact"/>
              <w:ind w:left="993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6D11AA">
              <w:rPr>
                <w:rFonts w:ascii="Arial" w:hAnsi="Arial" w:cs="Arial"/>
                <w:sz w:val="21"/>
                <w:szCs w:val="21"/>
              </w:rPr>
              <w:t>na wezwanie Zleceniodawcy, Zleceniobiorca jest zobowiązany do przedłożenia do</w:t>
            </w:r>
            <w:r w:rsidR="00080F5C" w:rsidRPr="006D11AA">
              <w:rPr>
                <w:rFonts w:ascii="Arial" w:hAnsi="Arial" w:cs="Arial"/>
                <w:sz w:val="21"/>
                <w:szCs w:val="21"/>
              </w:rPr>
              <w:t> </w:t>
            </w:r>
            <w:r w:rsidRPr="006D11AA">
              <w:rPr>
                <w:rFonts w:ascii="Arial" w:hAnsi="Arial" w:cs="Arial"/>
                <w:sz w:val="21"/>
                <w:szCs w:val="21"/>
              </w:rPr>
              <w:t xml:space="preserve">wglądu materiałów związanych z realizacją zadania (oryginałów faktur i innych dowodów księgowych </w:t>
            </w:r>
            <w:r w:rsidR="00E525F5" w:rsidRPr="006D11AA">
              <w:rPr>
                <w:rFonts w:ascii="Arial" w:hAnsi="Arial" w:cs="Arial"/>
                <w:sz w:val="21"/>
                <w:szCs w:val="21"/>
              </w:rPr>
              <w:t>lub ich kopii potwierdzonych za zgodność z oryginałem na każdej stronie przez osoby uprawnione (zgodnie z reprezentacją)</w:t>
            </w:r>
            <w:r w:rsidRPr="006D11AA">
              <w:rPr>
                <w:rFonts w:ascii="Arial" w:hAnsi="Arial" w:cs="Arial"/>
                <w:sz w:val="21"/>
                <w:szCs w:val="21"/>
              </w:rPr>
              <w:t>w celu kontroli i</w:t>
            </w:r>
            <w:r w:rsidR="00E525F5" w:rsidRPr="006D11AA">
              <w:rPr>
                <w:rFonts w:ascii="Arial" w:hAnsi="Arial" w:cs="Arial"/>
                <w:sz w:val="21"/>
                <w:szCs w:val="21"/>
              </w:rPr>
              <w:t> </w:t>
            </w:r>
            <w:r w:rsidRPr="006D11AA">
              <w:rPr>
                <w:rFonts w:ascii="Arial" w:hAnsi="Arial" w:cs="Arial"/>
                <w:sz w:val="21"/>
                <w:szCs w:val="21"/>
              </w:rPr>
              <w:t>potwierdzenia wysokości pokrytych przez Zleceniobiorcę wydatków oraz dokumentów potwierdzających osią</w:t>
            </w:r>
            <w:r w:rsidR="00080F5C" w:rsidRPr="006D11AA">
              <w:rPr>
                <w:rFonts w:ascii="Arial" w:hAnsi="Arial" w:cs="Arial"/>
                <w:sz w:val="21"/>
                <w:szCs w:val="21"/>
              </w:rPr>
              <w:t>gnięcie założonych rezultatów),</w:t>
            </w:r>
          </w:p>
          <w:p w14:paraId="7496B92B" w14:textId="77777777" w:rsidR="00111214" w:rsidRPr="006D11AA" w:rsidRDefault="00111214" w:rsidP="008F0CD3">
            <w:pPr>
              <w:pStyle w:val="Tekstpodstawowywcity21"/>
              <w:numPr>
                <w:ilvl w:val="0"/>
                <w:numId w:val="11"/>
              </w:numPr>
              <w:snapToGrid w:val="0"/>
              <w:spacing w:before="120" w:line="268" w:lineRule="exact"/>
              <w:ind w:left="993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6D11AA">
              <w:rPr>
                <w:rFonts w:ascii="Arial" w:hAnsi="Arial" w:cs="Arial"/>
                <w:sz w:val="21"/>
                <w:szCs w:val="21"/>
              </w:rPr>
              <w:t>wszelką dokumentację finansową, związaną z realizacją zadania, w tym dowody księgowe, Zleceniobiorca jest zobowiązany przechowywać przez 5 lat, licząc od</w:t>
            </w:r>
            <w:r w:rsidR="00080F5C" w:rsidRPr="006D11AA">
              <w:rPr>
                <w:rFonts w:ascii="Arial" w:hAnsi="Arial" w:cs="Arial"/>
                <w:sz w:val="21"/>
                <w:szCs w:val="21"/>
              </w:rPr>
              <w:t> </w:t>
            </w:r>
            <w:r w:rsidR="008C67DD" w:rsidRPr="006D11AA">
              <w:rPr>
                <w:rFonts w:ascii="Arial" w:hAnsi="Arial" w:cs="Arial"/>
                <w:sz w:val="21"/>
                <w:szCs w:val="21"/>
              </w:rPr>
              <w:t xml:space="preserve">początku roku do </w:t>
            </w:r>
            <w:r w:rsidRPr="006D11AA">
              <w:rPr>
                <w:rFonts w:ascii="Arial" w:hAnsi="Arial" w:cs="Arial"/>
                <w:sz w:val="21"/>
                <w:szCs w:val="21"/>
              </w:rPr>
              <w:t>następującego po roku, w którym Zleceniobiorca realizował zadanie publiczne.</w:t>
            </w:r>
          </w:p>
          <w:p w14:paraId="7496B92D" w14:textId="77777777" w:rsidR="00080F5C" w:rsidRPr="006D11AA" w:rsidRDefault="00080F5C" w:rsidP="008F0CD3">
            <w:pPr>
              <w:pStyle w:val="Tekstpodstawowywcity21"/>
              <w:numPr>
                <w:ilvl w:val="0"/>
                <w:numId w:val="14"/>
              </w:numPr>
              <w:snapToGrid w:val="0"/>
              <w:spacing w:before="120" w:line="268" w:lineRule="exact"/>
              <w:ind w:left="425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6D11AA">
              <w:rPr>
                <w:rFonts w:ascii="Arial" w:hAnsi="Arial" w:cs="Arial"/>
                <w:sz w:val="21"/>
                <w:szCs w:val="21"/>
              </w:rPr>
              <w:t>Z dotacji nie mogą być finansowane koszty niekwalifikowane.</w:t>
            </w:r>
          </w:p>
          <w:p w14:paraId="7496B92E" w14:textId="77777777" w:rsidR="00080F5C" w:rsidRPr="006D11AA" w:rsidRDefault="00111214" w:rsidP="008F0CD3">
            <w:pPr>
              <w:pStyle w:val="Tekstpodstawowywcity21"/>
              <w:numPr>
                <w:ilvl w:val="0"/>
                <w:numId w:val="14"/>
              </w:numPr>
              <w:snapToGrid w:val="0"/>
              <w:spacing w:before="120" w:line="268" w:lineRule="exact"/>
              <w:ind w:left="425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6D11AA">
              <w:rPr>
                <w:rFonts w:ascii="Arial" w:hAnsi="Arial" w:cs="Arial"/>
                <w:sz w:val="21"/>
                <w:szCs w:val="21"/>
              </w:rPr>
              <w:t>Z dotacji pokrywane są wydatki poniesione podczas realizacji zadania w terminie określonym w umowie oraz niezbędne do realizacji zadania.</w:t>
            </w:r>
          </w:p>
          <w:p w14:paraId="7496B92F" w14:textId="77777777" w:rsidR="00111214" w:rsidRPr="006D11AA" w:rsidRDefault="00111214" w:rsidP="008F0CD3">
            <w:pPr>
              <w:pStyle w:val="Tekstpodstawowywcity21"/>
              <w:numPr>
                <w:ilvl w:val="0"/>
                <w:numId w:val="14"/>
              </w:numPr>
              <w:snapToGrid w:val="0"/>
              <w:spacing w:before="120" w:line="268" w:lineRule="exact"/>
              <w:ind w:left="425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6D11AA">
              <w:rPr>
                <w:rFonts w:ascii="Arial" w:hAnsi="Arial" w:cs="Arial"/>
                <w:sz w:val="21"/>
                <w:szCs w:val="21"/>
              </w:rPr>
              <w:t>Akceptacja sprawozdania końcowego i rozliczenie dotacji polega na weryfikacji założonych w ofercie rezultatów i działań, a także prawidłowości poniesionych wydatków.</w:t>
            </w:r>
          </w:p>
          <w:p w14:paraId="7496B930" w14:textId="765971AC" w:rsidR="006F335F" w:rsidRPr="006D11AA" w:rsidRDefault="006F335F" w:rsidP="008F0CD3">
            <w:pPr>
              <w:pStyle w:val="Tekstpodstawowywcity21"/>
              <w:numPr>
                <w:ilvl w:val="0"/>
                <w:numId w:val="14"/>
              </w:numPr>
              <w:snapToGrid w:val="0"/>
              <w:spacing w:before="120" w:line="268" w:lineRule="exact"/>
              <w:ind w:left="425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6D11AA">
              <w:rPr>
                <w:rFonts w:ascii="Arial" w:hAnsi="Arial" w:cs="Arial"/>
                <w:sz w:val="21"/>
                <w:szCs w:val="21"/>
              </w:rPr>
              <w:t xml:space="preserve">Oczekiwane obligatoryjne rezultaty konieczne do osiągnięcia przy realizacji </w:t>
            </w:r>
            <w:r w:rsidR="00C267C3">
              <w:rPr>
                <w:rFonts w:ascii="Arial" w:hAnsi="Arial" w:cs="Arial"/>
                <w:sz w:val="21"/>
                <w:szCs w:val="21"/>
              </w:rPr>
              <w:t>działań</w:t>
            </w:r>
            <w:r w:rsidRPr="006D11AA">
              <w:rPr>
                <w:rFonts w:ascii="Arial" w:hAnsi="Arial" w:cs="Arial"/>
                <w:sz w:val="21"/>
                <w:szCs w:val="21"/>
              </w:rPr>
              <w:t>:</w:t>
            </w:r>
          </w:p>
          <w:p w14:paraId="7496B931" w14:textId="71537476" w:rsidR="0045673E" w:rsidRPr="006D11AA" w:rsidRDefault="00956CFB" w:rsidP="008F0CD3">
            <w:pPr>
              <w:pStyle w:val="Akapitzlist"/>
              <w:widowControl w:val="0"/>
              <w:numPr>
                <w:ilvl w:val="0"/>
                <w:numId w:val="20"/>
              </w:numPr>
              <w:autoSpaceDE w:val="0"/>
              <w:autoSpaceDN w:val="0"/>
              <w:adjustRightInd w:val="0"/>
              <w:spacing w:before="120" w:after="120" w:line="268" w:lineRule="exact"/>
              <w:ind w:left="709"/>
              <w:contextualSpacing w:val="0"/>
              <w:jc w:val="both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Organizacja współzawodnictwa dzieci i młodzieży szkół podstawowych</w:t>
            </w:r>
          </w:p>
          <w:p w14:paraId="7496B932" w14:textId="72D1BB52" w:rsidR="0045673E" w:rsidRPr="006D11AA" w:rsidRDefault="00956CFB" w:rsidP="008F0CD3">
            <w:pPr>
              <w:pStyle w:val="Akapitzlist"/>
              <w:widowControl w:val="0"/>
              <w:numPr>
                <w:ilvl w:val="0"/>
                <w:numId w:val="20"/>
              </w:numPr>
              <w:autoSpaceDE w:val="0"/>
              <w:autoSpaceDN w:val="0"/>
              <w:adjustRightInd w:val="0"/>
              <w:spacing w:before="120" w:after="120" w:line="268" w:lineRule="exact"/>
              <w:ind w:left="709"/>
              <w:contextualSpacing w:val="0"/>
              <w:jc w:val="both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Organizacja współzawodnictwa dzieci i młodzieży szkół ponadpodstawowych</w:t>
            </w:r>
          </w:p>
          <w:p w14:paraId="7496B934" w14:textId="77777777" w:rsidR="008C67DD" w:rsidRPr="006D11AA" w:rsidRDefault="008C67DD" w:rsidP="008F0CD3">
            <w:pPr>
              <w:pStyle w:val="Akapitzlist"/>
              <w:numPr>
                <w:ilvl w:val="0"/>
                <w:numId w:val="14"/>
              </w:numPr>
              <w:spacing w:before="120" w:after="120" w:line="268" w:lineRule="exact"/>
              <w:ind w:left="426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6D11AA">
              <w:rPr>
                <w:rFonts w:ascii="Arial" w:hAnsi="Arial" w:cs="Arial"/>
                <w:sz w:val="21"/>
                <w:szCs w:val="21"/>
              </w:rPr>
              <w:t>Zadanie publiczne uznaje się za zrealizowane jeśli wszystkie działania określone w ofercie zostały zrealizowane, a rezultaty wskazane w ofercie w sposób umożliwiający ich zmierzenie zostały osiągnięte na poziomie nie niższym niż 80%, w stosunku do wielkości zaplanowanych. W przypadku gdy zadanie nie zostało zrealizowane lub zrealizowane częściowo Zleceniodawca określa wartość środków przekazanych Zleceniobiorcy na realizację zadania do zwrotu kierując się zasadą proporcjonalności.</w:t>
            </w:r>
          </w:p>
          <w:p w14:paraId="7496B935" w14:textId="2C84BFE5" w:rsidR="006F335F" w:rsidRDefault="006F335F" w:rsidP="008F0CD3">
            <w:pPr>
              <w:pStyle w:val="Tekstpodstawowywcity2"/>
              <w:numPr>
                <w:ilvl w:val="0"/>
                <w:numId w:val="14"/>
              </w:numPr>
              <w:spacing w:before="120" w:line="268" w:lineRule="exact"/>
              <w:ind w:left="426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6D11AA">
              <w:rPr>
                <w:rFonts w:ascii="Arial" w:hAnsi="Arial" w:cs="Arial"/>
                <w:sz w:val="21"/>
                <w:szCs w:val="21"/>
              </w:rPr>
              <w:t>W złożonej ofercie wnioskodawca musi wskazać informacje dotyczące osiągnięci</w:t>
            </w:r>
            <w:r w:rsidR="00312195" w:rsidRPr="006D11AA">
              <w:rPr>
                <w:rFonts w:ascii="Arial" w:hAnsi="Arial" w:cs="Arial"/>
                <w:sz w:val="21"/>
                <w:szCs w:val="21"/>
              </w:rPr>
              <w:t>a rezultatów realizacji zadania</w:t>
            </w:r>
            <w:r w:rsidRPr="006D11AA">
              <w:rPr>
                <w:rFonts w:ascii="Arial" w:hAnsi="Arial" w:cs="Arial"/>
                <w:sz w:val="21"/>
                <w:szCs w:val="21"/>
              </w:rPr>
              <w:t xml:space="preserve"> publicznego, o których mowa w pkt. 6 oferty stanowiącej załącznik do</w:t>
            </w:r>
            <w:r w:rsidR="00561EF0">
              <w:rPr>
                <w:rFonts w:ascii="Arial" w:hAnsi="Arial" w:cs="Arial"/>
                <w:sz w:val="21"/>
                <w:szCs w:val="21"/>
              </w:rPr>
              <w:t> </w:t>
            </w:r>
            <w:r w:rsidRPr="006D11AA">
              <w:rPr>
                <w:rFonts w:ascii="Arial" w:hAnsi="Arial" w:cs="Arial"/>
                <w:sz w:val="21"/>
                <w:szCs w:val="21"/>
              </w:rPr>
              <w:t>Rozporządzenia Przewodniczącego Komitetu Do Spraw Pożytku Publicznego z dnia 24</w:t>
            </w:r>
            <w:r w:rsidR="00561EF0">
              <w:rPr>
                <w:rFonts w:ascii="Arial" w:hAnsi="Arial" w:cs="Arial"/>
                <w:sz w:val="21"/>
                <w:szCs w:val="21"/>
              </w:rPr>
              <w:t> </w:t>
            </w:r>
            <w:r w:rsidRPr="006D11AA">
              <w:rPr>
                <w:rFonts w:ascii="Arial" w:hAnsi="Arial" w:cs="Arial"/>
                <w:sz w:val="21"/>
                <w:szCs w:val="21"/>
              </w:rPr>
              <w:t>października 2018</w:t>
            </w:r>
            <w:r w:rsidR="00080F5C" w:rsidRPr="006D11AA">
              <w:rPr>
                <w:rFonts w:ascii="Arial" w:hAnsi="Arial" w:cs="Arial"/>
                <w:sz w:val="21"/>
                <w:szCs w:val="21"/>
              </w:rPr>
              <w:t xml:space="preserve"> r.</w:t>
            </w:r>
          </w:p>
          <w:p w14:paraId="7496B936" w14:textId="77777777" w:rsidR="006F335F" w:rsidRPr="006D11AA" w:rsidRDefault="006F335F" w:rsidP="008F0CD3">
            <w:pPr>
              <w:pStyle w:val="Tekstpodstawowywcity2"/>
              <w:numPr>
                <w:ilvl w:val="0"/>
                <w:numId w:val="14"/>
              </w:numPr>
              <w:spacing w:before="120" w:line="268" w:lineRule="exact"/>
              <w:ind w:left="426"/>
              <w:jc w:val="both"/>
              <w:rPr>
                <w:rStyle w:val="Hipercze"/>
                <w:rFonts w:ascii="Arial" w:hAnsi="Arial" w:cs="Arial"/>
                <w:color w:val="auto"/>
                <w:sz w:val="21"/>
                <w:szCs w:val="21"/>
                <w:u w:val="none"/>
              </w:rPr>
            </w:pPr>
            <w:r w:rsidRPr="006D11AA">
              <w:rPr>
                <w:rFonts w:ascii="Arial" w:hAnsi="Arial" w:cs="Arial"/>
                <w:sz w:val="21"/>
                <w:szCs w:val="21"/>
              </w:rPr>
              <w:t>Zarząd Województwa Śląskiego może odmówić podmiotowi wyłonionemu</w:t>
            </w:r>
            <w:r w:rsidR="00080F5C" w:rsidRPr="006D11AA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D11AA">
              <w:rPr>
                <w:rFonts w:ascii="Arial" w:hAnsi="Arial" w:cs="Arial"/>
                <w:sz w:val="21"/>
                <w:szCs w:val="21"/>
              </w:rPr>
              <w:t>w konkursie podpisania umowy w przypadku, gdy: okaże się, iż rzeczywisty zakres realizowanego zadania znacząco odbiega od opisanego w ofercie, podmiot utraci osobowość prawną, brak jest organu uprawnionego do reprezentacji podmiotu, zostaną ujawnione nieznane wcześniej istotne okoliczności podważające wiarygodność meryto</w:t>
            </w:r>
            <w:r w:rsidR="00080F5C" w:rsidRPr="006D11AA">
              <w:rPr>
                <w:rFonts w:ascii="Arial" w:hAnsi="Arial" w:cs="Arial"/>
                <w:sz w:val="21"/>
                <w:szCs w:val="21"/>
              </w:rPr>
              <w:t xml:space="preserve">ryczną lub finansową oferenta. </w:t>
            </w:r>
            <w:r w:rsidRPr="006D11AA">
              <w:rPr>
                <w:rFonts w:ascii="Arial" w:hAnsi="Arial" w:cs="Arial"/>
                <w:sz w:val="21"/>
                <w:szCs w:val="21"/>
              </w:rPr>
              <w:t>N</w:t>
            </w:r>
            <w:r w:rsidR="00F70A9E" w:rsidRPr="006D11AA">
              <w:rPr>
                <w:rFonts w:ascii="Arial" w:hAnsi="Arial" w:cs="Arial"/>
                <w:sz w:val="21"/>
                <w:szCs w:val="21"/>
              </w:rPr>
              <w:t>iezbędne dokumenty znajdują się</w:t>
            </w:r>
            <w:r w:rsidRPr="006D11AA">
              <w:rPr>
                <w:rFonts w:ascii="Arial" w:hAnsi="Arial" w:cs="Arial"/>
                <w:sz w:val="21"/>
                <w:szCs w:val="21"/>
              </w:rPr>
              <w:t xml:space="preserve"> na stronie </w:t>
            </w:r>
            <w:hyperlink r:id="rId11" w:history="1">
              <w:r w:rsidRPr="006D11AA">
                <w:rPr>
                  <w:rStyle w:val="Hipercze"/>
                  <w:rFonts w:ascii="Arial" w:hAnsi="Arial" w:cs="Arial"/>
                  <w:sz w:val="21"/>
                  <w:szCs w:val="21"/>
                </w:rPr>
                <w:t>https://witkac.pl/</w:t>
              </w:r>
            </w:hyperlink>
            <w:r w:rsidR="00312195" w:rsidRPr="006D11AA">
              <w:rPr>
                <w:rStyle w:val="Hipercze"/>
                <w:rFonts w:ascii="Arial" w:hAnsi="Arial" w:cs="Arial"/>
                <w:sz w:val="21"/>
                <w:szCs w:val="21"/>
              </w:rPr>
              <w:t>.</w:t>
            </w:r>
          </w:p>
          <w:p w14:paraId="7496B937" w14:textId="0076AAE8" w:rsidR="00312195" w:rsidRPr="006D11AA" w:rsidRDefault="00BD68E7" w:rsidP="008F0CD3">
            <w:pPr>
              <w:pStyle w:val="Tekstpodstawowywcity2"/>
              <w:numPr>
                <w:ilvl w:val="0"/>
                <w:numId w:val="14"/>
              </w:numPr>
              <w:spacing w:before="120" w:line="268" w:lineRule="exact"/>
              <w:ind w:left="426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6D11AA">
              <w:rPr>
                <w:rStyle w:val="Hipercze"/>
                <w:rFonts w:ascii="Arial" w:hAnsi="Arial" w:cs="Arial"/>
                <w:color w:val="auto"/>
                <w:sz w:val="21"/>
                <w:szCs w:val="21"/>
                <w:u w:val="none"/>
              </w:rPr>
              <w:t>Zgodnie z zap</w:t>
            </w:r>
            <w:r w:rsidRPr="006D11AA">
              <w:rPr>
                <w:rFonts w:ascii="Arial" w:hAnsi="Arial" w:cs="Arial"/>
                <w:sz w:val="21"/>
                <w:szCs w:val="21"/>
              </w:rPr>
              <w:t>isami umowy</w:t>
            </w:r>
            <w:r w:rsidR="00312195" w:rsidRPr="006D11AA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D11AA">
              <w:rPr>
                <w:rFonts w:ascii="Arial" w:hAnsi="Arial" w:cs="Arial"/>
                <w:sz w:val="21"/>
                <w:szCs w:val="21"/>
              </w:rPr>
              <w:t xml:space="preserve">dotacyjnej oferent wyłoniony w konkursie zostanie </w:t>
            </w:r>
            <w:r w:rsidR="00312195" w:rsidRPr="006D11AA">
              <w:rPr>
                <w:rFonts w:ascii="Arial" w:hAnsi="Arial" w:cs="Arial"/>
                <w:sz w:val="21"/>
                <w:szCs w:val="21"/>
              </w:rPr>
              <w:t>zobowiązany do zastosowania znaku graficznego Województwa Śląskiego we wszystkich prowadzonych działaniach informacyjnych i/lub promocyjnych dotyczących realizowanego zadania, do</w:t>
            </w:r>
            <w:r w:rsidRPr="006D11AA">
              <w:rPr>
                <w:rFonts w:ascii="Arial" w:hAnsi="Arial" w:cs="Arial"/>
                <w:sz w:val="21"/>
                <w:szCs w:val="21"/>
              </w:rPr>
              <w:t> </w:t>
            </w:r>
            <w:r w:rsidR="00312195" w:rsidRPr="006D11AA">
              <w:rPr>
                <w:rFonts w:ascii="Arial" w:hAnsi="Arial" w:cs="Arial"/>
                <w:sz w:val="21"/>
                <w:szCs w:val="21"/>
              </w:rPr>
              <w:t>podania harmonogramu planowanych działań informacyjnych i promocyjnych, uwzględniający przedmiot działania informacyjnego i promocyjnego oraz najważniejsze z</w:t>
            </w:r>
            <w:r w:rsidRPr="006D11AA">
              <w:rPr>
                <w:rFonts w:ascii="Arial" w:hAnsi="Arial" w:cs="Arial"/>
                <w:sz w:val="21"/>
                <w:szCs w:val="21"/>
              </w:rPr>
              <w:t> </w:t>
            </w:r>
            <w:r w:rsidR="00312195" w:rsidRPr="006D11AA">
              <w:rPr>
                <w:rFonts w:ascii="Arial" w:hAnsi="Arial" w:cs="Arial"/>
                <w:sz w:val="21"/>
                <w:szCs w:val="21"/>
              </w:rPr>
              <w:t>wizerunkowego punktu widzenia etapy działań, wraz z podaniem miejsca i terminu tych działań oraz po zakończeniu realizacji zadania do przygotowania i przekazania informacji podsumowującej przeprowadzone działania informacyjne i promocyjne.</w:t>
            </w:r>
          </w:p>
          <w:p w14:paraId="7496B938" w14:textId="237B7CCB" w:rsidR="00D00C2A" w:rsidRPr="006D11AA" w:rsidRDefault="005B4563" w:rsidP="008F0CD3">
            <w:pPr>
              <w:pStyle w:val="Tekstpodstawowywcity2"/>
              <w:spacing w:before="120" w:line="268" w:lineRule="exact"/>
              <w:ind w:left="0"/>
              <w:jc w:val="both"/>
              <w:rPr>
                <w:rFonts w:ascii="Arial" w:eastAsia="Calibri" w:hAnsi="Arial" w:cs="Arial"/>
                <w:sz w:val="21"/>
                <w:szCs w:val="21"/>
                <w:lang w:eastAsia="en-US"/>
              </w:rPr>
            </w:pPr>
            <w:r w:rsidRPr="006D11AA">
              <w:rPr>
                <w:rFonts w:ascii="Arial" w:eastAsia="Calibri" w:hAnsi="Arial" w:cs="Arial"/>
                <w:sz w:val="21"/>
                <w:szCs w:val="21"/>
                <w:lang w:eastAsia="en-US"/>
              </w:rPr>
              <w:lastRenderedPageBreak/>
              <w:t xml:space="preserve">Informacji dotyczących konkursu udzielają pracownicy Departament Sportu pod numerami telefonów: Referat Sportu: </w:t>
            </w:r>
            <w:r w:rsidR="00805E6B" w:rsidRPr="006D11AA">
              <w:rPr>
                <w:rFonts w:ascii="Arial" w:eastAsia="Calibri" w:hAnsi="Arial" w:cs="Arial"/>
                <w:sz w:val="21"/>
                <w:szCs w:val="21"/>
                <w:lang w:eastAsia="en-US"/>
              </w:rPr>
              <w:t>32/77-44-00</w:t>
            </w:r>
            <w:r w:rsidR="006A293E">
              <w:rPr>
                <w:rFonts w:ascii="Arial" w:eastAsia="Calibri" w:hAnsi="Arial" w:cs="Arial"/>
                <w:sz w:val="21"/>
                <w:szCs w:val="21"/>
                <w:lang w:eastAsia="en-US"/>
              </w:rPr>
              <w:t>7.</w:t>
            </w:r>
          </w:p>
        </w:tc>
      </w:tr>
      <w:tr w:rsidR="00C430CF" w:rsidRPr="006D11AA" w14:paraId="7496B93B" w14:textId="77777777" w:rsidTr="004445EB">
        <w:trPr>
          <w:gridAfter w:val="1"/>
          <w:wAfter w:w="29" w:type="dxa"/>
        </w:trPr>
        <w:tc>
          <w:tcPr>
            <w:tcW w:w="9180" w:type="dxa"/>
            <w:shd w:val="clear" w:color="auto" w:fill="99C2E0"/>
          </w:tcPr>
          <w:p w14:paraId="7496B93A" w14:textId="77777777" w:rsidR="00C430CF" w:rsidRPr="006D11AA" w:rsidRDefault="00C430CF" w:rsidP="008F0CD3">
            <w:pPr>
              <w:spacing w:line="268" w:lineRule="exact"/>
              <w:jc w:val="both"/>
              <w:rPr>
                <w:rFonts w:cs="Arial"/>
                <w:b/>
              </w:rPr>
            </w:pPr>
            <w:r w:rsidRPr="006D11AA">
              <w:rPr>
                <w:rFonts w:cs="Arial"/>
                <w:b/>
              </w:rPr>
              <w:lastRenderedPageBreak/>
              <w:t>Zadania zrealizowane w roku ogłoszenia konkursu i w roku poprzednim</w:t>
            </w:r>
          </w:p>
        </w:tc>
      </w:tr>
      <w:tr w:rsidR="008818A8" w:rsidRPr="0069204F" w14:paraId="7496B93D" w14:textId="77777777" w:rsidTr="004445EB">
        <w:trPr>
          <w:gridAfter w:val="1"/>
          <w:wAfter w:w="29" w:type="dxa"/>
        </w:trPr>
        <w:tc>
          <w:tcPr>
            <w:tcW w:w="9180" w:type="dxa"/>
          </w:tcPr>
          <w:p w14:paraId="7496B93C" w14:textId="5EDEED5C" w:rsidR="00D00C2A" w:rsidRPr="0069204F" w:rsidRDefault="00941307" w:rsidP="008F0CD3">
            <w:pPr>
              <w:snapToGrid w:val="0"/>
              <w:spacing w:before="120" w:after="120" w:line="268" w:lineRule="exact"/>
              <w:jc w:val="both"/>
              <w:rPr>
                <w:rFonts w:cs="Arial"/>
              </w:rPr>
            </w:pPr>
            <w:r w:rsidRPr="006D11AA">
              <w:rPr>
                <w:rFonts w:cs="Arial"/>
              </w:rPr>
              <w:t xml:space="preserve">Wykazy podmiotów dofinansowanych przez Województwo Śląskie w otwartych konkursach ofert na zadania publiczne Województwa Śląskiego w dziedzinie kultury fizycznej oraz bezpieczeństwa publicznego w 2022 </w:t>
            </w:r>
            <w:r w:rsidR="007F1B1B" w:rsidRPr="006D11AA">
              <w:rPr>
                <w:rFonts w:cs="Arial"/>
              </w:rPr>
              <w:t xml:space="preserve">oraz 2023 </w:t>
            </w:r>
            <w:r w:rsidRPr="006D11AA">
              <w:rPr>
                <w:rFonts w:cs="Arial"/>
              </w:rPr>
              <w:t>roku zamieszczono w załączniku 3a do treści ogłoszenia.</w:t>
            </w:r>
          </w:p>
        </w:tc>
      </w:tr>
    </w:tbl>
    <w:p w14:paraId="7496B93E" w14:textId="77777777" w:rsidR="00924B01" w:rsidRPr="0069204F" w:rsidRDefault="00924B01" w:rsidP="008F0CD3">
      <w:pPr>
        <w:jc w:val="both"/>
        <w:rPr>
          <w:rFonts w:cs="Arial"/>
          <w:sz w:val="16"/>
          <w:szCs w:val="16"/>
          <w:lang w:eastAsia="pl-PL"/>
        </w:rPr>
      </w:pPr>
    </w:p>
    <w:sectPr w:rsidR="00924B01" w:rsidRPr="0069204F" w:rsidSect="003050F9">
      <w:footerReference w:type="default" r:id="rId12"/>
      <w:headerReference w:type="first" r:id="rId13"/>
      <w:type w:val="continuous"/>
      <w:pgSz w:w="11906" w:h="16838" w:code="9"/>
      <w:pgMar w:top="993" w:right="1417" w:bottom="709" w:left="1417" w:header="936" w:footer="62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3706CC8" w14:textId="77777777" w:rsidR="008379F2" w:rsidRDefault="008379F2" w:rsidP="00AB4A4A">
      <w:r>
        <w:separator/>
      </w:r>
    </w:p>
  </w:endnote>
  <w:endnote w:type="continuationSeparator" w:id="0">
    <w:p w14:paraId="3B17789A" w14:textId="77777777" w:rsidR="008379F2" w:rsidRDefault="008379F2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496B943" w14:textId="11437950" w:rsidR="00F70A9E" w:rsidRPr="00E53A8B" w:rsidRDefault="00F70A9E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8F1254">
      <w:rPr>
        <w:bCs/>
        <w:noProof/>
        <w:sz w:val="18"/>
        <w:szCs w:val="18"/>
      </w:rPr>
      <w:t>3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8F1254">
      <w:rPr>
        <w:bCs/>
        <w:noProof/>
        <w:sz w:val="18"/>
        <w:szCs w:val="18"/>
      </w:rPr>
      <w:t>3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3E0A914" w14:textId="77777777" w:rsidR="008379F2" w:rsidRDefault="008379F2" w:rsidP="00AB4A4A">
      <w:r>
        <w:separator/>
      </w:r>
    </w:p>
  </w:footnote>
  <w:footnote w:type="continuationSeparator" w:id="0">
    <w:p w14:paraId="407BC7D6" w14:textId="77777777" w:rsidR="008379F2" w:rsidRDefault="008379F2" w:rsidP="00AB4A4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496B944" w14:textId="611B37B5" w:rsidR="00F70A9E" w:rsidRDefault="009C70C1" w:rsidP="001C065B">
    <w:pPr>
      <w:pStyle w:val="Nagwek"/>
      <w:tabs>
        <w:tab w:val="clear" w:pos="4536"/>
        <w:tab w:val="clear" w:pos="9072"/>
        <w:tab w:val="left" w:pos="5059"/>
      </w:tabs>
    </w:pPr>
    <w:r>
      <w:rPr>
        <w:noProof/>
        <w:lang w:eastAsia="pl-PL"/>
      </w:rPr>
      <w:drawing>
        <wp:inline distT="0" distB="0" distL="0" distR="0" wp14:anchorId="1937757E" wp14:editId="02739CB1">
          <wp:extent cx="1609725" cy="544705"/>
          <wp:effectExtent l="0" t="0" r="0" b="8255"/>
          <wp:docPr id="1" name="Obraz 1" descr="cid:image002.png@01DA8CAE.A7C3DC0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id:image002.png@01DA8CAE.A7C3DC00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44783" cy="55656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  <w:lang w:eastAsia="pl-PL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singleLevel"/>
    <w:tmpl w:val="00000002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1" w15:restartNumberingAfterBreak="0">
    <w:nsid w:val="00000005"/>
    <w:multiLevelType w:val="singleLevel"/>
    <w:tmpl w:val="00000005"/>
    <w:name w:val="WW8Num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2" w15:restartNumberingAfterBreak="0">
    <w:nsid w:val="00000007"/>
    <w:multiLevelType w:val="singleLevel"/>
    <w:tmpl w:val="00000007"/>
    <w:name w:val="WW8Num11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  <w:sz w:val="22"/>
      </w:rPr>
    </w:lvl>
  </w:abstractNum>
  <w:abstractNum w:abstractNumId="3" w15:restartNumberingAfterBreak="0">
    <w:nsid w:val="00000008"/>
    <w:multiLevelType w:val="singleLevel"/>
    <w:tmpl w:val="00000008"/>
    <w:name w:val="WW8Num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4" w15:restartNumberingAfterBreak="0">
    <w:nsid w:val="00000009"/>
    <w:multiLevelType w:val="multilevel"/>
    <w:tmpl w:val="C4E293BE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Arial" w:eastAsia="Times New Roman" w:hAnsi="Arial" w:cs="Arial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0000000E"/>
    <w:multiLevelType w:val="multilevel"/>
    <w:tmpl w:val="0000000E"/>
    <w:name w:val="WW8Num34"/>
    <w:lvl w:ilvl="0">
      <w:start w:val="1"/>
      <w:numFmt w:val="decimal"/>
      <w:lvlText w:val="%1."/>
      <w:lvlJc w:val="left"/>
      <w:rPr>
        <w:rFonts w:cs="Times New Roman"/>
      </w:rPr>
    </w:lvl>
    <w:lvl w:ilvl="1">
      <w:start w:val="1"/>
      <w:numFmt w:val="bullet"/>
      <w:lvlText w:val=""/>
      <w:lvlJc w:val="left"/>
      <w:rPr>
        <w:rFonts w:ascii="Symbol" w:hAnsi="Symbol"/>
      </w:rPr>
    </w:lvl>
    <w:lvl w:ilvl="2">
      <w:start w:val="1"/>
      <w:numFmt w:val="decimal"/>
      <w:lvlText w:val="%1.%2.%3."/>
      <w:lvlJc w:val="left"/>
      <w:rPr>
        <w:rFonts w:cs="Times New Roman"/>
      </w:rPr>
    </w:lvl>
    <w:lvl w:ilvl="3">
      <w:start w:val="1"/>
      <w:numFmt w:val="decimal"/>
      <w:lvlText w:val="%1.%2.%3.%4."/>
      <w:lvlJc w:val="left"/>
      <w:rPr>
        <w:rFonts w:cs="Times New Roman"/>
      </w:rPr>
    </w:lvl>
    <w:lvl w:ilvl="4">
      <w:start w:val="1"/>
      <w:numFmt w:val="decimal"/>
      <w:lvlText w:val="%1.%2.%3.%4.%5."/>
      <w:lvlJc w:val="left"/>
      <w:rPr>
        <w:rFonts w:cs="Times New Roman"/>
      </w:rPr>
    </w:lvl>
    <w:lvl w:ilvl="5">
      <w:start w:val="1"/>
      <w:numFmt w:val="decimal"/>
      <w:lvlText w:val="%1.%2.%3.%4.%5.%6."/>
      <w:lvlJc w:val="left"/>
      <w:rPr>
        <w:rFonts w:cs="Times New Roman"/>
      </w:rPr>
    </w:lvl>
    <w:lvl w:ilvl="6">
      <w:start w:val="1"/>
      <w:numFmt w:val="decimal"/>
      <w:lvlText w:val="%1.%2.%3.%4.%5.%6.%7."/>
      <w:lvlJc w:val="left"/>
      <w:rPr>
        <w:rFonts w:cs="Times New Roman"/>
      </w:rPr>
    </w:lvl>
    <w:lvl w:ilvl="7">
      <w:start w:val="1"/>
      <w:numFmt w:val="decimal"/>
      <w:lvlText w:val="%1.%2.%3.%4.%5.%6.%7.%8."/>
      <w:lvlJc w:val="left"/>
      <w:rPr>
        <w:rFonts w:cs="Times New Roman"/>
      </w:rPr>
    </w:lvl>
    <w:lvl w:ilvl="8">
      <w:start w:val="1"/>
      <w:numFmt w:val="decimal"/>
      <w:lvlText w:val="%1.%2.%3.%4.%5.%6.%7.%8.%9."/>
      <w:lvlJc w:val="left"/>
      <w:rPr>
        <w:rFonts w:cs="Times New Roman"/>
      </w:rPr>
    </w:lvl>
  </w:abstractNum>
  <w:abstractNum w:abstractNumId="6" w15:restartNumberingAfterBreak="0">
    <w:nsid w:val="04561135"/>
    <w:multiLevelType w:val="hybridMultilevel"/>
    <w:tmpl w:val="F1F8574E"/>
    <w:lvl w:ilvl="0" w:tplc="04150011">
      <w:start w:val="1"/>
      <w:numFmt w:val="decimal"/>
      <w:lvlText w:val="%1)"/>
      <w:lvlJc w:val="left"/>
      <w:pPr>
        <w:ind w:left="726" w:hanging="360"/>
      </w:pPr>
    </w:lvl>
    <w:lvl w:ilvl="1" w:tplc="04150019" w:tentative="1">
      <w:start w:val="1"/>
      <w:numFmt w:val="lowerLetter"/>
      <w:lvlText w:val="%2."/>
      <w:lvlJc w:val="left"/>
      <w:pPr>
        <w:ind w:left="1446" w:hanging="360"/>
      </w:pPr>
    </w:lvl>
    <w:lvl w:ilvl="2" w:tplc="0415001B" w:tentative="1">
      <w:start w:val="1"/>
      <w:numFmt w:val="lowerRoman"/>
      <w:lvlText w:val="%3."/>
      <w:lvlJc w:val="right"/>
      <w:pPr>
        <w:ind w:left="2166" w:hanging="180"/>
      </w:pPr>
    </w:lvl>
    <w:lvl w:ilvl="3" w:tplc="0415000F" w:tentative="1">
      <w:start w:val="1"/>
      <w:numFmt w:val="decimal"/>
      <w:lvlText w:val="%4."/>
      <w:lvlJc w:val="left"/>
      <w:pPr>
        <w:ind w:left="2886" w:hanging="360"/>
      </w:pPr>
    </w:lvl>
    <w:lvl w:ilvl="4" w:tplc="04150019" w:tentative="1">
      <w:start w:val="1"/>
      <w:numFmt w:val="lowerLetter"/>
      <w:lvlText w:val="%5."/>
      <w:lvlJc w:val="left"/>
      <w:pPr>
        <w:ind w:left="3606" w:hanging="360"/>
      </w:pPr>
    </w:lvl>
    <w:lvl w:ilvl="5" w:tplc="0415001B" w:tentative="1">
      <w:start w:val="1"/>
      <w:numFmt w:val="lowerRoman"/>
      <w:lvlText w:val="%6."/>
      <w:lvlJc w:val="right"/>
      <w:pPr>
        <w:ind w:left="4326" w:hanging="180"/>
      </w:pPr>
    </w:lvl>
    <w:lvl w:ilvl="6" w:tplc="0415000F" w:tentative="1">
      <w:start w:val="1"/>
      <w:numFmt w:val="decimal"/>
      <w:lvlText w:val="%7."/>
      <w:lvlJc w:val="left"/>
      <w:pPr>
        <w:ind w:left="5046" w:hanging="360"/>
      </w:pPr>
    </w:lvl>
    <w:lvl w:ilvl="7" w:tplc="04150019" w:tentative="1">
      <w:start w:val="1"/>
      <w:numFmt w:val="lowerLetter"/>
      <w:lvlText w:val="%8."/>
      <w:lvlJc w:val="left"/>
      <w:pPr>
        <w:ind w:left="5766" w:hanging="360"/>
      </w:pPr>
    </w:lvl>
    <w:lvl w:ilvl="8" w:tplc="0415001B" w:tentative="1">
      <w:start w:val="1"/>
      <w:numFmt w:val="lowerRoman"/>
      <w:lvlText w:val="%9."/>
      <w:lvlJc w:val="right"/>
      <w:pPr>
        <w:ind w:left="6486" w:hanging="180"/>
      </w:pPr>
    </w:lvl>
  </w:abstractNum>
  <w:abstractNum w:abstractNumId="7" w15:restartNumberingAfterBreak="0">
    <w:nsid w:val="0D28776C"/>
    <w:multiLevelType w:val="hybridMultilevel"/>
    <w:tmpl w:val="E5F6C560"/>
    <w:lvl w:ilvl="0" w:tplc="A11AE612">
      <w:start w:val="1"/>
      <w:numFmt w:val="upperRoman"/>
      <w:lvlText w:val="%1."/>
      <w:lvlJc w:val="right"/>
      <w:pPr>
        <w:ind w:left="720" w:hanging="360"/>
      </w:pPr>
      <w:rPr>
        <w:rFonts w:ascii="Arial" w:hAnsi="Arial" w:cs="Arial" w:hint="default"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D896CAE"/>
    <w:multiLevelType w:val="hybridMultilevel"/>
    <w:tmpl w:val="49605BAC"/>
    <w:lvl w:ilvl="0" w:tplc="6172EB92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FE90AF0"/>
    <w:multiLevelType w:val="hybridMultilevel"/>
    <w:tmpl w:val="6CF4668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1F1049D"/>
    <w:multiLevelType w:val="hybridMultilevel"/>
    <w:tmpl w:val="48624B2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94A5D8B"/>
    <w:multiLevelType w:val="hybridMultilevel"/>
    <w:tmpl w:val="207232C6"/>
    <w:lvl w:ilvl="0" w:tplc="38AEC976">
      <w:start w:val="4"/>
      <w:numFmt w:val="decimal"/>
      <w:lvlText w:val="%1."/>
      <w:lvlJc w:val="left"/>
      <w:pPr>
        <w:ind w:left="14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D144EA4"/>
    <w:multiLevelType w:val="hybridMultilevel"/>
    <w:tmpl w:val="32680BF4"/>
    <w:lvl w:ilvl="0" w:tplc="BBF8AC32">
      <w:start w:val="1"/>
      <w:numFmt w:val="lowerLetter"/>
      <w:lvlText w:val="%1)"/>
      <w:lvlJc w:val="left"/>
      <w:pPr>
        <w:ind w:left="1446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2166" w:hanging="360"/>
      </w:pPr>
    </w:lvl>
    <w:lvl w:ilvl="2" w:tplc="0415001B" w:tentative="1">
      <w:start w:val="1"/>
      <w:numFmt w:val="lowerRoman"/>
      <w:lvlText w:val="%3."/>
      <w:lvlJc w:val="right"/>
      <w:pPr>
        <w:ind w:left="2886" w:hanging="180"/>
      </w:pPr>
    </w:lvl>
    <w:lvl w:ilvl="3" w:tplc="0415000F" w:tentative="1">
      <w:start w:val="1"/>
      <w:numFmt w:val="decimal"/>
      <w:lvlText w:val="%4."/>
      <w:lvlJc w:val="left"/>
      <w:pPr>
        <w:ind w:left="3606" w:hanging="360"/>
      </w:pPr>
    </w:lvl>
    <w:lvl w:ilvl="4" w:tplc="04150019" w:tentative="1">
      <w:start w:val="1"/>
      <w:numFmt w:val="lowerLetter"/>
      <w:lvlText w:val="%5."/>
      <w:lvlJc w:val="left"/>
      <w:pPr>
        <w:ind w:left="4326" w:hanging="360"/>
      </w:pPr>
    </w:lvl>
    <w:lvl w:ilvl="5" w:tplc="0415001B" w:tentative="1">
      <w:start w:val="1"/>
      <w:numFmt w:val="lowerRoman"/>
      <w:lvlText w:val="%6."/>
      <w:lvlJc w:val="right"/>
      <w:pPr>
        <w:ind w:left="5046" w:hanging="180"/>
      </w:pPr>
    </w:lvl>
    <w:lvl w:ilvl="6" w:tplc="0415000F" w:tentative="1">
      <w:start w:val="1"/>
      <w:numFmt w:val="decimal"/>
      <w:lvlText w:val="%7."/>
      <w:lvlJc w:val="left"/>
      <w:pPr>
        <w:ind w:left="5766" w:hanging="360"/>
      </w:pPr>
    </w:lvl>
    <w:lvl w:ilvl="7" w:tplc="04150019" w:tentative="1">
      <w:start w:val="1"/>
      <w:numFmt w:val="lowerLetter"/>
      <w:lvlText w:val="%8."/>
      <w:lvlJc w:val="left"/>
      <w:pPr>
        <w:ind w:left="6486" w:hanging="360"/>
      </w:pPr>
    </w:lvl>
    <w:lvl w:ilvl="8" w:tplc="0415001B" w:tentative="1">
      <w:start w:val="1"/>
      <w:numFmt w:val="lowerRoman"/>
      <w:lvlText w:val="%9."/>
      <w:lvlJc w:val="right"/>
      <w:pPr>
        <w:ind w:left="7206" w:hanging="180"/>
      </w:pPr>
    </w:lvl>
  </w:abstractNum>
  <w:abstractNum w:abstractNumId="13" w15:restartNumberingAfterBreak="0">
    <w:nsid w:val="21A4446C"/>
    <w:multiLevelType w:val="hybridMultilevel"/>
    <w:tmpl w:val="6B341AE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38C6E26"/>
    <w:multiLevelType w:val="hybridMultilevel"/>
    <w:tmpl w:val="004265CA"/>
    <w:lvl w:ilvl="0" w:tplc="9886E9E6">
      <w:start w:val="1"/>
      <w:numFmt w:val="bullet"/>
      <w:lvlText w:val=""/>
      <w:lvlJc w:val="left"/>
      <w:pPr>
        <w:ind w:left="216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8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0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2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4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6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8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0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26" w:hanging="360"/>
      </w:pPr>
      <w:rPr>
        <w:rFonts w:ascii="Wingdings" w:hAnsi="Wingdings" w:hint="default"/>
      </w:rPr>
    </w:lvl>
  </w:abstractNum>
  <w:abstractNum w:abstractNumId="15" w15:restartNumberingAfterBreak="0">
    <w:nsid w:val="291C6479"/>
    <w:multiLevelType w:val="hybridMultilevel"/>
    <w:tmpl w:val="9E583E2A"/>
    <w:lvl w:ilvl="0" w:tplc="54BE4D6A">
      <w:start w:val="6"/>
      <w:numFmt w:val="decimal"/>
      <w:lvlText w:val="%1."/>
      <w:lvlJc w:val="left"/>
      <w:pPr>
        <w:ind w:left="14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B744F04"/>
    <w:multiLevelType w:val="hybridMultilevel"/>
    <w:tmpl w:val="28D2699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C364ED4"/>
    <w:multiLevelType w:val="hybridMultilevel"/>
    <w:tmpl w:val="80D63844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2C4C21BF"/>
    <w:multiLevelType w:val="hybridMultilevel"/>
    <w:tmpl w:val="BFB4DE16"/>
    <w:lvl w:ilvl="0" w:tplc="04150005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9" w15:restartNumberingAfterBreak="0">
    <w:nsid w:val="2F53354E"/>
    <w:multiLevelType w:val="hybridMultilevel"/>
    <w:tmpl w:val="D33E75A8"/>
    <w:lvl w:ilvl="0" w:tplc="1A7E9F4C">
      <w:start w:val="1"/>
      <w:numFmt w:val="lowerLetter"/>
      <w:lvlText w:val="%1)"/>
      <w:lvlJc w:val="left"/>
      <w:pPr>
        <w:ind w:left="7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7" w:hanging="360"/>
      </w:pPr>
    </w:lvl>
    <w:lvl w:ilvl="2" w:tplc="0415001B" w:tentative="1">
      <w:start w:val="1"/>
      <w:numFmt w:val="lowerRoman"/>
      <w:lvlText w:val="%3."/>
      <w:lvlJc w:val="right"/>
      <w:pPr>
        <w:ind w:left="2167" w:hanging="180"/>
      </w:pPr>
    </w:lvl>
    <w:lvl w:ilvl="3" w:tplc="0415000F" w:tentative="1">
      <w:start w:val="1"/>
      <w:numFmt w:val="decimal"/>
      <w:lvlText w:val="%4."/>
      <w:lvlJc w:val="left"/>
      <w:pPr>
        <w:ind w:left="2887" w:hanging="360"/>
      </w:pPr>
    </w:lvl>
    <w:lvl w:ilvl="4" w:tplc="04150019" w:tentative="1">
      <w:start w:val="1"/>
      <w:numFmt w:val="lowerLetter"/>
      <w:lvlText w:val="%5."/>
      <w:lvlJc w:val="left"/>
      <w:pPr>
        <w:ind w:left="3607" w:hanging="360"/>
      </w:pPr>
    </w:lvl>
    <w:lvl w:ilvl="5" w:tplc="0415001B" w:tentative="1">
      <w:start w:val="1"/>
      <w:numFmt w:val="lowerRoman"/>
      <w:lvlText w:val="%6."/>
      <w:lvlJc w:val="right"/>
      <w:pPr>
        <w:ind w:left="4327" w:hanging="180"/>
      </w:pPr>
    </w:lvl>
    <w:lvl w:ilvl="6" w:tplc="0415000F" w:tentative="1">
      <w:start w:val="1"/>
      <w:numFmt w:val="decimal"/>
      <w:lvlText w:val="%7."/>
      <w:lvlJc w:val="left"/>
      <w:pPr>
        <w:ind w:left="5047" w:hanging="360"/>
      </w:pPr>
    </w:lvl>
    <w:lvl w:ilvl="7" w:tplc="04150019" w:tentative="1">
      <w:start w:val="1"/>
      <w:numFmt w:val="lowerLetter"/>
      <w:lvlText w:val="%8."/>
      <w:lvlJc w:val="left"/>
      <w:pPr>
        <w:ind w:left="5767" w:hanging="360"/>
      </w:pPr>
    </w:lvl>
    <w:lvl w:ilvl="8" w:tplc="0415001B" w:tentative="1">
      <w:start w:val="1"/>
      <w:numFmt w:val="lowerRoman"/>
      <w:lvlText w:val="%9."/>
      <w:lvlJc w:val="right"/>
      <w:pPr>
        <w:ind w:left="6487" w:hanging="180"/>
      </w:pPr>
    </w:lvl>
  </w:abstractNum>
  <w:abstractNum w:abstractNumId="20" w15:restartNumberingAfterBreak="0">
    <w:nsid w:val="3EE93DFD"/>
    <w:multiLevelType w:val="hybridMultilevel"/>
    <w:tmpl w:val="0BEA8C3E"/>
    <w:lvl w:ilvl="0" w:tplc="956AB27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23D6F6A"/>
    <w:multiLevelType w:val="hybridMultilevel"/>
    <w:tmpl w:val="FCACD69E"/>
    <w:lvl w:ilvl="0" w:tplc="4AA05168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34A2271"/>
    <w:multiLevelType w:val="hybridMultilevel"/>
    <w:tmpl w:val="08420F5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688087A"/>
    <w:multiLevelType w:val="hybridMultilevel"/>
    <w:tmpl w:val="AC00074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A4863F0"/>
    <w:multiLevelType w:val="hybridMultilevel"/>
    <w:tmpl w:val="79647BF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ED471FA"/>
    <w:multiLevelType w:val="hybridMultilevel"/>
    <w:tmpl w:val="C48CB0EA"/>
    <w:lvl w:ilvl="0" w:tplc="9886E9E6">
      <w:start w:val="1"/>
      <w:numFmt w:val="bullet"/>
      <w:lvlText w:val=""/>
      <w:lvlJc w:val="left"/>
      <w:pPr>
        <w:ind w:left="216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8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0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2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4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6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8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0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26" w:hanging="360"/>
      </w:pPr>
      <w:rPr>
        <w:rFonts w:ascii="Wingdings" w:hAnsi="Wingdings" w:hint="default"/>
      </w:rPr>
    </w:lvl>
  </w:abstractNum>
  <w:abstractNum w:abstractNumId="26" w15:restartNumberingAfterBreak="0">
    <w:nsid w:val="51EF1579"/>
    <w:multiLevelType w:val="hybridMultilevel"/>
    <w:tmpl w:val="C67C1EAA"/>
    <w:lvl w:ilvl="0" w:tplc="9886E9E6">
      <w:start w:val="1"/>
      <w:numFmt w:val="bullet"/>
      <w:lvlText w:val=""/>
      <w:lvlJc w:val="left"/>
      <w:pPr>
        <w:ind w:left="216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8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0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2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4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6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8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0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26" w:hanging="360"/>
      </w:pPr>
      <w:rPr>
        <w:rFonts w:ascii="Wingdings" w:hAnsi="Wingdings" w:hint="default"/>
      </w:rPr>
    </w:lvl>
  </w:abstractNum>
  <w:abstractNum w:abstractNumId="27" w15:restartNumberingAfterBreak="0">
    <w:nsid w:val="57A76EB0"/>
    <w:multiLevelType w:val="hybridMultilevel"/>
    <w:tmpl w:val="6DF82B90"/>
    <w:lvl w:ilvl="0" w:tplc="0415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57F05934"/>
    <w:multiLevelType w:val="hybridMultilevel"/>
    <w:tmpl w:val="66D2F41C"/>
    <w:lvl w:ilvl="0" w:tplc="04150011">
      <w:start w:val="1"/>
      <w:numFmt w:val="decimal"/>
      <w:lvlText w:val="%1)"/>
      <w:lvlJc w:val="left"/>
      <w:pPr>
        <w:ind w:left="367" w:hanging="360"/>
      </w:pPr>
      <w:rPr>
        <w:rFonts w:hint="default"/>
      </w:rPr>
    </w:lvl>
    <w:lvl w:ilvl="1" w:tplc="7F788658">
      <w:start w:val="1"/>
      <w:numFmt w:val="decimal"/>
      <w:lvlText w:val="%2."/>
      <w:lvlJc w:val="left"/>
      <w:pPr>
        <w:ind w:left="1087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807" w:hanging="180"/>
      </w:pPr>
    </w:lvl>
    <w:lvl w:ilvl="3" w:tplc="0415000F" w:tentative="1">
      <w:start w:val="1"/>
      <w:numFmt w:val="decimal"/>
      <w:lvlText w:val="%4."/>
      <w:lvlJc w:val="left"/>
      <w:pPr>
        <w:ind w:left="2527" w:hanging="360"/>
      </w:pPr>
    </w:lvl>
    <w:lvl w:ilvl="4" w:tplc="04150019" w:tentative="1">
      <w:start w:val="1"/>
      <w:numFmt w:val="lowerLetter"/>
      <w:lvlText w:val="%5."/>
      <w:lvlJc w:val="left"/>
      <w:pPr>
        <w:ind w:left="3247" w:hanging="360"/>
      </w:pPr>
    </w:lvl>
    <w:lvl w:ilvl="5" w:tplc="0415001B" w:tentative="1">
      <w:start w:val="1"/>
      <w:numFmt w:val="lowerRoman"/>
      <w:lvlText w:val="%6."/>
      <w:lvlJc w:val="right"/>
      <w:pPr>
        <w:ind w:left="3967" w:hanging="180"/>
      </w:pPr>
    </w:lvl>
    <w:lvl w:ilvl="6" w:tplc="0415000F" w:tentative="1">
      <w:start w:val="1"/>
      <w:numFmt w:val="decimal"/>
      <w:lvlText w:val="%7."/>
      <w:lvlJc w:val="left"/>
      <w:pPr>
        <w:ind w:left="4687" w:hanging="360"/>
      </w:pPr>
    </w:lvl>
    <w:lvl w:ilvl="7" w:tplc="04150019" w:tentative="1">
      <w:start w:val="1"/>
      <w:numFmt w:val="lowerLetter"/>
      <w:lvlText w:val="%8."/>
      <w:lvlJc w:val="left"/>
      <w:pPr>
        <w:ind w:left="5407" w:hanging="360"/>
      </w:pPr>
    </w:lvl>
    <w:lvl w:ilvl="8" w:tplc="0415001B" w:tentative="1">
      <w:start w:val="1"/>
      <w:numFmt w:val="lowerRoman"/>
      <w:lvlText w:val="%9."/>
      <w:lvlJc w:val="right"/>
      <w:pPr>
        <w:ind w:left="6127" w:hanging="180"/>
      </w:pPr>
    </w:lvl>
  </w:abstractNum>
  <w:abstractNum w:abstractNumId="29" w15:restartNumberingAfterBreak="0">
    <w:nsid w:val="60C944B7"/>
    <w:multiLevelType w:val="hybridMultilevel"/>
    <w:tmpl w:val="31D05CB0"/>
    <w:lvl w:ilvl="0" w:tplc="C9E04BD2">
      <w:start w:val="1"/>
      <w:numFmt w:val="lowerLetter"/>
      <w:lvlText w:val="%1)"/>
      <w:lvlJc w:val="left"/>
      <w:pPr>
        <w:ind w:left="786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30" w15:restartNumberingAfterBreak="0">
    <w:nsid w:val="66395465"/>
    <w:multiLevelType w:val="hybridMultilevel"/>
    <w:tmpl w:val="3FD07EF8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 w15:restartNumberingAfterBreak="0">
    <w:nsid w:val="705D02A4"/>
    <w:multiLevelType w:val="hybridMultilevel"/>
    <w:tmpl w:val="0BEA8C3E"/>
    <w:lvl w:ilvl="0" w:tplc="956AB27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2EE77BC"/>
    <w:multiLevelType w:val="hybridMultilevel"/>
    <w:tmpl w:val="B3C40DE2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7A0008E">
      <w:start w:val="1"/>
      <w:numFmt w:val="lowerLetter"/>
      <w:lvlText w:val="%2)"/>
      <w:lvlJc w:val="left"/>
      <w:pPr>
        <w:ind w:left="1785" w:hanging="705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 w15:restartNumberingAfterBreak="0">
    <w:nsid w:val="740818F7"/>
    <w:multiLevelType w:val="hybridMultilevel"/>
    <w:tmpl w:val="E0E2D6CE"/>
    <w:lvl w:ilvl="0" w:tplc="04150017">
      <w:start w:val="1"/>
      <w:numFmt w:val="lowerLetter"/>
      <w:lvlText w:val="%1)"/>
      <w:lvlJc w:val="left"/>
      <w:pPr>
        <w:ind w:left="1446" w:hanging="360"/>
      </w:pPr>
    </w:lvl>
    <w:lvl w:ilvl="1" w:tplc="04150019" w:tentative="1">
      <w:start w:val="1"/>
      <w:numFmt w:val="lowerLetter"/>
      <w:lvlText w:val="%2."/>
      <w:lvlJc w:val="left"/>
      <w:pPr>
        <w:ind w:left="2166" w:hanging="360"/>
      </w:pPr>
    </w:lvl>
    <w:lvl w:ilvl="2" w:tplc="0415001B" w:tentative="1">
      <w:start w:val="1"/>
      <w:numFmt w:val="lowerRoman"/>
      <w:lvlText w:val="%3."/>
      <w:lvlJc w:val="right"/>
      <w:pPr>
        <w:ind w:left="2886" w:hanging="180"/>
      </w:pPr>
    </w:lvl>
    <w:lvl w:ilvl="3" w:tplc="0415000F" w:tentative="1">
      <w:start w:val="1"/>
      <w:numFmt w:val="decimal"/>
      <w:lvlText w:val="%4."/>
      <w:lvlJc w:val="left"/>
      <w:pPr>
        <w:ind w:left="3606" w:hanging="360"/>
      </w:pPr>
    </w:lvl>
    <w:lvl w:ilvl="4" w:tplc="04150019" w:tentative="1">
      <w:start w:val="1"/>
      <w:numFmt w:val="lowerLetter"/>
      <w:lvlText w:val="%5."/>
      <w:lvlJc w:val="left"/>
      <w:pPr>
        <w:ind w:left="4326" w:hanging="360"/>
      </w:pPr>
    </w:lvl>
    <w:lvl w:ilvl="5" w:tplc="0415001B" w:tentative="1">
      <w:start w:val="1"/>
      <w:numFmt w:val="lowerRoman"/>
      <w:lvlText w:val="%6."/>
      <w:lvlJc w:val="right"/>
      <w:pPr>
        <w:ind w:left="5046" w:hanging="180"/>
      </w:pPr>
    </w:lvl>
    <w:lvl w:ilvl="6" w:tplc="0415000F" w:tentative="1">
      <w:start w:val="1"/>
      <w:numFmt w:val="decimal"/>
      <w:lvlText w:val="%7."/>
      <w:lvlJc w:val="left"/>
      <w:pPr>
        <w:ind w:left="5766" w:hanging="360"/>
      </w:pPr>
    </w:lvl>
    <w:lvl w:ilvl="7" w:tplc="04150019" w:tentative="1">
      <w:start w:val="1"/>
      <w:numFmt w:val="lowerLetter"/>
      <w:lvlText w:val="%8."/>
      <w:lvlJc w:val="left"/>
      <w:pPr>
        <w:ind w:left="6486" w:hanging="360"/>
      </w:pPr>
    </w:lvl>
    <w:lvl w:ilvl="8" w:tplc="0415001B" w:tentative="1">
      <w:start w:val="1"/>
      <w:numFmt w:val="lowerRoman"/>
      <w:lvlText w:val="%9."/>
      <w:lvlJc w:val="right"/>
      <w:pPr>
        <w:ind w:left="7206" w:hanging="180"/>
      </w:pPr>
    </w:lvl>
  </w:abstractNum>
  <w:abstractNum w:abstractNumId="34" w15:restartNumberingAfterBreak="0">
    <w:nsid w:val="7FC74237"/>
    <w:multiLevelType w:val="hybridMultilevel"/>
    <w:tmpl w:val="CF882C26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7"/>
  </w:num>
  <w:num w:numId="3">
    <w:abstractNumId w:val="28"/>
  </w:num>
  <w:num w:numId="4">
    <w:abstractNumId w:val="19"/>
  </w:num>
  <w:num w:numId="5">
    <w:abstractNumId w:val="6"/>
  </w:num>
  <w:num w:numId="6">
    <w:abstractNumId w:val="33"/>
  </w:num>
  <w:num w:numId="7">
    <w:abstractNumId w:val="25"/>
  </w:num>
  <w:num w:numId="8">
    <w:abstractNumId w:val="14"/>
  </w:num>
  <w:num w:numId="9">
    <w:abstractNumId w:val="31"/>
  </w:num>
  <w:num w:numId="10">
    <w:abstractNumId w:val="12"/>
  </w:num>
  <w:num w:numId="11">
    <w:abstractNumId w:val="26"/>
  </w:num>
  <w:num w:numId="12">
    <w:abstractNumId w:val="21"/>
  </w:num>
  <w:num w:numId="13">
    <w:abstractNumId w:val="27"/>
  </w:num>
  <w:num w:numId="14">
    <w:abstractNumId w:val="9"/>
  </w:num>
  <w:num w:numId="15">
    <w:abstractNumId w:val="10"/>
  </w:num>
  <w:num w:numId="16">
    <w:abstractNumId w:val="8"/>
  </w:num>
  <w:num w:numId="17">
    <w:abstractNumId w:val="30"/>
  </w:num>
  <w:num w:numId="18">
    <w:abstractNumId w:val="23"/>
  </w:num>
  <w:num w:numId="19">
    <w:abstractNumId w:val="24"/>
  </w:num>
  <w:num w:numId="20">
    <w:abstractNumId w:val="34"/>
  </w:num>
  <w:num w:numId="21">
    <w:abstractNumId w:val="7"/>
  </w:num>
  <w:num w:numId="22">
    <w:abstractNumId w:val="16"/>
  </w:num>
  <w:num w:numId="23">
    <w:abstractNumId w:val="32"/>
  </w:num>
  <w:num w:numId="24">
    <w:abstractNumId w:val="18"/>
  </w:num>
  <w:num w:numId="25">
    <w:abstractNumId w:val="29"/>
  </w:num>
  <w:num w:numId="26">
    <w:abstractNumId w:val="15"/>
  </w:num>
  <w:num w:numId="27">
    <w:abstractNumId w:val="20"/>
  </w:num>
  <w:num w:numId="28">
    <w:abstractNumId w:val="11"/>
  </w:num>
  <w:num w:numId="29">
    <w:abstractNumId w:val="22"/>
  </w:num>
  <w:num w:numId="30">
    <w:abstractNumId w:val="13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documentProtection w:edit="readOnly" w:formatting="1" w:enforcement="0"/>
  <w:styleLockTheme/>
  <w:defaultTabStop w:val="708"/>
  <w:hyphenationZone w:val="425"/>
  <w:drawingGridHorizontalSpacing w:val="105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D31"/>
    <w:rsid w:val="00000A98"/>
    <w:rsid w:val="0000114E"/>
    <w:rsid w:val="0000157B"/>
    <w:rsid w:val="00001B96"/>
    <w:rsid w:val="000056A3"/>
    <w:rsid w:val="00005EDF"/>
    <w:rsid w:val="00006C16"/>
    <w:rsid w:val="000123A4"/>
    <w:rsid w:val="00012531"/>
    <w:rsid w:val="00012D3D"/>
    <w:rsid w:val="000133D6"/>
    <w:rsid w:val="00013555"/>
    <w:rsid w:val="00015844"/>
    <w:rsid w:val="00016645"/>
    <w:rsid w:val="00016869"/>
    <w:rsid w:val="00016EF4"/>
    <w:rsid w:val="00017731"/>
    <w:rsid w:val="0002015B"/>
    <w:rsid w:val="000218A5"/>
    <w:rsid w:val="000218FB"/>
    <w:rsid w:val="0002296A"/>
    <w:rsid w:val="0002344A"/>
    <w:rsid w:val="000240E9"/>
    <w:rsid w:val="000247C6"/>
    <w:rsid w:val="00025377"/>
    <w:rsid w:val="0002753F"/>
    <w:rsid w:val="000307C5"/>
    <w:rsid w:val="00033271"/>
    <w:rsid w:val="0003360F"/>
    <w:rsid w:val="00033DFA"/>
    <w:rsid w:val="00034490"/>
    <w:rsid w:val="00034742"/>
    <w:rsid w:val="00036336"/>
    <w:rsid w:val="00040877"/>
    <w:rsid w:val="00041DC4"/>
    <w:rsid w:val="0004320E"/>
    <w:rsid w:val="000504DE"/>
    <w:rsid w:val="000547DC"/>
    <w:rsid w:val="00055590"/>
    <w:rsid w:val="0006115D"/>
    <w:rsid w:val="00061C4A"/>
    <w:rsid w:val="00061C8F"/>
    <w:rsid w:val="000641C8"/>
    <w:rsid w:val="0006445A"/>
    <w:rsid w:val="000668A9"/>
    <w:rsid w:val="000676B4"/>
    <w:rsid w:val="00067963"/>
    <w:rsid w:val="000706F3"/>
    <w:rsid w:val="00071274"/>
    <w:rsid w:val="0007415B"/>
    <w:rsid w:val="00075895"/>
    <w:rsid w:val="00075D75"/>
    <w:rsid w:val="00076D8A"/>
    <w:rsid w:val="00080F5C"/>
    <w:rsid w:val="00080F71"/>
    <w:rsid w:val="00083010"/>
    <w:rsid w:val="00085CF4"/>
    <w:rsid w:val="00087467"/>
    <w:rsid w:val="00087980"/>
    <w:rsid w:val="000910A9"/>
    <w:rsid w:val="000917F9"/>
    <w:rsid w:val="00091E03"/>
    <w:rsid w:val="000937CD"/>
    <w:rsid w:val="00094103"/>
    <w:rsid w:val="0009487A"/>
    <w:rsid w:val="00096584"/>
    <w:rsid w:val="00096FC7"/>
    <w:rsid w:val="00097E19"/>
    <w:rsid w:val="000A3227"/>
    <w:rsid w:val="000A3411"/>
    <w:rsid w:val="000A4619"/>
    <w:rsid w:val="000A547A"/>
    <w:rsid w:val="000A5E20"/>
    <w:rsid w:val="000A6DD0"/>
    <w:rsid w:val="000A773A"/>
    <w:rsid w:val="000B013E"/>
    <w:rsid w:val="000B23F1"/>
    <w:rsid w:val="000B2AC3"/>
    <w:rsid w:val="000B3F11"/>
    <w:rsid w:val="000B476D"/>
    <w:rsid w:val="000C4425"/>
    <w:rsid w:val="000C56E1"/>
    <w:rsid w:val="000C57B8"/>
    <w:rsid w:val="000C6F88"/>
    <w:rsid w:val="000C7C5D"/>
    <w:rsid w:val="000D1A48"/>
    <w:rsid w:val="000D2354"/>
    <w:rsid w:val="000D39F9"/>
    <w:rsid w:val="000D5CE0"/>
    <w:rsid w:val="000E1C98"/>
    <w:rsid w:val="000E2EC5"/>
    <w:rsid w:val="000E2F36"/>
    <w:rsid w:val="000E375B"/>
    <w:rsid w:val="000E5B06"/>
    <w:rsid w:val="000E6C07"/>
    <w:rsid w:val="000E7CE6"/>
    <w:rsid w:val="000F2763"/>
    <w:rsid w:val="000F2F8F"/>
    <w:rsid w:val="000F364F"/>
    <w:rsid w:val="000F42E6"/>
    <w:rsid w:val="000F5A0D"/>
    <w:rsid w:val="000F5CD9"/>
    <w:rsid w:val="000F7488"/>
    <w:rsid w:val="0011038A"/>
    <w:rsid w:val="00111214"/>
    <w:rsid w:val="001140E0"/>
    <w:rsid w:val="00115A5F"/>
    <w:rsid w:val="001164A9"/>
    <w:rsid w:val="0011699D"/>
    <w:rsid w:val="00116AFC"/>
    <w:rsid w:val="00121FE1"/>
    <w:rsid w:val="001220C2"/>
    <w:rsid w:val="0012314C"/>
    <w:rsid w:val="0012349F"/>
    <w:rsid w:val="001249EB"/>
    <w:rsid w:val="001259D3"/>
    <w:rsid w:val="001264FF"/>
    <w:rsid w:val="00126EA3"/>
    <w:rsid w:val="001321EF"/>
    <w:rsid w:val="001331D9"/>
    <w:rsid w:val="0013327A"/>
    <w:rsid w:val="00133FF5"/>
    <w:rsid w:val="0013636D"/>
    <w:rsid w:val="0013681B"/>
    <w:rsid w:val="00136FDE"/>
    <w:rsid w:val="00140F0F"/>
    <w:rsid w:val="0014172F"/>
    <w:rsid w:val="00141C25"/>
    <w:rsid w:val="001437B4"/>
    <w:rsid w:val="00145572"/>
    <w:rsid w:val="001464E3"/>
    <w:rsid w:val="00146545"/>
    <w:rsid w:val="00151177"/>
    <w:rsid w:val="00151849"/>
    <w:rsid w:val="00153928"/>
    <w:rsid w:val="0015652B"/>
    <w:rsid w:val="00156CF5"/>
    <w:rsid w:val="00156E84"/>
    <w:rsid w:val="00160961"/>
    <w:rsid w:val="00162BCD"/>
    <w:rsid w:val="001631B8"/>
    <w:rsid w:val="00163B3D"/>
    <w:rsid w:val="00167293"/>
    <w:rsid w:val="00171410"/>
    <w:rsid w:val="00172386"/>
    <w:rsid w:val="0017262F"/>
    <w:rsid w:val="00176529"/>
    <w:rsid w:val="00181BFC"/>
    <w:rsid w:val="00182410"/>
    <w:rsid w:val="00183325"/>
    <w:rsid w:val="001854E1"/>
    <w:rsid w:val="001902D7"/>
    <w:rsid w:val="0019041C"/>
    <w:rsid w:val="001928BC"/>
    <w:rsid w:val="00192F41"/>
    <w:rsid w:val="001932A6"/>
    <w:rsid w:val="00194853"/>
    <w:rsid w:val="00197018"/>
    <w:rsid w:val="001972F9"/>
    <w:rsid w:val="00197388"/>
    <w:rsid w:val="00197A83"/>
    <w:rsid w:val="00197E93"/>
    <w:rsid w:val="001A03DE"/>
    <w:rsid w:val="001A2995"/>
    <w:rsid w:val="001A60E8"/>
    <w:rsid w:val="001A6C4B"/>
    <w:rsid w:val="001B16BD"/>
    <w:rsid w:val="001B32C2"/>
    <w:rsid w:val="001B3770"/>
    <w:rsid w:val="001B4354"/>
    <w:rsid w:val="001B70EC"/>
    <w:rsid w:val="001C065B"/>
    <w:rsid w:val="001C4AA2"/>
    <w:rsid w:val="001C5B4F"/>
    <w:rsid w:val="001C6E0F"/>
    <w:rsid w:val="001C7741"/>
    <w:rsid w:val="001D1E68"/>
    <w:rsid w:val="001D1EE1"/>
    <w:rsid w:val="001D41D2"/>
    <w:rsid w:val="001D4C6F"/>
    <w:rsid w:val="001D5480"/>
    <w:rsid w:val="001D5529"/>
    <w:rsid w:val="001D77AB"/>
    <w:rsid w:val="001D7A9A"/>
    <w:rsid w:val="001E15F5"/>
    <w:rsid w:val="001E1D69"/>
    <w:rsid w:val="001E3495"/>
    <w:rsid w:val="001E503C"/>
    <w:rsid w:val="001E6FE6"/>
    <w:rsid w:val="001F072A"/>
    <w:rsid w:val="001F0AF5"/>
    <w:rsid w:val="001F0B44"/>
    <w:rsid w:val="001F12AC"/>
    <w:rsid w:val="001F2267"/>
    <w:rsid w:val="001F37C9"/>
    <w:rsid w:val="001F40E6"/>
    <w:rsid w:val="001F4328"/>
    <w:rsid w:val="001F4EA9"/>
    <w:rsid w:val="001F51D3"/>
    <w:rsid w:val="001F5416"/>
    <w:rsid w:val="001F5A13"/>
    <w:rsid w:val="00200368"/>
    <w:rsid w:val="00201ADA"/>
    <w:rsid w:val="00202656"/>
    <w:rsid w:val="00204A52"/>
    <w:rsid w:val="00206D24"/>
    <w:rsid w:val="0021056D"/>
    <w:rsid w:val="0021114D"/>
    <w:rsid w:val="00211E17"/>
    <w:rsid w:val="00216F7C"/>
    <w:rsid w:val="00221098"/>
    <w:rsid w:val="0022279B"/>
    <w:rsid w:val="00222AA0"/>
    <w:rsid w:val="0022489F"/>
    <w:rsid w:val="00225310"/>
    <w:rsid w:val="0022767D"/>
    <w:rsid w:val="00227C04"/>
    <w:rsid w:val="0023664F"/>
    <w:rsid w:val="002369DC"/>
    <w:rsid w:val="0024013A"/>
    <w:rsid w:val="00240EDE"/>
    <w:rsid w:val="002433C4"/>
    <w:rsid w:val="002438C2"/>
    <w:rsid w:val="00244D57"/>
    <w:rsid w:val="0024632C"/>
    <w:rsid w:val="00246D65"/>
    <w:rsid w:val="00247F43"/>
    <w:rsid w:val="002562AC"/>
    <w:rsid w:val="00256C54"/>
    <w:rsid w:val="00257253"/>
    <w:rsid w:val="00261A74"/>
    <w:rsid w:val="0026284E"/>
    <w:rsid w:val="002628FC"/>
    <w:rsid w:val="00262A57"/>
    <w:rsid w:val="00263745"/>
    <w:rsid w:val="00264400"/>
    <w:rsid w:val="0026463E"/>
    <w:rsid w:val="00264E51"/>
    <w:rsid w:val="0026579E"/>
    <w:rsid w:val="002673A6"/>
    <w:rsid w:val="00270FD7"/>
    <w:rsid w:val="0027170A"/>
    <w:rsid w:val="0027350B"/>
    <w:rsid w:val="00274D60"/>
    <w:rsid w:val="002766C2"/>
    <w:rsid w:val="00277368"/>
    <w:rsid w:val="00280088"/>
    <w:rsid w:val="00282C05"/>
    <w:rsid w:val="002836F6"/>
    <w:rsid w:val="00286B41"/>
    <w:rsid w:val="00287244"/>
    <w:rsid w:val="00287D23"/>
    <w:rsid w:val="00290CBA"/>
    <w:rsid w:val="002911F6"/>
    <w:rsid w:val="00291243"/>
    <w:rsid w:val="00291507"/>
    <w:rsid w:val="00291991"/>
    <w:rsid w:val="00294DA9"/>
    <w:rsid w:val="00295AC3"/>
    <w:rsid w:val="00296F34"/>
    <w:rsid w:val="00297AE3"/>
    <w:rsid w:val="002A1255"/>
    <w:rsid w:val="002A44D9"/>
    <w:rsid w:val="002A482F"/>
    <w:rsid w:val="002A50EB"/>
    <w:rsid w:val="002A5E7C"/>
    <w:rsid w:val="002A72FA"/>
    <w:rsid w:val="002B0E18"/>
    <w:rsid w:val="002B21A4"/>
    <w:rsid w:val="002B2335"/>
    <w:rsid w:val="002B321B"/>
    <w:rsid w:val="002B3C81"/>
    <w:rsid w:val="002C3EBB"/>
    <w:rsid w:val="002C4647"/>
    <w:rsid w:val="002C63E1"/>
    <w:rsid w:val="002C6693"/>
    <w:rsid w:val="002C79CE"/>
    <w:rsid w:val="002D05FD"/>
    <w:rsid w:val="002D1DF0"/>
    <w:rsid w:val="002D35F0"/>
    <w:rsid w:val="002D4E78"/>
    <w:rsid w:val="002D5ABA"/>
    <w:rsid w:val="002D6620"/>
    <w:rsid w:val="002D6ECC"/>
    <w:rsid w:val="002D76FF"/>
    <w:rsid w:val="002E2252"/>
    <w:rsid w:val="002E2DA0"/>
    <w:rsid w:val="002E3665"/>
    <w:rsid w:val="002E7498"/>
    <w:rsid w:val="002E7AD5"/>
    <w:rsid w:val="002F0F9B"/>
    <w:rsid w:val="002F1DF9"/>
    <w:rsid w:val="002F33E1"/>
    <w:rsid w:val="002F35AA"/>
    <w:rsid w:val="002F6328"/>
    <w:rsid w:val="002F7005"/>
    <w:rsid w:val="002F7E51"/>
    <w:rsid w:val="00300596"/>
    <w:rsid w:val="00301A05"/>
    <w:rsid w:val="00302765"/>
    <w:rsid w:val="003039A5"/>
    <w:rsid w:val="00303EA9"/>
    <w:rsid w:val="003050F9"/>
    <w:rsid w:val="003062AD"/>
    <w:rsid w:val="003066EA"/>
    <w:rsid w:val="003079E7"/>
    <w:rsid w:val="003107F9"/>
    <w:rsid w:val="00310EED"/>
    <w:rsid w:val="00312195"/>
    <w:rsid w:val="003130A8"/>
    <w:rsid w:val="00314AC4"/>
    <w:rsid w:val="0031511B"/>
    <w:rsid w:val="0031614F"/>
    <w:rsid w:val="00316310"/>
    <w:rsid w:val="00316566"/>
    <w:rsid w:val="00317313"/>
    <w:rsid w:val="00320ACC"/>
    <w:rsid w:val="00321FC5"/>
    <w:rsid w:val="00322B7B"/>
    <w:rsid w:val="00324552"/>
    <w:rsid w:val="00324B45"/>
    <w:rsid w:val="00325AE1"/>
    <w:rsid w:val="00330679"/>
    <w:rsid w:val="00331008"/>
    <w:rsid w:val="00331211"/>
    <w:rsid w:val="00331DD1"/>
    <w:rsid w:val="00331F3F"/>
    <w:rsid w:val="0033337D"/>
    <w:rsid w:val="00333406"/>
    <w:rsid w:val="00333A39"/>
    <w:rsid w:val="00336443"/>
    <w:rsid w:val="003369A4"/>
    <w:rsid w:val="00337848"/>
    <w:rsid w:val="00337D65"/>
    <w:rsid w:val="00340C46"/>
    <w:rsid w:val="003442A5"/>
    <w:rsid w:val="003446E3"/>
    <w:rsid w:val="003448B5"/>
    <w:rsid w:val="00344D0F"/>
    <w:rsid w:val="00344FD5"/>
    <w:rsid w:val="0034648C"/>
    <w:rsid w:val="00346CF8"/>
    <w:rsid w:val="00347E7F"/>
    <w:rsid w:val="003507B7"/>
    <w:rsid w:val="0035150B"/>
    <w:rsid w:val="00352809"/>
    <w:rsid w:val="00352A0C"/>
    <w:rsid w:val="00352E6C"/>
    <w:rsid w:val="00352EAC"/>
    <w:rsid w:val="0035578C"/>
    <w:rsid w:val="0036139C"/>
    <w:rsid w:val="00361953"/>
    <w:rsid w:val="00362CE4"/>
    <w:rsid w:val="00364961"/>
    <w:rsid w:val="00364EC7"/>
    <w:rsid w:val="00365591"/>
    <w:rsid w:val="00371DFB"/>
    <w:rsid w:val="003725A9"/>
    <w:rsid w:val="00372E43"/>
    <w:rsid w:val="00373335"/>
    <w:rsid w:val="00377D1F"/>
    <w:rsid w:val="00381A06"/>
    <w:rsid w:val="00381A25"/>
    <w:rsid w:val="00381BE8"/>
    <w:rsid w:val="00382589"/>
    <w:rsid w:val="00382F9E"/>
    <w:rsid w:val="003856EE"/>
    <w:rsid w:val="003856F3"/>
    <w:rsid w:val="00386334"/>
    <w:rsid w:val="00390108"/>
    <w:rsid w:val="00392534"/>
    <w:rsid w:val="003959DE"/>
    <w:rsid w:val="00395D56"/>
    <w:rsid w:val="003960C8"/>
    <w:rsid w:val="0039768F"/>
    <w:rsid w:val="003A7DC2"/>
    <w:rsid w:val="003B23EE"/>
    <w:rsid w:val="003B38A8"/>
    <w:rsid w:val="003B5A37"/>
    <w:rsid w:val="003B79CA"/>
    <w:rsid w:val="003C09E0"/>
    <w:rsid w:val="003C3482"/>
    <w:rsid w:val="003C5923"/>
    <w:rsid w:val="003C5DE1"/>
    <w:rsid w:val="003C6A87"/>
    <w:rsid w:val="003C7440"/>
    <w:rsid w:val="003D01A9"/>
    <w:rsid w:val="003D0B3F"/>
    <w:rsid w:val="003D1EA1"/>
    <w:rsid w:val="003D2205"/>
    <w:rsid w:val="003D3169"/>
    <w:rsid w:val="003D3EEF"/>
    <w:rsid w:val="003D4203"/>
    <w:rsid w:val="003D77D1"/>
    <w:rsid w:val="003E330B"/>
    <w:rsid w:val="003E4685"/>
    <w:rsid w:val="003E485C"/>
    <w:rsid w:val="003E51FB"/>
    <w:rsid w:val="003E5C79"/>
    <w:rsid w:val="003E64C0"/>
    <w:rsid w:val="003F3022"/>
    <w:rsid w:val="003F331D"/>
    <w:rsid w:val="003F4A3D"/>
    <w:rsid w:val="003F66B9"/>
    <w:rsid w:val="003F7A20"/>
    <w:rsid w:val="0040055C"/>
    <w:rsid w:val="00402894"/>
    <w:rsid w:val="004043C1"/>
    <w:rsid w:val="00405D00"/>
    <w:rsid w:val="00405D3D"/>
    <w:rsid w:val="004071CC"/>
    <w:rsid w:val="00407822"/>
    <w:rsid w:val="0041225F"/>
    <w:rsid w:val="00413CCF"/>
    <w:rsid w:val="00414752"/>
    <w:rsid w:val="004148FD"/>
    <w:rsid w:val="00414B11"/>
    <w:rsid w:val="00415BF0"/>
    <w:rsid w:val="004163EB"/>
    <w:rsid w:val="00417CDB"/>
    <w:rsid w:val="00420D91"/>
    <w:rsid w:val="00421548"/>
    <w:rsid w:val="00421591"/>
    <w:rsid w:val="00430DF8"/>
    <w:rsid w:val="0043230D"/>
    <w:rsid w:val="00433133"/>
    <w:rsid w:val="00435EE4"/>
    <w:rsid w:val="0044097C"/>
    <w:rsid w:val="00441194"/>
    <w:rsid w:val="00442AF0"/>
    <w:rsid w:val="00443981"/>
    <w:rsid w:val="004445EB"/>
    <w:rsid w:val="00444BC5"/>
    <w:rsid w:val="004450FC"/>
    <w:rsid w:val="00445961"/>
    <w:rsid w:val="00447024"/>
    <w:rsid w:val="00450E83"/>
    <w:rsid w:val="00450F3C"/>
    <w:rsid w:val="00454948"/>
    <w:rsid w:val="00455762"/>
    <w:rsid w:val="00455F4D"/>
    <w:rsid w:val="004561DA"/>
    <w:rsid w:val="0045673E"/>
    <w:rsid w:val="00456C36"/>
    <w:rsid w:val="00457695"/>
    <w:rsid w:val="00460520"/>
    <w:rsid w:val="00460CA0"/>
    <w:rsid w:val="004619AC"/>
    <w:rsid w:val="0046291B"/>
    <w:rsid w:val="00462F74"/>
    <w:rsid w:val="00463D23"/>
    <w:rsid w:val="00464417"/>
    <w:rsid w:val="0046496F"/>
    <w:rsid w:val="0046702F"/>
    <w:rsid w:val="00470595"/>
    <w:rsid w:val="00473297"/>
    <w:rsid w:val="004732FB"/>
    <w:rsid w:val="004754A5"/>
    <w:rsid w:val="00477011"/>
    <w:rsid w:val="004829F1"/>
    <w:rsid w:val="00483692"/>
    <w:rsid w:val="00484808"/>
    <w:rsid w:val="004877AC"/>
    <w:rsid w:val="00487D36"/>
    <w:rsid w:val="00492485"/>
    <w:rsid w:val="00493462"/>
    <w:rsid w:val="00496583"/>
    <w:rsid w:val="004966F0"/>
    <w:rsid w:val="0049794E"/>
    <w:rsid w:val="004A1F4D"/>
    <w:rsid w:val="004A35AA"/>
    <w:rsid w:val="004A3C47"/>
    <w:rsid w:val="004A629A"/>
    <w:rsid w:val="004B0504"/>
    <w:rsid w:val="004B21A9"/>
    <w:rsid w:val="004B2223"/>
    <w:rsid w:val="004B3D78"/>
    <w:rsid w:val="004B455F"/>
    <w:rsid w:val="004B5F03"/>
    <w:rsid w:val="004C0765"/>
    <w:rsid w:val="004C0CD4"/>
    <w:rsid w:val="004C1A4D"/>
    <w:rsid w:val="004C5F0A"/>
    <w:rsid w:val="004C7A78"/>
    <w:rsid w:val="004D0FC1"/>
    <w:rsid w:val="004D0FDC"/>
    <w:rsid w:val="004D1129"/>
    <w:rsid w:val="004D2E00"/>
    <w:rsid w:val="004D343D"/>
    <w:rsid w:val="004D4DB3"/>
    <w:rsid w:val="004D5263"/>
    <w:rsid w:val="004D61CA"/>
    <w:rsid w:val="004D6F4F"/>
    <w:rsid w:val="004E01FB"/>
    <w:rsid w:val="004E0604"/>
    <w:rsid w:val="004E1F87"/>
    <w:rsid w:val="004E2511"/>
    <w:rsid w:val="004E2795"/>
    <w:rsid w:val="004E28A8"/>
    <w:rsid w:val="004E4C15"/>
    <w:rsid w:val="004E551C"/>
    <w:rsid w:val="004E6096"/>
    <w:rsid w:val="004E6294"/>
    <w:rsid w:val="004E6A87"/>
    <w:rsid w:val="004E6AA8"/>
    <w:rsid w:val="004E77E4"/>
    <w:rsid w:val="004F15BB"/>
    <w:rsid w:val="004F15F4"/>
    <w:rsid w:val="004F3929"/>
    <w:rsid w:val="004F54B5"/>
    <w:rsid w:val="004F6222"/>
    <w:rsid w:val="00500036"/>
    <w:rsid w:val="00500BE6"/>
    <w:rsid w:val="0050156F"/>
    <w:rsid w:val="0050245F"/>
    <w:rsid w:val="00502BE0"/>
    <w:rsid w:val="00503118"/>
    <w:rsid w:val="0050359A"/>
    <w:rsid w:val="00505210"/>
    <w:rsid w:val="0050566E"/>
    <w:rsid w:val="00505930"/>
    <w:rsid w:val="005059DA"/>
    <w:rsid w:val="005068FA"/>
    <w:rsid w:val="00510D85"/>
    <w:rsid w:val="00511874"/>
    <w:rsid w:val="00516379"/>
    <w:rsid w:val="0051746E"/>
    <w:rsid w:val="00517500"/>
    <w:rsid w:val="00521E52"/>
    <w:rsid w:val="005223DD"/>
    <w:rsid w:val="00523BBE"/>
    <w:rsid w:val="005248CB"/>
    <w:rsid w:val="00525A8E"/>
    <w:rsid w:val="00525B64"/>
    <w:rsid w:val="0052640C"/>
    <w:rsid w:val="0052645F"/>
    <w:rsid w:val="005267F0"/>
    <w:rsid w:val="00530D85"/>
    <w:rsid w:val="0053111D"/>
    <w:rsid w:val="005314CD"/>
    <w:rsid w:val="00532510"/>
    <w:rsid w:val="00533FEA"/>
    <w:rsid w:val="005348D4"/>
    <w:rsid w:val="005351F3"/>
    <w:rsid w:val="00537B79"/>
    <w:rsid w:val="00537D3B"/>
    <w:rsid w:val="005417F6"/>
    <w:rsid w:val="00541D56"/>
    <w:rsid w:val="00542173"/>
    <w:rsid w:val="00542942"/>
    <w:rsid w:val="0054633F"/>
    <w:rsid w:val="005468A2"/>
    <w:rsid w:val="00550F41"/>
    <w:rsid w:val="00553CC3"/>
    <w:rsid w:val="0056036E"/>
    <w:rsid w:val="005604C8"/>
    <w:rsid w:val="00560ECD"/>
    <w:rsid w:val="0056123D"/>
    <w:rsid w:val="00561EF0"/>
    <w:rsid w:val="00563DDD"/>
    <w:rsid w:val="005644FC"/>
    <w:rsid w:val="00565685"/>
    <w:rsid w:val="005659D5"/>
    <w:rsid w:val="00565D7D"/>
    <w:rsid w:val="0056794F"/>
    <w:rsid w:val="0056796C"/>
    <w:rsid w:val="00570E76"/>
    <w:rsid w:val="005721B2"/>
    <w:rsid w:val="00573574"/>
    <w:rsid w:val="00575A0B"/>
    <w:rsid w:val="00577DB5"/>
    <w:rsid w:val="00581278"/>
    <w:rsid w:val="005820FF"/>
    <w:rsid w:val="0058236A"/>
    <w:rsid w:val="0058278D"/>
    <w:rsid w:val="0058395A"/>
    <w:rsid w:val="0058430C"/>
    <w:rsid w:val="005871C3"/>
    <w:rsid w:val="00587FD8"/>
    <w:rsid w:val="00590927"/>
    <w:rsid w:val="0059126E"/>
    <w:rsid w:val="005916CB"/>
    <w:rsid w:val="005946A6"/>
    <w:rsid w:val="00595475"/>
    <w:rsid w:val="00595C96"/>
    <w:rsid w:val="00596A7D"/>
    <w:rsid w:val="00597300"/>
    <w:rsid w:val="005A0761"/>
    <w:rsid w:val="005A3D8A"/>
    <w:rsid w:val="005A41D0"/>
    <w:rsid w:val="005A6609"/>
    <w:rsid w:val="005A6B9E"/>
    <w:rsid w:val="005B0FFC"/>
    <w:rsid w:val="005B26EF"/>
    <w:rsid w:val="005B4311"/>
    <w:rsid w:val="005B4563"/>
    <w:rsid w:val="005B75B3"/>
    <w:rsid w:val="005B774D"/>
    <w:rsid w:val="005B7CD9"/>
    <w:rsid w:val="005B7F6B"/>
    <w:rsid w:val="005C1DF7"/>
    <w:rsid w:val="005C3069"/>
    <w:rsid w:val="005C52C3"/>
    <w:rsid w:val="005C6643"/>
    <w:rsid w:val="005C67BD"/>
    <w:rsid w:val="005C7930"/>
    <w:rsid w:val="005D0222"/>
    <w:rsid w:val="005D0CF5"/>
    <w:rsid w:val="005D1987"/>
    <w:rsid w:val="005D2862"/>
    <w:rsid w:val="005D4D2A"/>
    <w:rsid w:val="005D574E"/>
    <w:rsid w:val="005D7B37"/>
    <w:rsid w:val="005E016A"/>
    <w:rsid w:val="005E1DB5"/>
    <w:rsid w:val="005E2705"/>
    <w:rsid w:val="005F05B2"/>
    <w:rsid w:val="005F1C87"/>
    <w:rsid w:val="005F1ECC"/>
    <w:rsid w:val="005F2877"/>
    <w:rsid w:val="005F2DB1"/>
    <w:rsid w:val="005F2E0F"/>
    <w:rsid w:val="005F48B3"/>
    <w:rsid w:val="005F4FB6"/>
    <w:rsid w:val="005F5299"/>
    <w:rsid w:val="00601E77"/>
    <w:rsid w:val="00602862"/>
    <w:rsid w:val="00603DE8"/>
    <w:rsid w:val="00604101"/>
    <w:rsid w:val="006109CB"/>
    <w:rsid w:val="0061196C"/>
    <w:rsid w:val="006120F7"/>
    <w:rsid w:val="00614B5C"/>
    <w:rsid w:val="00616BDA"/>
    <w:rsid w:val="0061775A"/>
    <w:rsid w:val="00617D77"/>
    <w:rsid w:val="00620EC2"/>
    <w:rsid w:val="0062555A"/>
    <w:rsid w:val="00627A74"/>
    <w:rsid w:val="0063032A"/>
    <w:rsid w:val="0063036C"/>
    <w:rsid w:val="00630C91"/>
    <w:rsid w:val="00630CEB"/>
    <w:rsid w:val="00634236"/>
    <w:rsid w:val="00634E16"/>
    <w:rsid w:val="006352DC"/>
    <w:rsid w:val="00641734"/>
    <w:rsid w:val="00642F83"/>
    <w:rsid w:val="0064340E"/>
    <w:rsid w:val="00644812"/>
    <w:rsid w:val="00645798"/>
    <w:rsid w:val="00645AD1"/>
    <w:rsid w:val="0064659E"/>
    <w:rsid w:val="00646833"/>
    <w:rsid w:val="00646ADE"/>
    <w:rsid w:val="0064763A"/>
    <w:rsid w:val="006476FE"/>
    <w:rsid w:val="00651A52"/>
    <w:rsid w:val="00651FDE"/>
    <w:rsid w:val="00652630"/>
    <w:rsid w:val="00653195"/>
    <w:rsid w:val="00660FE0"/>
    <w:rsid w:val="00662BB2"/>
    <w:rsid w:val="00662F1A"/>
    <w:rsid w:val="00665345"/>
    <w:rsid w:val="00665462"/>
    <w:rsid w:val="00667731"/>
    <w:rsid w:val="0067287A"/>
    <w:rsid w:val="0067379F"/>
    <w:rsid w:val="0067499C"/>
    <w:rsid w:val="006770FC"/>
    <w:rsid w:val="00677D8D"/>
    <w:rsid w:val="006807A3"/>
    <w:rsid w:val="00684303"/>
    <w:rsid w:val="0068435A"/>
    <w:rsid w:val="006850B5"/>
    <w:rsid w:val="00687A86"/>
    <w:rsid w:val="00690024"/>
    <w:rsid w:val="006917EA"/>
    <w:rsid w:val="0069204F"/>
    <w:rsid w:val="00692F11"/>
    <w:rsid w:val="00695A33"/>
    <w:rsid w:val="006962DB"/>
    <w:rsid w:val="00696657"/>
    <w:rsid w:val="006A2198"/>
    <w:rsid w:val="006A293E"/>
    <w:rsid w:val="006A2D61"/>
    <w:rsid w:val="006A3543"/>
    <w:rsid w:val="006A553D"/>
    <w:rsid w:val="006A5C95"/>
    <w:rsid w:val="006A6057"/>
    <w:rsid w:val="006A6259"/>
    <w:rsid w:val="006A769A"/>
    <w:rsid w:val="006B1A7D"/>
    <w:rsid w:val="006B2E93"/>
    <w:rsid w:val="006B44A8"/>
    <w:rsid w:val="006B515D"/>
    <w:rsid w:val="006B63F6"/>
    <w:rsid w:val="006B667D"/>
    <w:rsid w:val="006B66CF"/>
    <w:rsid w:val="006B7158"/>
    <w:rsid w:val="006B742F"/>
    <w:rsid w:val="006B7FA4"/>
    <w:rsid w:val="006D0572"/>
    <w:rsid w:val="006D11AA"/>
    <w:rsid w:val="006D13EB"/>
    <w:rsid w:val="006D282C"/>
    <w:rsid w:val="006D2F79"/>
    <w:rsid w:val="006D4426"/>
    <w:rsid w:val="006D5440"/>
    <w:rsid w:val="006D5A31"/>
    <w:rsid w:val="006D5EB0"/>
    <w:rsid w:val="006D7433"/>
    <w:rsid w:val="006D7D32"/>
    <w:rsid w:val="006E1481"/>
    <w:rsid w:val="006E217F"/>
    <w:rsid w:val="006E273A"/>
    <w:rsid w:val="006E424F"/>
    <w:rsid w:val="006E46F9"/>
    <w:rsid w:val="006E5030"/>
    <w:rsid w:val="006E52A7"/>
    <w:rsid w:val="006E5716"/>
    <w:rsid w:val="006E7124"/>
    <w:rsid w:val="006F12C6"/>
    <w:rsid w:val="006F2DB7"/>
    <w:rsid w:val="006F335F"/>
    <w:rsid w:val="006F3550"/>
    <w:rsid w:val="006F4064"/>
    <w:rsid w:val="006F6030"/>
    <w:rsid w:val="006F620B"/>
    <w:rsid w:val="006F754C"/>
    <w:rsid w:val="006F7B5F"/>
    <w:rsid w:val="006F7D77"/>
    <w:rsid w:val="00701233"/>
    <w:rsid w:val="00702F12"/>
    <w:rsid w:val="007079D0"/>
    <w:rsid w:val="007117F7"/>
    <w:rsid w:val="0071230C"/>
    <w:rsid w:val="00712BD1"/>
    <w:rsid w:val="00713230"/>
    <w:rsid w:val="00713DDC"/>
    <w:rsid w:val="007148F2"/>
    <w:rsid w:val="0071666F"/>
    <w:rsid w:val="00716F0A"/>
    <w:rsid w:val="0072037A"/>
    <w:rsid w:val="00724795"/>
    <w:rsid w:val="0072486E"/>
    <w:rsid w:val="00727FD0"/>
    <w:rsid w:val="00731880"/>
    <w:rsid w:val="007318C7"/>
    <w:rsid w:val="00734094"/>
    <w:rsid w:val="00734856"/>
    <w:rsid w:val="00734EEE"/>
    <w:rsid w:val="00735E6B"/>
    <w:rsid w:val="00736037"/>
    <w:rsid w:val="0074062F"/>
    <w:rsid w:val="00741320"/>
    <w:rsid w:val="00741622"/>
    <w:rsid w:val="00743CDB"/>
    <w:rsid w:val="007442FC"/>
    <w:rsid w:val="0074538A"/>
    <w:rsid w:val="007463C8"/>
    <w:rsid w:val="00746624"/>
    <w:rsid w:val="007512A8"/>
    <w:rsid w:val="007514B6"/>
    <w:rsid w:val="00752445"/>
    <w:rsid w:val="0075248A"/>
    <w:rsid w:val="0075262A"/>
    <w:rsid w:val="00752807"/>
    <w:rsid w:val="00753475"/>
    <w:rsid w:val="0075389B"/>
    <w:rsid w:val="00753DB7"/>
    <w:rsid w:val="00755B2B"/>
    <w:rsid w:val="00755F7B"/>
    <w:rsid w:val="007573DE"/>
    <w:rsid w:val="0075763E"/>
    <w:rsid w:val="00757A19"/>
    <w:rsid w:val="00761376"/>
    <w:rsid w:val="007622A6"/>
    <w:rsid w:val="007625B3"/>
    <w:rsid w:val="00763975"/>
    <w:rsid w:val="00767E3F"/>
    <w:rsid w:val="0077114B"/>
    <w:rsid w:val="0077141B"/>
    <w:rsid w:val="0077164E"/>
    <w:rsid w:val="0077217A"/>
    <w:rsid w:val="00772268"/>
    <w:rsid w:val="00773971"/>
    <w:rsid w:val="00773A82"/>
    <w:rsid w:val="0077547A"/>
    <w:rsid w:val="007770C5"/>
    <w:rsid w:val="00780AD7"/>
    <w:rsid w:val="00780AEC"/>
    <w:rsid w:val="0078193F"/>
    <w:rsid w:val="00782BC4"/>
    <w:rsid w:val="00784C13"/>
    <w:rsid w:val="00785E37"/>
    <w:rsid w:val="0078614F"/>
    <w:rsid w:val="0079165A"/>
    <w:rsid w:val="00792884"/>
    <w:rsid w:val="00795194"/>
    <w:rsid w:val="007958A8"/>
    <w:rsid w:val="007A167E"/>
    <w:rsid w:val="007A1F47"/>
    <w:rsid w:val="007A226B"/>
    <w:rsid w:val="007A2850"/>
    <w:rsid w:val="007A2E06"/>
    <w:rsid w:val="007A2F3E"/>
    <w:rsid w:val="007A4DED"/>
    <w:rsid w:val="007A5510"/>
    <w:rsid w:val="007A636D"/>
    <w:rsid w:val="007A705D"/>
    <w:rsid w:val="007A7E3F"/>
    <w:rsid w:val="007B0E95"/>
    <w:rsid w:val="007B11E5"/>
    <w:rsid w:val="007B1D77"/>
    <w:rsid w:val="007B2410"/>
    <w:rsid w:val="007B3AC5"/>
    <w:rsid w:val="007B501A"/>
    <w:rsid w:val="007B55BF"/>
    <w:rsid w:val="007B645B"/>
    <w:rsid w:val="007B7EA1"/>
    <w:rsid w:val="007C19C0"/>
    <w:rsid w:val="007C1C17"/>
    <w:rsid w:val="007C1D0F"/>
    <w:rsid w:val="007C629E"/>
    <w:rsid w:val="007D1C9A"/>
    <w:rsid w:val="007D26A8"/>
    <w:rsid w:val="007D4067"/>
    <w:rsid w:val="007D417E"/>
    <w:rsid w:val="007D557A"/>
    <w:rsid w:val="007D729C"/>
    <w:rsid w:val="007E01B6"/>
    <w:rsid w:val="007E031A"/>
    <w:rsid w:val="007E046F"/>
    <w:rsid w:val="007E162A"/>
    <w:rsid w:val="007E25DF"/>
    <w:rsid w:val="007E5643"/>
    <w:rsid w:val="007E7F59"/>
    <w:rsid w:val="007F0F31"/>
    <w:rsid w:val="007F1B1B"/>
    <w:rsid w:val="007F31EE"/>
    <w:rsid w:val="007F513A"/>
    <w:rsid w:val="007F53E7"/>
    <w:rsid w:val="007F6664"/>
    <w:rsid w:val="0080155F"/>
    <w:rsid w:val="00801EA5"/>
    <w:rsid w:val="00801F3F"/>
    <w:rsid w:val="008025DA"/>
    <w:rsid w:val="008041F7"/>
    <w:rsid w:val="00805E6B"/>
    <w:rsid w:val="00806522"/>
    <w:rsid w:val="00807BD9"/>
    <w:rsid w:val="00810306"/>
    <w:rsid w:val="00810EB7"/>
    <w:rsid w:val="008110DE"/>
    <w:rsid w:val="00811248"/>
    <w:rsid w:val="008126F0"/>
    <w:rsid w:val="00814C20"/>
    <w:rsid w:val="00815459"/>
    <w:rsid w:val="008176E3"/>
    <w:rsid w:val="008177A4"/>
    <w:rsid w:val="00822742"/>
    <w:rsid w:val="008235CD"/>
    <w:rsid w:val="00824BA2"/>
    <w:rsid w:val="008253D6"/>
    <w:rsid w:val="008266E2"/>
    <w:rsid w:val="00831624"/>
    <w:rsid w:val="0083257E"/>
    <w:rsid w:val="00833734"/>
    <w:rsid w:val="00833F8E"/>
    <w:rsid w:val="008347C0"/>
    <w:rsid w:val="00836A26"/>
    <w:rsid w:val="00836CB3"/>
    <w:rsid w:val="008379F2"/>
    <w:rsid w:val="0084242E"/>
    <w:rsid w:val="008433D6"/>
    <w:rsid w:val="00846793"/>
    <w:rsid w:val="008473ED"/>
    <w:rsid w:val="008477FF"/>
    <w:rsid w:val="00853DEF"/>
    <w:rsid w:val="008548BB"/>
    <w:rsid w:val="00855060"/>
    <w:rsid w:val="00855CBF"/>
    <w:rsid w:val="008564A4"/>
    <w:rsid w:val="008574EB"/>
    <w:rsid w:val="008575B1"/>
    <w:rsid w:val="00861925"/>
    <w:rsid w:val="00863935"/>
    <w:rsid w:val="00864C4F"/>
    <w:rsid w:val="00864DE1"/>
    <w:rsid w:val="00866009"/>
    <w:rsid w:val="00867CE5"/>
    <w:rsid w:val="00870A66"/>
    <w:rsid w:val="00871BFA"/>
    <w:rsid w:val="00873DA3"/>
    <w:rsid w:val="008775B9"/>
    <w:rsid w:val="00877D54"/>
    <w:rsid w:val="008818A8"/>
    <w:rsid w:val="00881CE6"/>
    <w:rsid w:val="00881D60"/>
    <w:rsid w:val="00883A6B"/>
    <w:rsid w:val="00883CEB"/>
    <w:rsid w:val="00884A28"/>
    <w:rsid w:val="008859EF"/>
    <w:rsid w:val="00885CC5"/>
    <w:rsid w:val="0088682B"/>
    <w:rsid w:val="00890440"/>
    <w:rsid w:val="00890DB4"/>
    <w:rsid w:val="008931C7"/>
    <w:rsid w:val="008941FB"/>
    <w:rsid w:val="008950A6"/>
    <w:rsid w:val="008956B0"/>
    <w:rsid w:val="008956F0"/>
    <w:rsid w:val="0089626D"/>
    <w:rsid w:val="008962A4"/>
    <w:rsid w:val="00897152"/>
    <w:rsid w:val="00897F22"/>
    <w:rsid w:val="008A0600"/>
    <w:rsid w:val="008A38E2"/>
    <w:rsid w:val="008A3924"/>
    <w:rsid w:val="008A4364"/>
    <w:rsid w:val="008A530F"/>
    <w:rsid w:val="008A6857"/>
    <w:rsid w:val="008B279D"/>
    <w:rsid w:val="008B48A6"/>
    <w:rsid w:val="008B49AD"/>
    <w:rsid w:val="008B4FFA"/>
    <w:rsid w:val="008B7BDF"/>
    <w:rsid w:val="008B7DAE"/>
    <w:rsid w:val="008C1728"/>
    <w:rsid w:val="008C20EB"/>
    <w:rsid w:val="008C22E8"/>
    <w:rsid w:val="008C2D41"/>
    <w:rsid w:val="008C4843"/>
    <w:rsid w:val="008C5429"/>
    <w:rsid w:val="008C67DD"/>
    <w:rsid w:val="008C6CF2"/>
    <w:rsid w:val="008C7153"/>
    <w:rsid w:val="008C75D2"/>
    <w:rsid w:val="008D10EA"/>
    <w:rsid w:val="008D44F9"/>
    <w:rsid w:val="008D5314"/>
    <w:rsid w:val="008D6B7C"/>
    <w:rsid w:val="008D6B9E"/>
    <w:rsid w:val="008D7C77"/>
    <w:rsid w:val="008E42BC"/>
    <w:rsid w:val="008E434E"/>
    <w:rsid w:val="008E74AA"/>
    <w:rsid w:val="008E7E2E"/>
    <w:rsid w:val="008F0CD3"/>
    <w:rsid w:val="008F1254"/>
    <w:rsid w:val="008F3A1B"/>
    <w:rsid w:val="008F4E4C"/>
    <w:rsid w:val="008F6D37"/>
    <w:rsid w:val="00900ACB"/>
    <w:rsid w:val="00900EB9"/>
    <w:rsid w:val="0090125C"/>
    <w:rsid w:val="00902F31"/>
    <w:rsid w:val="00903B89"/>
    <w:rsid w:val="009040EC"/>
    <w:rsid w:val="0090566A"/>
    <w:rsid w:val="0091245B"/>
    <w:rsid w:val="0091363F"/>
    <w:rsid w:val="00913682"/>
    <w:rsid w:val="00913E5F"/>
    <w:rsid w:val="00914AC9"/>
    <w:rsid w:val="009179D7"/>
    <w:rsid w:val="00917B62"/>
    <w:rsid w:val="009216AD"/>
    <w:rsid w:val="00921782"/>
    <w:rsid w:val="00921F14"/>
    <w:rsid w:val="009221BB"/>
    <w:rsid w:val="00922358"/>
    <w:rsid w:val="00922EE2"/>
    <w:rsid w:val="0092444E"/>
    <w:rsid w:val="00924B01"/>
    <w:rsid w:val="009262AD"/>
    <w:rsid w:val="00927537"/>
    <w:rsid w:val="0092788D"/>
    <w:rsid w:val="00931472"/>
    <w:rsid w:val="00934066"/>
    <w:rsid w:val="0093777B"/>
    <w:rsid w:val="00941307"/>
    <w:rsid w:val="00942A52"/>
    <w:rsid w:val="00944009"/>
    <w:rsid w:val="00944D0C"/>
    <w:rsid w:val="0094635C"/>
    <w:rsid w:val="009465B8"/>
    <w:rsid w:val="009510D6"/>
    <w:rsid w:val="00951BEA"/>
    <w:rsid w:val="00953716"/>
    <w:rsid w:val="0095386C"/>
    <w:rsid w:val="00953B9D"/>
    <w:rsid w:val="00953CBB"/>
    <w:rsid w:val="00953F3D"/>
    <w:rsid w:val="00954FC8"/>
    <w:rsid w:val="00955653"/>
    <w:rsid w:val="00955DED"/>
    <w:rsid w:val="00956C34"/>
    <w:rsid w:val="00956CFB"/>
    <w:rsid w:val="009577AB"/>
    <w:rsid w:val="00961AB4"/>
    <w:rsid w:val="00962B90"/>
    <w:rsid w:val="00964842"/>
    <w:rsid w:val="009650A9"/>
    <w:rsid w:val="009653DA"/>
    <w:rsid w:val="009655F0"/>
    <w:rsid w:val="00966177"/>
    <w:rsid w:val="0096634E"/>
    <w:rsid w:val="00970EEC"/>
    <w:rsid w:val="00971BD4"/>
    <w:rsid w:val="0097262F"/>
    <w:rsid w:val="009762F0"/>
    <w:rsid w:val="00977002"/>
    <w:rsid w:val="009817D2"/>
    <w:rsid w:val="00981C70"/>
    <w:rsid w:val="009823D4"/>
    <w:rsid w:val="00982ADF"/>
    <w:rsid w:val="009867B7"/>
    <w:rsid w:val="00987E9A"/>
    <w:rsid w:val="00990946"/>
    <w:rsid w:val="00993199"/>
    <w:rsid w:val="0099533B"/>
    <w:rsid w:val="0099795E"/>
    <w:rsid w:val="0099799A"/>
    <w:rsid w:val="00997C15"/>
    <w:rsid w:val="00997C1E"/>
    <w:rsid w:val="009A0A89"/>
    <w:rsid w:val="009A1138"/>
    <w:rsid w:val="009A1CBB"/>
    <w:rsid w:val="009A29AA"/>
    <w:rsid w:val="009A7916"/>
    <w:rsid w:val="009B0E25"/>
    <w:rsid w:val="009B22B8"/>
    <w:rsid w:val="009B231F"/>
    <w:rsid w:val="009B2439"/>
    <w:rsid w:val="009B48AE"/>
    <w:rsid w:val="009B4F70"/>
    <w:rsid w:val="009B4FB9"/>
    <w:rsid w:val="009B6720"/>
    <w:rsid w:val="009B757B"/>
    <w:rsid w:val="009B792F"/>
    <w:rsid w:val="009B7E49"/>
    <w:rsid w:val="009C0EC2"/>
    <w:rsid w:val="009C255E"/>
    <w:rsid w:val="009C3005"/>
    <w:rsid w:val="009C3838"/>
    <w:rsid w:val="009C4AA2"/>
    <w:rsid w:val="009C6082"/>
    <w:rsid w:val="009C70C1"/>
    <w:rsid w:val="009D01C0"/>
    <w:rsid w:val="009D1113"/>
    <w:rsid w:val="009D1342"/>
    <w:rsid w:val="009D1E5F"/>
    <w:rsid w:val="009D2BA9"/>
    <w:rsid w:val="009D4EB5"/>
    <w:rsid w:val="009D53F7"/>
    <w:rsid w:val="009D715D"/>
    <w:rsid w:val="009D797E"/>
    <w:rsid w:val="009E14DB"/>
    <w:rsid w:val="009E28F6"/>
    <w:rsid w:val="009E2AAC"/>
    <w:rsid w:val="009E4EB3"/>
    <w:rsid w:val="009E50EF"/>
    <w:rsid w:val="009E5D58"/>
    <w:rsid w:val="009E78B0"/>
    <w:rsid w:val="009E7FF4"/>
    <w:rsid w:val="009F0950"/>
    <w:rsid w:val="009F1016"/>
    <w:rsid w:val="009F149D"/>
    <w:rsid w:val="009F1C7B"/>
    <w:rsid w:val="009F2503"/>
    <w:rsid w:val="009F4736"/>
    <w:rsid w:val="009F6614"/>
    <w:rsid w:val="009F7543"/>
    <w:rsid w:val="009F7994"/>
    <w:rsid w:val="00A00579"/>
    <w:rsid w:val="00A0264C"/>
    <w:rsid w:val="00A02B8F"/>
    <w:rsid w:val="00A02F55"/>
    <w:rsid w:val="00A03081"/>
    <w:rsid w:val="00A07E69"/>
    <w:rsid w:val="00A1016C"/>
    <w:rsid w:val="00A13C65"/>
    <w:rsid w:val="00A166A0"/>
    <w:rsid w:val="00A16CE1"/>
    <w:rsid w:val="00A204BE"/>
    <w:rsid w:val="00A20D28"/>
    <w:rsid w:val="00A214DC"/>
    <w:rsid w:val="00A24459"/>
    <w:rsid w:val="00A34C92"/>
    <w:rsid w:val="00A377D8"/>
    <w:rsid w:val="00A37ED4"/>
    <w:rsid w:val="00A403E1"/>
    <w:rsid w:val="00A406A7"/>
    <w:rsid w:val="00A41872"/>
    <w:rsid w:val="00A43544"/>
    <w:rsid w:val="00A43F40"/>
    <w:rsid w:val="00A45349"/>
    <w:rsid w:val="00A470F5"/>
    <w:rsid w:val="00A50648"/>
    <w:rsid w:val="00A514C6"/>
    <w:rsid w:val="00A54051"/>
    <w:rsid w:val="00A54380"/>
    <w:rsid w:val="00A55DA3"/>
    <w:rsid w:val="00A56CEB"/>
    <w:rsid w:val="00A56CFD"/>
    <w:rsid w:val="00A56FA9"/>
    <w:rsid w:val="00A57E40"/>
    <w:rsid w:val="00A6093A"/>
    <w:rsid w:val="00A63FC9"/>
    <w:rsid w:val="00A64717"/>
    <w:rsid w:val="00A70896"/>
    <w:rsid w:val="00A73D9F"/>
    <w:rsid w:val="00A73F77"/>
    <w:rsid w:val="00A74C61"/>
    <w:rsid w:val="00A77FB4"/>
    <w:rsid w:val="00A80C99"/>
    <w:rsid w:val="00A82E72"/>
    <w:rsid w:val="00A82F7D"/>
    <w:rsid w:val="00A83ABB"/>
    <w:rsid w:val="00A8422F"/>
    <w:rsid w:val="00A84625"/>
    <w:rsid w:val="00A86DC4"/>
    <w:rsid w:val="00A9081F"/>
    <w:rsid w:val="00A91A21"/>
    <w:rsid w:val="00A9282A"/>
    <w:rsid w:val="00A92AC9"/>
    <w:rsid w:val="00A950B3"/>
    <w:rsid w:val="00A96118"/>
    <w:rsid w:val="00A96B38"/>
    <w:rsid w:val="00AA0A34"/>
    <w:rsid w:val="00AA2599"/>
    <w:rsid w:val="00AA29EC"/>
    <w:rsid w:val="00AA302E"/>
    <w:rsid w:val="00AA3DED"/>
    <w:rsid w:val="00AA40F1"/>
    <w:rsid w:val="00AA4F77"/>
    <w:rsid w:val="00AA5471"/>
    <w:rsid w:val="00AB069E"/>
    <w:rsid w:val="00AB4A4A"/>
    <w:rsid w:val="00AB4C03"/>
    <w:rsid w:val="00AB4F85"/>
    <w:rsid w:val="00AB6361"/>
    <w:rsid w:val="00AB693F"/>
    <w:rsid w:val="00AC0C65"/>
    <w:rsid w:val="00AC2C41"/>
    <w:rsid w:val="00AC4678"/>
    <w:rsid w:val="00AC4F1E"/>
    <w:rsid w:val="00AC77CA"/>
    <w:rsid w:val="00AD007B"/>
    <w:rsid w:val="00AD3C13"/>
    <w:rsid w:val="00AD580A"/>
    <w:rsid w:val="00AD67BE"/>
    <w:rsid w:val="00AD6C4A"/>
    <w:rsid w:val="00AD6E23"/>
    <w:rsid w:val="00AE4796"/>
    <w:rsid w:val="00AE532C"/>
    <w:rsid w:val="00AE6B58"/>
    <w:rsid w:val="00AE7656"/>
    <w:rsid w:val="00AF0361"/>
    <w:rsid w:val="00AF2203"/>
    <w:rsid w:val="00AF352E"/>
    <w:rsid w:val="00AF6C86"/>
    <w:rsid w:val="00AF6DA8"/>
    <w:rsid w:val="00AF75F5"/>
    <w:rsid w:val="00AF791A"/>
    <w:rsid w:val="00B01A17"/>
    <w:rsid w:val="00B0520B"/>
    <w:rsid w:val="00B1022E"/>
    <w:rsid w:val="00B10394"/>
    <w:rsid w:val="00B10A69"/>
    <w:rsid w:val="00B10AF4"/>
    <w:rsid w:val="00B11E67"/>
    <w:rsid w:val="00B12132"/>
    <w:rsid w:val="00B12A11"/>
    <w:rsid w:val="00B12DF5"/>
    <w:rsid w:val="00B13CCC"/>
    <w:rsid w:val="00B13FAA"/>
    <w:rsid w:val="00B145F4"/>
    <w:rsid w:val="00B159BC"/>
    <w:rsid w:val="00B177C8"/>
    <w:rsid w:val="00B17D18"/>
    <w:rsid w:val="00B2012D"/>
    <w:rsid w:val="00B21A95"/>
    <w:rsid w:val="00B22A9D"/>
    <w:rsid w:val="00B23512"/>
    <w:rsid w:val="00B2396F"/>
    <w:rsid w:val="00B2533B"/>
    <w:rsid w:val="00B258A2"/>
    <w:rsid w:val="00B25F2A"/>
    <w:rsid w:val="00B27A12"/>
    <w:rsid w:val="00B336B7"/>
    <w:rsid w:val="00B3477F"/>
    <w:rsid w:val="00B35B42"/>
    <w:rsid w:val="00B3627B"/>
    <w:rsid w:val="00B36933"/>
    <w:rsid w:val="00B36D9E"/>
    <w:rsid w:val="00B379F5"/>
    <w:rsid w:val="00B37FC8"/>
    <w:rsid w:val="00B40AFD"/>
    <w:rsid w:val="00B41487"/>
    <w:rsid w:val="00B4237C"/>
    <w:rsid w:val="00B4557C"/>
    <w:rsid w:val="00B468DB"/>
    <w:rsid w:val="00B51A79"/>
    <w:rsid w:val="00B536B8"/>
    <w:rsid w:val="00B54000"/>
    <w:rsid w:val="00B5643C"/>
    <w:rsid w:val="00B57971"/>
    <w:rsid w:val="00B61584"/>
    <w:rsid w:val="00B633D8"/>
    <w:rsid w:val="00B635C7"/>
    <w:rsid w:val="00B63AF1"/>
    <w:rsid w:val="00B6429C"/>
    <w:rsid w:val="00B6676E"/>
    <w:rsid w:val="00B70A85"/>
    <w:rsid w:val="00B70FBF"/>
    <w:rsid w:val="00B72E63"/>
    <w:rsid w:val="00B7425C"/>
    <w:rsid w:val="00B81394"/>
    <w:rsid w:val="00B822AA"/>
    <w:rsid w:val="00B82431"/>
    <w:rsid w:val="00B83971"/>
    <w:rsid w:val="00B83DEE"/>
    <w:rsid w:val="00B86C5E"/>
    <w:rsid w:val="00B86FC9"/>
    <w:rsid w:val="00B87496"/>
    <w:rsid w:val="00B87CF0"/>
    <w:rsid w:val="00B91283"/>
    <w:rsid w:val="00B940D4"/>
    <w:rsid w:val="00B95456"/>
    <w:rsid w:val="00B95802"/>
    <w:rsid w:val="00B95B89"/>
    <w:rsid w:val="00B96BF1"/>
    <w:rsid w:val="00B9785C"/>
    <w:rsid w:val="00BA1548"/>
    <w:rsid w:val="00BA2131"/>
    <w:rsid w:val="00BA3D23"/>
    <w:rsid w:val="00BA4646"/>
    <w:rsid w:val="00BA567E"/>
    <w:rsid w:val="00BA5AC0"/>
    <w:rsid w:val="00BA64B4"/>
    <w:rsid w:val="00BB349D"/>
    <w:rsid w:val="00BB45EE"/>
    <w:rsid w:val="00BB77CC"/>
    <w:rsid w:val="00BC22CE"/>
    <w:rsid w:val="00BC2E66"/>
    <w:rsid w:val="00BC36D1"/>
    <w:rsid w:val="00BC42B7"/>
    <w:rsid w:val="00BC4412"/>
    <w:rsid w:val="00BC5109"/>
    <w:rsid w:val="00BC53B0"/>
    <w:rsid w:val="00BC5D84"/>
    <w:rsid w:val="00BC5F6E"/>
    <w:rsid w:val="00BC69C3"/>
    <w:rsid w:val="00BC6A35"/>
    <w:rsid w:val="00BD0D20"/>
    <w:rsid w:val="00BD2EC6"/>
    <w:rsid w:val="00BD5224"/>
    <w:rsid w:val="00BD59F8"/>
    <w:rsid w:val="00BD5E0A"/>
    <w:rsid w:val="00BD6657"/>
    <w:rsid w:val="00BD68E7"/>
    <w:rsid w:val="00BD7CB4"/>
    <w:rsid w:val="00BE3CBD"/>
    <w:rsid w:val="00BE4015"/>
    <w:rsid w:val="00BE47B4"/>
    <w:rsid w:val="00BE4996"/>
    <w:rsid w:val="00BE4A61"/>
    <w:rsid w:val="00BE4E3B"/>
    <w:rsid w:val="00BE68FC"/>
    <w:rsid w:val="00BE6E8A"/>
    <w:rsid w:val="00BE74E0"/>
    <w:rsid w:val="00BE78AC"/>
    <w:rsid w:val="00BF16F4"/>
    <w:rsid w:val="00BF2B4D"/>
    <w:rsid w:val="00BF48BD"/>
    <w:rsid w:val="00BF725F"/>
    <w:rsid w:val="00BF7C94"/>
    <w:rsid w:val="00C03D0F"/>
    <w:rsid w:val="00C05D6B"/>
    <w:rsid w:val="00C05EB7"/>
    <w:rsid w:val="00C066D5"/>
    <w:rsid w:val="00C10513"/>
    <w:rsid w:val="00C1073C"/>
    <w:rsid w:val="00C12C78"/>
    <w:rsid w:val="00C13657"/>
    <w:rsid w:val="00C1574D"/>
    <w:rsid w:val="00C167E5"/>
    <w:rsid w:val="00C16E6E"/>
    <w:rsid w:val="00C17DD0"/>
    <w:rsid w:val="00C267C3"/>
    <w:rsid w:val="00C2686C"/>
    <w:rsid w:val="00C271FD"/>
    <w:rsid w:val="00C27B2C"/>
    <w:rsid w:val="00C306C2"/>
    <w:rsid w:val="00C30B0A"/>
    <w:rsid w:val="00C31271"/>
    <w:rsid w:val="00C322E3"/>
    <w:rsid w:val="00C338A0"/>
    <w:rsid w:val="00C33B4F"/>
    <w:rsid w:val="00C34473"/>
    <w:rsid w:val="00C35E1C"/>
    <w:rsid w:val="00C36397"/>
    <w:rsid w:val="00C430CF"/>
    <w:rsid w:val="00C4353E"/>
    <w:rsid w:val="00C44431"/>
    <w:rsid w:val="00C44452"/>
    <w:rsid w:val="00C44DDE"/>
    <w:rsid w:val="00C44FCC"/>
    <w:rsid w:val="00C50579"/>
    <w:rsid w:val="00C53D39"/>
    <w:rsid w:val="00C544A3"/>
    <w:rsid w:val="00C553BF"/>
    <w:rsid w:val="00C55C86"/>
    <w:rsid w:val="00C56A62"/>
    <w:rsid w:val="00C56B57"/>
    <w:rsid w:val="00C579C6"/>
    <w:rsid w:val="00C57E91"/>
    <w:rsid w:val="00C602C7"/>
    <w:rsid w:val="00C61110"/>
    <w:rsid w:val="00C61CB2"/>
    <w:rsid w:val="00C62866"/>
    <w:rsid w:val="00C66921"/>
    <w:rsid w:val="00C705A0"/>
    <w:rsid w:val="00C7075E"/>
    <w:rsid w:val="00C71F14"/>
    <w:rsid w:val="00C73004"/>
    <w:rsid w:val="00C73970"/>
    <w:rsid w:val="00C73B9F"/>
    <w:rsid w:val="00C73FCE"/>
    <w:rsid w:val="00C75C7F"/>
    <w:rsid w:val="00C77CF3"/>
    <w:rsid w:val="00C80A23"/>
    <w:rsid w:val="00C85139"/>
    <w:rsid w:val="00C85438"/>
    <w:rsid w:val="00C87348"/>
    <w:rsid w:val="00C90F93"/>
    <w:rsid w:val="00C9138D"/>
    <w:rsid w:val="00C9215C"/>
    <w:rsid w:val="00C92164"/>
    <w:rsid w:val="00C92B73"/>
    <w:rsid w:val="00C92CFD"/>
    <w:rsid w:val="00C934EB"/>
    <w:rsid w:val="00C95DD0"/>
    <w:rsid w:val="00C964CD"/>
    <w:rsid w:val="00C9722F"/>
    <w:rsid w:val="00C97907"/>
    <w:rsid w:val="00CA0907"/>
    <w:rsid w:val="00CA0FFF"/>
    <w:rsid w:val="00CA10A9"/>
    <w:rsid w:val="00CA1495"/>
    <w:rsid w:val="00CA22DD"/>
    <w:rsid w:val="00CA2761"/>
    <w:rsid w:val="00CA358B"/>
    <w:rsid w:val="00CA5965"/>
    <w:rsid w:val="00CA6047"/>
    <w:rsid w:val="00CA6631"/>
    <w:rsid w:val="00CA7738"/>
    <w:rsid w:val="00CA7D31"/>
    <w:rsid w:val="00CB0ECC"/>
    <w:rsid w:val="00CB1014"/>
    <w:rsid w:val="00CB1095"/>
    <w:rsid w:val="00CB1A2E"/>
    <w:rsid w:val="00CB2774"/>
    <w:rsid w:val="00CB5576"/>
    <w:rsid w:val="00CB67C5"/>
    <w:rsid w:val="00CC0316"/>
    <w:rsid w:val="00CC222D"/>
    <w:rsid w:val="00CC34B6"/>
    <w:rsid w:val="00CC3689"/>
    <w:rsid w:val="00CC44CE"/>
    <w:rsid w:val="00CC5186"/>
    <w:rsid w:val="00CC6598"/>
    <w:rsid w:val="00CC7127"/>
    <w:rsid w:val="00CC7C28"/>
    <w:rsid w:val="00CD044C"/>
    <w:rsid w:val="00CD180C"/>
    <w:rsid w:val="00CD20C4"/>
    <w:rsid w:val="00CE05F0"/>
    <w:rsid w:val="00CE08C1"/>
    <w:rsid w:val="00CE17FF"/>
    <w:rsid w:val="00CE3D2A"/>
    <w:rsid w:val="00CE4615"/>
    <w:rsid w:val="00CE48C6"/>
    <w:rsid w:val="00CE4C50"/>
    <w:rsid w:val="00CE6260"/>
    <w:rsid w:val="00CE64D8"/>
    <w:rsid w:val="00CF0986"/>
    <w:rsid w:val="00CF1866"/>
    <w:rsid w:val="00CF381B"/>
    <w:rsid w:val="00CF3FCA"/>
    <w:rsid w:val="00CF522C"/>
    <w:rsid w:val="00CF54B3"/>
    <w:rsid w:val="00CF57F3"/>
    <w:rsid w:val="00CF5D71"/>
    <w:rsid w:val="00CF674C"/>
    <w:rsid w:val="00CF72D8"/>
    <w:rsid w:val="00CF73DF"/>
    <w:rsid w:val="00D00C2A"/>
    <w:rsid w:val="00D04977"/>
    <w:rsid w:val="00D05A2D"/>
    <w:rsid w:val="00D05C4D"/>
    <w:rsid w:val="00D06CA8"/>
    <w:rsid w:val="00D0750F"/>
    <w:rsid w:val="00D16364"/>
    <w:rsid w:val="00D16739"/>
    <w:rsid w:val="00D17EB9"/>
    <w:rsid w:val="00D17F5C"/>
    <w:rsid w:val="00D2065A"/>
    <w:rsid w:val="00D2083C"/>
    <w:rsid w:val="00D208FE"/>
    <w:rsid w:val="00D2435E"/>
    <w:rsid w:val="00D30AB3"/>
    <w:rsid w:val="00D3393C"/>
    <w:rsid w:val="00D36D48"/>
    <w:rsid w:val="00D372F4"/>
    <w:rsid w:val="00D42F5F"/>
    <w:rsid w:val="00D438D2"/>
    <w:rsid w:val="00D446F2"/>
    <w:rsid w:val="00D453B5"/>
    <w:rsid w:val="00D50574"/>
    <w:rsid w:val="00D505D8"/>
    <w:rsid w:val="00D509ED"/>
    <w:rsid w:val="00D50CAA"/>
    <w:rsid w:val="00D51057"/>
    <w:rsid w:val="00D515BC"/>
    <w:rsid w:val="00D518C2"/>
    <w:rsid w:val="00D52409"/>
    <w:rsid w:val="00D539BA"/>
    <w:rsid w:val="00D545B6"/>
    <w:rsid w:val="00D55486"/>
    <w:rsid w:val="00D603FB"/>
    <w:rsid w:val="00D609AF"/>
    <w:rsid w:val="00D63383"/>
    <w:rsid w:val="00D63E11"/>
    <w:rsid w:val="00D7094A"/>
    <w:rsid w:val="00D72FF0"/>
    <w:rsid w:val="00D74424"/>
    <w:rsid w:val="00D745A7"/>
    <w:rsid w:val="00D7650C"/>
    <w:rsid w:val="00D832F2"/>
    <w:rsid w:val="00D83942"/>
    <w:rsid w:val="00D860E3"/>
    <w:rsid w:val="00D8716F"/>
    <w:rsid w:val="00D91828"/>
    <w:rsid w:val="00D940D5"/>
    <w:rsid w:val="00D94436"/>
    <w:rsid w:val="00D9540E"/>
    <w:rsid w:val="00D9647E"/>
    <w:rsid w:val="00D9693C"/>
    <w:rsid w:val="00D97069"/>
    <w:rsid w:val="00D97830"/>
    <w:rsid w:val="00DA026B"/>
    <w:rsid w:val="00DA3A9B"/>
    <w:rsid w:val="00DA67B5"/>
    <w:rsid w:val="00DA7A90"/>
    <w:rsid w:val="00DB0C70"/>
    <w:rsid w:val="00DB11C7"/>
    <w:rsid w:val="00DB15CF"/>
    <w:rsid w:val="00DB1C86"/>
    <w:rsid w:val="00DB21B9"/>
    <w:rsid w:val="00DB21FA"/>
    <w:rsid w:val="00DB3205"/>
    <w:rsid w:val="00DB5FDA"/>
    <w:rsid w:val="00DB74D1"/>
    <w:rsid w:val="00DB7A72"/>
    <w:rsid w:val="00DC03EB"/>
    <w:rsid w:val="00DC09A1"/>
    <w:rsid w:val="00DC3C22"/>
    <w:rsid w:val="00DC5905"/>
    <w:rsid w:val="00DD0364"/>
    <w:rsid w:val="00DD1018"/>
    <w:rsid w:val="00DD196A"/>
    <w:rsid w:val="00DD4AD5"/>
    <w:rsid w:val="00DD4D2B"/>
    <w:rsid w:val="00DD6D2D"/>
    <w:rsid w:val="00DE2652"/>
    <w:rsid w:val="00DE41CC"/>
    <w:rsid w:val="00DE454A"/>
    <w:rsid w:val="00DE48C3"/>
    <w:rsid w:val="00DE566C"/>
    <w:rsid w:val="00DE5D59"/>
    <w:rsid w:val="00DE6665"/>
    <w:rsid w:val="00DE6C6B"/>
    <w:rsid w:val="00DE7850"/>
    <w:rsid w:val="00DF2F0F"/>
    <w:rsid w:val="00DF42C0"/>
    <w:rsid w:val="00DF5453"/>
    <w:rsid w:val="00DF785E"/>
    <w:rsid w:val="00DF787E"/>
    <w:rsid w:val="00E023FC"/>
    <w:rsid w:val="00E04C2A"/>
    <w:rsid w:val="00E07CAC"/>
    <w:rsid w:val="00E1110D"/>
    <w:rsid w:val="00E11FB1"/>
    <w:rsid w:val="00E144C6"/>
    <w:rsid w:val="00E17E0B"/>
    <w:rsid w:val="00E17E71"/>
    <w:rsid w:val="00E202C8"/>
    <w:rsid w:val="00E20B1F"/>
    <w:rsid w:val="00E20E85"/>
    <w:rsid w:val="00E222F3"/>
    <w:rsid w:val="00E238D1"/>
    <w:rsid w:val="00E33861"/>
    <w:rsid w:val="00E35B95"/>
    <w:rsid w:val="00E3653E"/>
    <w:rsid w:val="00E36FE4"/>
    <w:rsid w:val="00E37B15"/>
    <w:rsid w:val="00E37EA3"/>
    <w:rsid w:val="00E40F16"/>
    <w:rsid w:val="00E4211F"/>
    <w:rsid w:val="00E43CAD"/>
    <w:rsid w:val="00E46982"/>
    <w:rsid w:val="00E525F5"/>
    <w:rsid w:val="00E53A8B"/>
    <w:rsid w:val="00E53C01"/>
    <w:rsid w:val="00E555AF"/>
    <w:rsid w:val="00E56763"/>
    <w:rsid w:val="00E625F6"/>
    <w:rsid w:val="00E635CB"/>
    <w:rsid w:val="00E648D7"/>
    <w:rsid w:val="00E6736A"/>
    <w:rsid w:val="00E675A9"/>
    <w:rsid w:val="00E71653"/>
    <w:rsid w:val="00E71682"/>
    <w:rsid w:val="00E737E4"/>
    <w:rsid w:val="00E74B71"/>
    <w:rsid w:val="00E754B4"/>
    <w:rsid w:val="00E76A82"/>
    <w:rsid w:val="00E81126"/>
    <w:rsid w:val="00E827E8"/>
    <w:rsid w:val="00E84A41"/>
    <w:rsid w:val="00E86423"/>
    <w:rsid w:val="00E86C1E"/>
    <w:rsid w:val="00E9014B"/>
    <w:rsid w:val="00E904D4"/>
    <w:rsid w:val="00E93F87"/>
    <w:rsid w:val="00E95D91"/>
    <w:rsid w:val="00EA0226"/>
    <w:rsid w:val="00EA3D44"/>
    <w:rsid w:val="00EA48DD"/>
    <w:rsid w:val="00EA5F63"/>
    <w:rsid w:val="00EA79D3"/>
    <w:rsid w:val="00EB6660"/>
    <w:rsid w:val="00EB70BD"/>
    <w:rsid w:val="00EB7A90"/>
    <w:rsid w:val="00EC5057"/>
    <w:rsid w:val="00ED0954"/>
    <w:rsid w:val="00ED0A47"/>
    <w:rsid w:val="00ED10EB"/>
    <w:rsid w:val="00ED1F44"/>
    <w:rsid w:val="00ED2013"/>
    <w:rsid w:val="00ED3B67"/>
    <w:rsid w:val="00ED5EAA"/>
    <w:rsid w:val="00ED6368"/>
    <w:rsid w:val="00EE0349"/>
    <w:rsid w:val="00EE04D3"/>
    <w:rsid w:val="00EE1046"/>
    <w:rsid w:val="00EE19A3"/>
    <w:rsid w:val="00EE3D4D"/>
    <w:rsid w:val="00EE77AB"/>
    <w:rsid w:val="00EF380E"/>
    <w:rsid w:val="00EF3999"/>
    <w:rsid w:val="00EF66F5"/>
    <w:rsid w:val="00F022AD"/>
    <w:rsid w:val="00F03314"/>
    <w:rsid w:val="00F037C6"/>
    <w:rsid w:val="00F06E7C"/>
    <w:rsid w:val="00F100C3"/>
    <w:rsid w:val="00F15071"/>
    <w:rsid w:val="00F1612B"/>
    <w:rsid w:val="00F161DD"/>
    <w:rsid w:val="00F16873"/>
    <w:rsid w:val="00F1700F"/>
    <w:rsid w:val="00F172D8"/>
    <w:rsid w:val="00F20F61"/>
    <w:rsid w:val="00F21D2B"/>
    <w:rsid w:val="00F26180"/>
    <w:rsid w:val="00F26B52"/>
    <w:rsid w:val="00F27366"/>
    <w:rsid w:val="00F3041F"/>
    <w:rsid w:val="00F30D3A"/>
    <w:rsid w:val="00F31739"/>
    <w:rsid w:val="00F32062"/>
    <w:rsid w:val="00F3221B"/>
    <w:rsid w:val="00F32E2F"/>
    <w:rsid w:val="00F35022"/>
    <w:rsid w:val="00F352A8"/>
    <w:rsid w:val="00F3531D"/>
    <w:rsid w:val="00F35842"/>
    <w:rsid w:val="00F37FB3"/>
    <w:rsid w:val="00F42B9B"/>
    <w:rsid w:val="00F43563"/>
    <w:rsid w:val="00F43612"/>
    <w:rsid w:val="00F4393E"/>
    <w:rsid w:val="00F45D9D"/>
    <w:rsid w:val="00F46050"/>
    <w:rsid w:val="00F46F76"/>
    <w:rsid w:val="00F472B8"/>
    <w:rsid w:val="00F4795C"/>
    <w:rsid w:val="00F52402"/>
    <w:rsid w:val="00F5371C"/>
    <w:rsid w:val="00F540CE"/>
    <w:rsid w:val="00F54D94"/>
    <w:rsid w:val="00F553D8"/>
    <w:rsid w:val="00F55733"/>
    <w:rsid w:val="00F57A09"/>
    <w:rsid w:val="00F57C35"/>
    <w:rsid w:val="00F611A4"/>
    <w:rsid w:val="00F67A76"/>
    <w:rsid w:val="00F7016A"/>
    <w:rsid w:val="00F7067F"/>
    <w:rsid w:val="00F70845"/>
    <w:rsid w:val="00F70A9E"/>
    <w:rsid w:val="00F711A7"/>
    <w:rsid w:val="00F73B60"/>
    <w:rsid w:val="00F7605E"/>
    <w:rsid w:val="00F76D77"/>
    <w:rsid w:val="00F8058A"/>
    <w:rsid w:val="00F80B33"/>
    <w:rsid w:val="00F82692"/>
    <w:rsid w:val="00F83FD3"/>
    <w:rsid w:val="00F86479"/>
    <w:rsid w:val="00F9087B"/>
    <w:rsid w:val="00F912FD"/>
    <w:rsid w:val="00F91494"/>
    <w:rsid w:val="00F914F6"/>
    <w:rsid w:val="00F91D98"/>
    <w:rsid w:val="00F923D6"/>
    <w:rsid w:val="00F94248"/>
    <w:rsid w:val="00F94FC1"/>
    <w:rsid w:val="00FA0A55"/>
    <w:rsid w:val="00FA4A11"/>
    <w:rsid w:val="00FA4AA5"/>
    <w:rsid w:val="00FA5493"/>
    <w:rsid w:val="00FA6A2D"/>
    <w:rsid w:val="00FA6EFF"/>
    <w:rsid w:val="00FB0C2E"/>
    <w:rsid w:val="00FB12C8"/>
    <w:rsid w:val="00FB36CB"/>
    <w:rsid w:val="00FB3A61"/>
    <w:rsid w:val="00FB4A21"/>
    <w:rsid w:val="00FB68D5"/>
    <w:rsid w:val="00FC0B1D"/>
    <w:rsid w:val="00FC10A3"/>
    <w:rsid w:val="00FC29DF"/>
    <w:rsid w:val="00FC40E1"/>
    <w:rsid w:val="00FC41A2"/>
    <w:rsid w:val="00FC41E0"/>
    <w:rsid w:val="00FC4716"/>
    <w:rsid w:val="00FC4D44"/>
    <w:rsid w:val="00FC54D8"/>
    <w:rsid w:val="00FC63DF"/>
    <w:rsid w:val="00FC6A14"/>
    <w:rsid w:val="00FC6A95"/>
    <w:rsid w:val="00FD2F1A"/>
    <w:rsid w:val="00FD4FDF"/>
    <w:rsid w:val="00FE4155"/>
    <w:rsid w:val="00FE51A5"/>
    <w:rsid w:val="00FE5EB8"/>
    <w:rsid w:val="00FE67FE"/>
    <w:rsid w:val="00FE6ACA"/>
    <w:rsid w:val="00FE6B0A"/>
    <w:rsid w:val="00FE71C8"/>
    <w:rsid w:val="00FF157D"/>
    <w:rsid w:val="00FF1CA3"/>
    <w:rsid w:val="00FF1CD2"/>
    <w:rsid w:val="00FF210B"/>
    <w:rsid w:val="00FF252D"/>
    <w:rsid w:val="00FF5868"/>
    <w:rsid w:val="00FF6EF1"/>
    <w:rsid w:val="00FF70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496B869"/>
  <w15:docId w15:val="{A27183CE-3AA7-4026-9F5D-1511168031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1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Normalny">
    <w:name w:val="Normal"/>
    <w:rsid w:val="00BA1548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40055C"/>
    <w:pPr>
      <w:spacing w:line="268" w:lineRule="exact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40055C"/>
    <w:rPr>
      <w:b/>
      <w:bCs/>
      <w:color w:val="000000"/>
      <w:sz w:val="21"/>
      <w:szCs w:val="21"/>
      <w:lang w:eastAsia="en-US"/>
    </w:rPr>
  </w:style>
  <w:style w:type="paragraph" w:customStyle="1" w:styleId="TimesRegular11">
    <w:name w:val=".TimesRegular11"/>
    <w:basedOn w:val="Normalny1"/>
    <w:link w:val="TimesRegular11Znak"/>
    <w:locked/>
    <w:rsid w:val="005F1C87"/>
    <w:pPr>
      <w:spacing w:line="268" w:lineRule="exact"/>
    </w:pPr>
    <w:rPr>
      <w:rFonts w:ascii="Times" w:hAnsi="Times"/>
      <w:color w:val="000000"/>
      <w:sz w:val="22"/>
      <w:szCs w:val="22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TimesRegular11Znak">
    <w:name w:val=".TimesRegular11 Znak"/>
    <w:link w:val="TimesRegular11"/>
    <w:rsid w:val="005F1C87"/>
    <w:rPr>
      <w:rFonts w:ascii="Times" w:eastAsia="Calibri" w:hAnsi="Times" w:cs="Times New Roman"/>
      <w:color w:val="000000"/>
      <w:sz w:val="22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22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qFormat/>
    <w:rsid w:val="00604101"/>
    <w:pPr>
      <w:tabs>
        <w:tab w:val="left" w:pos="1796"/>
        <w:tab w:val="left" w:pos="5103"/>
      </w:tabs>
      <w:spacing w:after="268" w:line="268" w:lineRule="exact"/>
    </w:pPr>
    <w:rPr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604101"/>
    <w:rPr>
      <w:color w:val="000000"/>
      <w:sz w:val="21"/>
      <w:lang w:eastAsia="en-US"/>
    </w:rPr>
  </w:style>
  <w:style w:type="character" w:styleId="Hipercze">
    <w:name w:val="Hyperlink"/>
    <w:basedOn w:val="Domylnaczcionkaakapitu"/>
    <w:uiPriority w:val="99"/>
    <w:unhideWhenUsed/>
    <w:locked/>
    <w:rsid w:val="008818A8"/>
    <w:rPr>
      <w:rFonts w:cs="Times New Roman"/>
      <w:color w:val="0000FF"/>
      <w:u w:val="single"/>
    </w:rPr>
  </w:style>
  <w:style w:type="paragraph" w:styleId="Akapitzlist">
    <w:name w:val="List Paragraph"/>
    <w:basedOn w:val="Normalny"/>
    <w:uiPriority w:val="34"/>
    <w:qFormat/>
    <w:locked/>
    <w:rsid w:val="008818A8"/>
    <w:pPr>
      <w:spacing w:after="200" w:line="276" w:lineRule="auto"/>
      <w:ind w:left="720"/>
      <w:contextualSpacing/>
    </w:pPr>
    <w:rPr>
      <w:rFonts w:ascii="Times New Roman" w:hAnsi="Times New Roman"/>
      <w:sz w:val="24"/>
      <w:szCs w:val="22"/>
    </w:rPr>
  </w:style>
  <w:style w:type="paragraph" w:customStyle="1" w:styleId="Tekstpodstawowywcity21">
    <w:name w:val="Tekst podstawowy wcięty 21"/>
    <w:basedOn w:val="Normalny"/>
    <w:rsid w:val="006E52A7"/>
    <w:pPr>
      <w:suppressAutoHyphens/>
      <w:spacing w:after="120" w:line="480" w:lineRule="auto"/>
      <w:ind w:left="283"/>
    </w:pPr>
    <w:rPr>
      <w:rFonts w:ascii="Times New Roman" w:eastAsia="Times New Roman" w:hAnsi="Times New Roman" w:cs="Calibri"/>
      <w:sz w:val="24"/>
      <w:szCs w:val="24"/>
      <w:lang w:eastAsia="ar-SA"/>
    </w:rPr>
  </w:style>
  <w:style w:type="paragraph" w:styleId="Tytu">
    <w:name w:val="Title"/>
    <w:basedOn w:val="Normalny"/>
    <w:link w:val="TytuZnak"/>
    <w:qFormat/>
    <w:locked/>
    <w:rsid w:val="007D729C"/>
    <w:pPr>
      <w:jc w:val="center"/>
    </w:pPr>
    <w:rPr>
      <w:rFonts w:ascii="Times New Roman" w:eastAsia="Times New Roman" w:hAnsi="Times New Roman"/>
      <w:b/>
      <w:bCs/>
      <w:sz w:val="28"/>
      <w:szCs w:val="24"/>
      <w:lang w:eastAsia="pl-PL"/>
    </w:rPr>
  </w:style>
  <w:style w:type="character" w:customStyle="1" w:styleId="TytuZnak">
    <w:name w:val="Tytuł Znak"/>
    <w:basedOn w:val="Domylnaczcionkaakapitu"/>
    <w:link w:val="Tytu"/>
    <w:rsid w:val="007D729C"/>
    <w:rPr>
      <w:rFonts w:ascii="Times New Roman" w:eastAsia="Times New Roman" w:hAnsi="Times New Roman"/>
      <w:b/>
      <w:bCs/>
      <w:sz w:val="28"/>
      <w:szCs w:val="24"/>
    </w:rPr>
  </w:style>
  <w:style w:type="paragraph" w:styleId="NormalnyWeb">
    <w:name w:val="Normal (Web)"/>
    <w:basedOn w:val="Normalny"/>
    <w:uiPriority w:val="99"/>
    <w:semiHidden/>
    <w:unhideWhenUsed/>
    <w:locked/>
    <w:rsid w:val="009D1342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uiPriority w:val="99"/>
    <w:semiHidden/>
    <w:unhideWhenUsed/>
    <w:locked/>
    <w:rsid w:val="00FC10A3"/>
    <w:pPr>
      <w:spacing w:after="120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FC10A3"/>
    <w:rPr>
      <w:rFonts w:ascii="Times New Roman" w:eastAsia="Times New Roman" w:hAnsi="Times New Roman"/>
      <w:sz w:val="24"/>
      <w:szCs w:val="24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locked/>
    <w:rsid w:val="003D77D1"/>
    <w:pPr>
      <w:spacing w:after="120" w:line="480" w:lineRule="auto"/>
      <w:ind w:left="283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3D77D1"/>
    <w:rPr>
      <w:rFonts w:ascii="Times New Roman" w:eastAsia="Times New Roman" w:hAnsi="Times New Roman"/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locked/>
    <w:rsid w:val="000937C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locked/>
    <w:rsid w:val="000937CD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937CD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locked/>
    <w:rsid w:val="000937C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937CD"/>
    <w:rPr>
      <w:b/>
      <w:bCs/>
      <w:lang w:eastAsia="en-US"/>
    </w:rPr>
  </w:style>
  <w:style w:type="paragraph" w:styleId="Poprawka">
    <w:name w:val="Revision"/>
    <w:hidden/>
    <w:uiPriority w:val="99"/>
    <w:semiHidden/>
    <w:rsid w:val="00352A0C"/>
    <w:rPr>
      <w:sz w:val="21"/>
      <w:szCs w:val="21"/>
      <w:lang w:eastAsia="en-US"/>
    </w:rPr>
  </w:style>
  <w:style w:type="character" w:styleId="UyteHipercze">
    <w:name w:val="FollowedHyperlink"/>
    <w:basedOn w:val="Domylnaczcionkaakapitu"/>
    <w:uiPriority w:val="99"/>
    <w:semiHidden/>
    <w:unhideWhenUsed/>
    <w:locked/>
    <w:rsid w:val="009E28F6"/>
    <w:rPr>
      <w:color w:val="800080"/>
      <w:u w:val="single"/>
    </w:rPr>
  </w:style>
  <w:style w:type="paragraph" w:customStyle="1" w:styleId="xl65">
    <w:name w:val="xl65"/>
    <w:basedOn w:val="Normalny"/>
    <w:rsid w:val="009E28F6"/>
    <w:pPr>
      <w:shd w:val="clear" w:color="000000" w:fill="FFFFFF"/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66">
    <w:name w:val="xl66"/>
    <w:basedOn w:val="Normalny"/>
    <w:rsid w:val="009E28F6"/>
    <w:pPr>
      <w:shd w:val="clear" w:color="000000" w:fill="FFFFFF"/>
      <w:spacing w:before="100" w:beforeAutospacing="1" w:after="100" w:afterAutospacing="1"/>
    </w:pPr>
    <w:rPr>
      <w:rFonts w:ascii="Calibri" w:eastAsia="Times New Roman" w:hAnsi="Calibri" w:cs="Calibri"/>
      <w:sz w:val="24"/>
      <w:szCs w:val="24"/>
      <w:lang w:eastAsia="pl-PL"/>
    </w:rPr>
  </w:style>
  <w:style w:type="paragraph" w:customStyle="1" w:styleId="xl67">
    <w:name w:val="xl67"/>
    <w:basedOn w:val="Normalny"/>
    <w:rsid w:val="009E28F6"/>
    <w:pPr>
      <w:shd w:val="clear" w:color="000000" w:fill="FFFFFF"/>
      <w:spacing w:before="100" w:beforeAutospacing="1" w:after="100" w:afterAutospacing="1"/>
    </w:pPr>
    <w:rPr>
      <w:rFonts w:ascii="Calibri" w:eastAsia="Times New Roman" w:hAnsi="Calibri" w:cs="Calibri"/>
      <w:sz w:val="24"/>
      <w:szCs w:val="24"/>
      <w:lang w:eastAsia="pl-PL"/>
    </w:rPr>
  </w:style>
  <w:style w:type="paragraph" w:customStyle="1" w:styleId="xl68">
    <w:name w:val="xl68"/>
    <w:basedOn w:val="Normalny"/>
    <w:rsid w:val="009E28F6"/>
    <w:pPr>
      <w:shd w:val="clear" w:color="000000" w:fill="FFFFFF"/>
      <w:spacing w:before="100" w:beforeAutospacing="1" w:after="100" w:afterAutospacing="1"/>
      <w:jc w:val="center"/>
      <w:textAlignment w:val="center"/>
    </w:pPr>
    <w:rPr>
      <w:rFonts w:ascii="Calibri" w:eastAsia="Times New Roman" w:hAnsi="Calibri" w:cs="Calibri"/>
      <w:sz w:val="24"/>
      <w:szCs w:val="24"/>
      <w:lang w:eastAsia="pl-PL"/>
    </w:rPr>
  </w:style>
  <w:style w:type="paragraph" w:customStyle="1" w:styleId="xl69">
    <w:name w:val="xl69"/>
    <w:basedOn w:val="Normalny"/>
    <w:rsid w:val="009E28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70">
    <w:name w:val="xl70"/>
    <w:basedOn w:val="Normalny"/>
    <w:rsid w:val="009E28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71">
    <w:name w:val="xl71"/>
    <w:basedOn w:val="Normalny"/>
    <w:rsid w:val="009E28F6"/>
    <w:pP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72">
    <w:name w:val="xl72"/>
    <w:basedOn w:val="Normalny"/>
    <w:rsid w:val="009E28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73">
    <w:name w:val="xl73"/>
    <w:basedOn w:val="Normalny"/>
    <w:rsid w:val="009E28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74">
    <w:name w:val="xl74"/>
    <w:basedOn w:val="Normalny"/>
    <w:rsid w:val="009E28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pl-PL"/>
    </w:rPr>
  </w:style>
  <w:style w:type="paragraph" w:customStyle="1" w:styleId="xl75">
    <w:name w:val="xl75"/>
    <w:basedOn w:val="Normalny"/>
    <w:rsid w:val="009E28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Arial"/>
      <w:b/>
      <w:bCs/>
      <w:lang w:eastAsia="pl-PL"/>
    </w:rPr>
  </w:style>
  <w:style w:type="paragraph" w:customStyle="1" w:styleId="xl76">
    <w:name w:val="xl76"/>
    <w:basedOn w:val="Normalny"/>
    <w:rsid w:val="009E28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Arial"/>
      <w:b/>
      <w:bCs/>
      <w:lang w:eastAsia="pl-PL"/>
    </w:rPr>
  </w:style>
  <w:style w:type="paragraph" w:customStyle="1" w:styleId="xl77">
    <w:name w:val="xl77"/>
    <w:basedOn w:val="Normalny"/>
    <w:rsid w:val="009E28F6"/>
    <w:pP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78">
    <w:name w:val="xl78"/>
    <w:basedOn w:val="Normalny"/>
    <w:rsid w:val="009E28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79">
    <w:name w:val="xl79"/>
    <w:basedOn w:val="Normalny"/>
    <w:rsid w:val="009E28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pl-PL"/>
    </w:rPr>
  </w:style>
  <w:style w:type="paragraph" w:customStyle="1" w:styleId="xl80">
    <w:name w:val="xl80"/>
    <w:basedOn w:val="Normalny"/>
    <w:rsid w:val="009E28F6"/>
    <w:pP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pl-PL"/>
    </w:rPr>
  </w:style>
  <w:style w:type="paragraph" w:customStyle="1" w:styleId="xl81">
    <w:name w:val="xl81"/>
    <w:basedOn w:val="Normalny"/>
    <w:rsid w:val="009E28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pl-PL"/>
    </w:rPr>
  </w:style>
  <w:style w:type="paragraph" w:customStyle="1" w:styleId="xl82">
    <w:name w:val="xl82"/>
    <w:basedOn w:val="Normalny"/>
    <w:rsid w:val="009E28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pl-PL"/>
    </w:rPr>
  </w:style>
  <w:style w:type="paragraph" w:customStyle="1" w:styleId="xl83">
    <w:name w:val="xl83"/>
    <w:basedOn w:val="Normalny"/>
    <w:rsid w:val="009E28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pl-PL"/>
    </w:rPr>
  </w:style>
  <w:style w:type="paragraph" w:customStyle="1" w:styleId="xl84">
    <w:name w:val="xl84"/>
    <w:basedOn w:val="Normalny"/>
    <w:rsid w:val="009E28F6"/>
    <w:pPr>
      <w:shd w:val="clear" w:color="000000" w:fill="FFFFFF"/>
      <w:spacing w:before="100" w:beforeAutospacing="1" w:after="100" w:afterAutospacing="1"/>
    </w:pPr>
    <w:rPr>
      <w:rFonts w:ascii="Times New Roman" w:eastAsia="Times New Roman" w:hAnsi="Times New Roman"/>
      <w:b/>
      <w:bCs/>
      <w:sz w:val="24"/>
      <w:szCs w:val="24"/>
      <w:lang w:eastAsia="pl-PL"/>
    </w:rPr>
  </w:style>
  <w:style w:type="paragraph" w:customStyle="1" w:styleId="xl85">
    <w:name w:val="xl85"/>
    <w:basedOn w:val="Normalny"/>
    <w:rsid w:val="009E28F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pl-PL"/>
    </w:rPr>
  </w:style>
  <w:style w:type="paragraph" w:customStyle="1" w:styleId="xl86">
    <w:name w:val="xl86"/>
    <w:basedOn w:val="Normalny"/>
    <w:rsid w:val="009E28F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pl-PL"/>
    </w:rPr>
  </w:style>
  <w:style w:type="paragraph" w:customStyle="1" w:styleId="xl87">
    <w:name w:val="xl87"/>
    <w:basedOn w:val="Normalny"/>
    <w:rsid w:val="009E28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88">
    <w:name w:val="xl88"/>
    <w:basedOn w:val="Normalny"/>
    <w:rsid w:val="009E28F6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00"/>
      <w:spacing w:before="100" w:beforeAutospacing="1" w:after="100" w:afterAutospacing="1"/>
    </w:pPr>
    <w:rPr>
      <w:rFonts w:ascii="Times New Roman" w:eastAsia="Times New Roman" w:hAnsi="Times New Roman"/>
      <w:b/>
      <w:bCs/>
      <w:sz w:val="24"/>
      <w:szCs w:val="24"/>
      <w:lang w:eastAsia="pl-PL"/>
    </w:rPr>
  </w:style>
  <w:style w:type="paragraph" w:customStyle="1" w:styleId="xl89">
    <w:name w:val="xl89"/>
    <w:basedOn w:val="Normalny"/>
    <w:rsid w:val="009E28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pl-PL"/>
    </w:rPr>
  </w:style>
  <w:style w:type="paragraph" w:customStyle="1" w:styleId="xl90">
    <w:name w:val="xl90"/>
    <w:basedOn w:val="Normalny"/>
    <w:rsid w:val="009E28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</w:pPr>
    <w:rPr>
      <w:rFonts w:ascii="Times New Roman" w:eastAsia="Times New Roman" w:hAnsi="Times New Roman"/>
      <w:b/>
      <w:bCs/>
      <w:sz w:val="24"/>
      <w:szCs w:val="24"/>
      <w:lang w:eastAsia="pl-PL"/>
    </w:rPr>
  </w:style>
  <w:style w:type="paragraph" w:customStyle="1" w:styleId="xl91">
    <w:name w:val="xl91"/>
    <w:basedOn w:val="Normalny"/>
    <w:rsid w:val="009E28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pl-PL"/>
    </w:rPr>
  </w:style>
  <w:style w:type="paragraph" w:customStyle="1" w:styleId="xl92">
    <w:name w:val="xl92"/>
    <w:basedOn w:val="Normalny"/>
    <w:rsid w:val="009E28F6"/>
    <w:pPr>
      <w:shd w:val="clear" w:color="000000" w:fill="FFFFFF"/>
      <w:spacing w:before="100" w:beforeAutospacing="1" w:after="100" w:afterAutospacing="1"/>
      <w:textAlignment w:val="center"/>
    </w:pPr>
    <w:rPr>
      <w:rFonts w:eastAsia="Times New Roman" w:cs="Arial"/>
      <w:b/>
      <w:bCs/>
      <w:lang w:eastAsia="pl-PL"/>
    </w:rPr>
  </w:style>
  <w:style w:type="paragraph" w:customStyle="1" w:styleId="xl93">
    <w:name w:val="xl93"/>
    <w:basedOn w:val="Normalny"/>
    <w:rsid w:val="009E28F6"/>
    <w:pPr>
      <w:shd w:val="clear" w:color="000000" w:fill="FFFFFF"/>
      <w:spacing w:before="100" w:beforeAutospacing="1" w:after="100" w:afterAutospacing="1"/>
      <w:textAlignment w:val="center"/>
    </w:pPr>
    <w:rPr>
      <w:rFonts w:eastAsia="Times New Roman" w:cs="Arial"/>
      <w:b/>
      <w:bCs/>
      <w:lang w:eastAsia="pl-PL"/>
    </w:rPr>
  </w:style>
  <w:style w:type="paragraph" w:customStyle="1" w:styleId="xl94">
    <w:name w:val="xl94"/>
    <w:basedOn w:val="Normalny"/>
    <w:rsid w:val="009E28F6"/>
    <w:pPr>
      <w:shd w:val="clear" w:color="000000" w:fill="FFFFFF"/>
      <w:spacing w:before="100" w:beforeAutospacing="1" w:after="100" w:afterAutospacing="1"/>
      <w:textAlignment w:val="center"/>
    </w:pPr>
    <w:rPr>
      <w:rFonts w:ascii="Calibri" w:eastAsia="Times New Roman" w:hAnsi="Calibri" w:cs="Calibri"/>
      <w:b/>
      <w:bCs/>
      <w:sz w:val="36"/>
      <w:szCs w:val="36"/>
      <w:lang w:eastAsia="pl-PL"/>
    </w:rPr>
  </w:style>
  <w:style w:type="paragraph" w:customStyle="1" w:styleId="xl95">
    <w:name w:val="xl95"/>
    <w:basedOn w:val="Normalny"/>
    <w:rsid w:val="009E28F6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Calibri" w:eastAsia="Times New Roman" w:hAnsi="Calibri" w:cs="Calibri"/>
      <w:b/>
      <w:bCs/>
      <w:sz w:val="36"/>
      <w:szCs w:val="36"/>
      <w:lang w:eastAsia="pl-PL"/>
    </w:rPr>
  </w:style>
  <w:style w:type="paragraph" w:customStyle="1" w:styleId="xl96">
    <w:name w:val="xl96"/>
    <w:basedOn w:val="Normalny"/>
    <w:rsid w:val="009E28F6"/>
    <w:pP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Arial"/>
      <w:b/>
      <w:bCs/>
      <w:lang w:eastAsia="pl-PL"/>
    </w:rPr>
  </w:style>
  <w:style w:type="paragraph" w:customStyle="1" w:styleId="xl97">
    <w:name w:val="xl97"/>
    <w:basedOn w:val="Normalny"/>
    <w:rsid w:val="009E28F6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Calibri" w:eastAsia="Times New Roman" w:hAnsi="Calibri" w:cs="Calibri"/>
      <w:b/>
      <w:bCs/>
      <w:sz w:val="36"/>
      <w:szCs w:val="36"/>
      <w:lang w:eastAsia="pl-PL"/>
    </w:rPr>
  </w:style>
  <w:style w:type="paragraph" w:customStyle="1" w:styleId="xl98">
    <w:name w:val="xl98"/>
    <w:basedOn w:val="Normalny"/>
    <w:rsid w:val="009E28F6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Calibri" w:eastAsia="Times New Roman" w:hAnsi="Calibri" w:cs="Calibri"/>
      <w:b/>
      <w:bCs/>
      <w:sz w:val="36"/>
      <w:szCs w:val="36"/>
      <w:lang w:eastAsia="pl-PL"/>
    </w:rPr>
  </w:style>
  <w:style w:type="paragraph" w:customStyle="1" w:styleId="xl99">
    <w:name w:val="xl99"/>
    <w:basedOn w:val="Normalny"/>
    <w:rsid w:val="009E28F6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Calibri" w:eastAsia="Times New Roman" w:hAnsi="Calibri" w:cs="Calibri"/>
      <w:b/>
      <w:bCs/>
      <w:sz w:val="36"/>
      <w:szCs w:val="36"/>
      <w:lang w:eastAsia="pl-PL"/>
    </w:rPr>
  </w:style>
  <w:style w:type="paragraph" w:customStyle="1" w:styleId="xl100">
    <w:name w:val="xl100"/>
    <w:basedOn w:val="Normalny"/>
    <w:rsid w:val="009E28F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Arial"/>
      <w:b/>
      <w:bCs/>
      <w:lang w:eastAsia="pl-PL"/>
    </w:rPr>
  </w:style>
  <w:style w:type="paragraph" w:customStyle="1" w:styleId="xl101">
    <w:name w:val="xl101"/>
    <w:basedOn w:val="Normalny"/>
    <w:rsid w:val="009E28F6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Arial"/>
      <w:b/>
      <w:bCs/>
      <w:lang w:eastAsia="pl-PL"/>
    </w:rPr>
  </w:style>
  <w:style w:type="paragraph" w:customStyle="1" w:styleId="xl102">
    <w:name w:val="xl102"/>
    <w:basedOn w:val="Normalny"/>
    <w:rsid w:val="009E28F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Arial"/>
      <w:b/>
      <w:bCs/>
      <w:lang w:eastAsia="pl-PL"/>
    </w:rPr>
  </w:style>
  <w:style w:type="paragraph" w:customStyle="1" w:styleId="xl103">
    <w:name w:val="xl103"/>
    <w:basedOn w:val="Normalny"/>
    <w:rsid w:val="009E28F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Arial"/>
      <w:lang w:eastAsia="pl-PL"/>
    </w:rPr>
  </w:style>
  <w:style w:type="paragraph" w:customStyle="1" w:styleId="xl104">
    <w:name w:val="xl104"/>
    <w:basedOn w:val="Normalny"/>
    <w:rsid w:val="009E28F6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Arial"/>
      <w:lang w:eastAsia="pl-PL"/>
    </w:rPr>
  </w:style>
  <w:style w:type="paragraph" w:customStyle="1" w:styleId="xl105">
    <w:name w:val="xl105"/>
    <w:basedOn w:val="Normalny"/>
    <w:rsid w:val="009E28F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Arial"/>
      <w:lang w:eastAsia="pl-PL"/>
    </w:rPr>
  </w:style>
  <w:style w:type="paragraph" w:customStyle="1" w:styleId="xl106">
    <w:name w:val="xl106"/>
    <w:basedOn w:val="Normalny"/>
    <w:rsid w:val="009E28F6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Arial"/>
      <w:b/>
      <w:bCs/>
      <w:lang w:eastAsia="pl-PL"/>
    </w:rPr>
  </w:style>
  <w:style w:type="paragraph" w:customStyle="1" w:styleId="xl107">
    <w:name w:val="xl107"/>
    <w:basedOn w:val="Normalny"/>
    <w:rsid w:val="009E28F6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Arial"/>
      <w:b/>
      <w:bCs/>
      <w:lang w:eastAsia="pl-PL"/>
    </w:rPr>
  </w:style>
  <w:style w:type="paragraph" w:customStyle="1" w:styleId="xl108">
    <w:name w:val="xl108"/>
    <w:basedOn w:val="Normalny"/>
    <w:rsid w:val="009E28F6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Arial"/>
      <w:b/>
      <w:bCs/>
      <w:lang w:eastAsia="pl-PL"/>
    </w:rPr>
  </w:style>
  <w:style w:type="paragraph" w:customStyle="1" w:styleId="xl109">
    <w:name w:val="xl109"/>
    <w:basedOn w:val="Normalny"/>
    <w:rsid w:val="009E28F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Arial"/>
      <w:b/>
      <w:bCs/>
      <w:lang w:eastAsia="pl-PL"/>
    </w:rPr>
  </w:style>
  <w:style w:type="paragraph" w:customStyle="1" w:styleId="xl110">
    <w:name w:val="xl110"/>
    <w:basedOn w:val="Normalny"/>
    <w:rsid w:val="009E28F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Arial"/>
      <w:b/>
      <w:bCs/>
      <w:lang w:eastAsia="pl-PL"/>
    </w:rPr>
  </w:style>
  <w:style w:type="paragraph" w:customStyle="1" w:styleId="xl111">
    <w:name w:val="xl111"/>
    <w:basedOn w:val="Normalny"/>
    <w:rsid w:val="009E28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pl-PL"/>
    </w:rPr>
  </w:style>
  <w:style w:type="numbering" w:customStyle="1" w:styleId="Bezlisty1">
    <w:name w:val="Bez listy1"/>
    <w:next w:val="Bezlisty"/>
    <w:uiPriority w:val="99"/>
    <w:semiHidden/>
    <w:unhideWhenUsed/>
    <w:rsid w:val="00291243"/>
  </w:style>
  <w:style w:type="table" w:customStyle="1" w:styleId="Tabela-Siatka1">
    <w:name w:val="Tabela - Siatka1"/>
    <w:basedOn w:val="Standardowy"/>
    <w:next w:val="Tabela-Siatka"/>
    <w:uiPriority w:val="59"/>
    <w:rsid w:val="0029124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arkedcontent">
    <w:name w:val="markedcontent"/>
    <w:basedOn w:val="Domylnaczcionkaakapitu"/>
    <w:rsid w:val="00B22A9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4224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08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1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00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73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89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131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9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84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15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59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09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215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8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61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1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83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62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166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32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03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1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33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73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698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1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145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87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57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1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tkac.pl" TargetMode="Externa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itkac.pl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slaskie.pl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witkac.pl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2.png@01DA8CAE.A7C3DC00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7836FF-DFBD-4120-8662-875352A202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3493</Words>
  <Characters>20963</Characters>
  <Application>Microsoft Office Word</Application>
  <DocSecurity>0</DocSecurity>
  <Lines>174</Lines>
  <Paragraphs>48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Rafał Leśniak</dc:creator>
  <cp:lastModifiedBy>Jarzębowicz Iwona</cp:lastModifiedBy>
  <cp:revision>2</cp:revision>
  <cp:lastPrinted>2024-04-23T08:45:00Z</cp:lastPrinted>
  <dcterms:created xsi:type="dcterms:W3CDTF">2024-04-30T07:01:00Z</dcterms:created>
  <dcterms:modified xsi:type="dcterms:W3CDTF">2024-04-30T07:01:00Z</dcterms:modified>
</cp:coreProperties>
</file>