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85F" w:rsidRPr="0043185F" w:rsidRDefault="0043185F" w:rsidP="0043185F">
      <w:pPr>
        <w:tabs>
          <w:tab w:val="center" w:pos="4536"/>
          <w:tab w:val="right" w:pos="9072"/>
        </w:tabs>
        <w:spacing w:after="0" w:line="240" w:lineRule="auto"/>
        <w:rPr>
          <w:rFonts w:ascii="Times New Roman" w:hAnsi="Times New Roman"/>
        </w:rPr>
      </w:pPr>
      <w:r w:rsidRPr="0043185F">
        <w:rPr>
          <w:rFonts w:ascii="Times New Roman" w:hAnsi="Times New Roman"/>
        </w:rPr>
        <w:t xml:space="preserve">Załącznik nr 2 do Uchwały Zarządu Województwa Śląskiego nr </w:t>
      </w:r>
      <w:r w:rsidR="006F2A97">
        <w:rPr>
          <w:rFonts w:ascii="Times New Roman" w:hAnsi="Times New Roman"/>
        </w:rPr>
        <w:t>437/244/V/2018</w:t>
      </w:r>
      <w:r w:rsidRPr="0043185F">
        <w:rPr>
          <w:rFonts w:ascii="Times New Roman" w:hAnsi="Times New Roman"/>
        </w:rPr>
        <w:t xml:space="preserve"> z dnia </w:t>
      </w:r>
      <w:r>
        <w:rPr>
          <w:rFonts w:ascii="Times New Roman" w:hAnsi="Times New Roman"/>
        </w:rPr>
        <w:t xml:space="preserve"> </w:t>
      </w:r>
      <w:r w:rsidR="006F2A97">
        <w:rPr>
          <w:rFonts w:ascii="Times New Roman" w:hAnsi="Times New Roman"/>
        </w:rPr>
        <w:t xml:space="preserve">27.02.2018 </w:t>
      </w:r>
      <w:r w:rsidRPr="0043185F">
        <w:rPr>
          <w:rFonts w:ascii="Times New Roman" w:hAnsi="Times New Roman"/>
        </w:rPr>
        <w:t xml:space="preserve">r.   </w:t>
      </w:r>
    </w:p>
    <w:p w:rsidR="00EA3550" w:rsidRPr="0043185F" w:rsidRDefault="00EA3550" w:rsidP="001E54B5">
      <w:pPr>
        <w:tabs>
          <w:tab w:val="center" w:pos="4536"/>
          <w:tab w:val="right" w:pos="9072"/>
        </w:tabs>
        <w:spacing w:after="0"/>
        <w:rPr>
          <w:rFonts w:ascii="Arial" w:eastAsia="Times New Roman" w:hAnsi="Arial" w:cs="Arial"/>
        </w:rPr>
      </w:pPr>
    </w:p>
    <w:p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27AB757D" wp14:editId="77C6FCB2">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rsidR="00FF6C02" w:rsidRPr="00AF5D9A" w:rsidRDefault="00FF6C02" w:rsidP="001E54B5">
      <w:pPr>
        <w:spacing w:after="0"/>
        <w:jc w:val="center"/>
        <w:rPr>
          <w:rFonts w:ascii="Arial" w:hAnsi="Arial" w:cs="Arial"/>
          <w:b/>
          <w:sz w:val="28"/>
          <w:szCs w:val="28"/>
        </w:rPr>
      </w:pPr>
    </w:p>
    <w:p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rsidR="00FB4479" w:rsidRPr="00AF5D9A" w:rsidRDefault="00FB4479" w:rsidP="001E54B5">
      <w:pPr>
        <w:jc w:val="center"/>
        <w:rPr>
          <w:rFonts w:ascii="Arial" w:hAnsi="Arial" w:cs="Arial"/>
          <w:b/>
          <w:sz w:val="10"/>
          <w:szCs w:val="10"/>
        </w:rPr>
      </w:pPr>
    </w:p>
    <w:p w:rsidR="00B8747F" w:rsidRPr="00AF5D9A" w:rsidRDefault="00D72C65"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sidR="004D1B84">
        <w:rPr>
          <w:rFonts w:ascii="Arial" w:hAnsi="Arial" w:cs="Arial"/>
          <w:b/>
          <w:sz w:val="28"/>
          <w:szCs w:val="28"/>
        </w:rPr>
        <w:t xml:space="preserve"> </w:t>
      </w:r>
      <w:r w:rsidR="00B8747F" w:rsidRPr="00AF5D9A">
        <w:rPr>
          <w:rFonts w:ascii="Arial" w:hAnsi="Arial" w:cs="Arial"/>
          <w:b/>
          <w:sz w:val="28"/>
          <w:szCs w:val="28"/>
        </w:rPr>
        <w:t>RPSL.</w:t>
      </w:r>
      <w:r w:rsidR="002F2F68" w:rsidRPr="00AF5D9A">
        <w:rPr>
          <w:rFonts w:ascii="Arial" w:hAnsi="Arial" w:cs="Arial"/>
          <w:b/>
          <w:sz w:val="28"/>
          <w:szCs w:val="28"/>
        </w:rPr>
        <w:t>11</w:t>
      </w:r>
      <w:r w:rsidR="00B8747F" w:rsidRPr="00AF5D9A">
        <w:rPr>
          <w:rFonts w:ascii="Arial" w:hAnsi="Arial" w:cs="Arial"/>
          <w:b/>
          <w:sz w:val="28"/>
          <w:szCs w:val="28"/>
        </w:rPr>
        <w:t>.0</w:t>
      </w:r>
      <w:r w:rsidR="00194E93" w:rsidRPr="00AF5D9A">
        <w:rPr>
          <w:rFonts w:ascii="Arial" w:hAnsi="Arial" w:cs="Arial"/>
          <w:b/>
          <w:sz w:val="28"/>
          <w:szCs w:val="28"/>
        </w:rPr>
        <w:t>1</w:t>
      </w:r>
      <w:r w:rsidR="00B8747F" w:rsidRPr="00AF5D9A">
        <w:rPr>
          <w:rFonts w:ascii="Arial" w:hAnsi="Arial" w:cs="Arial"/>
          <w:b/>
          <w:sz w:val="28"/>
          <w:szCs w:val="28"/>
        </w:rPr>
        <w:t>.0</w:t>
      </w:r>
      <w:r w:rsidR="00245BFA">
        <w:rPr>
          <w:rFonts w:ascii="Arial" w:hAnsi="Arial" w:cs="Arial"/>
          <w:b/>
          <w:sz w:val="28"/>
          <w:szCs w:val="28"/>
        </w:rPr>
        <w:t>1</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2A52E2">
        <w:rPr>
          <w:rFonts w:ascii="Arial" w:hAnsi="Arial" w:cs="Arial"/>
          <w:b/>
          <w:sz w:val="28"/>
          <w:szCs w:val="28"/>
        </w:rPr>
        <w:t>23</w:t>
      </w:r>
      <w:r w:rsidR="00FC62F1">
        <w:rPr>
          <w:rFonts w:ascii="Arial" w:hAnsi="Arial" w:cs="Arial"/>
          <w:b/>
          <w:sz w:val="28"/>
          <w:szCs w:val="28"/>
        </w:rPr>
        <w:t>3</w:t>
      </w:r>
      <w:r w:rsidR="00B8747F" w:rsidRPr="00AF5D9A">
        <w:rPr>
          <w:rFonts w:ascii="Arial" w:hAnsi="Arial" w:cs="Arial"/>
          <w:b/>
          <w:sz w:val="28"/>
          <w:szCs w:val="28"/>
        </w:rPr>
        <w:t>/</w:t>
      </w:r>
      <w:r w:rsidR="00BE5A80" w:rsidRPr="00AF5D9A">
        <w:rPr>
          <w:rFonts w:ascii="Arial" w:hAnsi="Arial" w:cs="Arial"/>
          <w:b/>
          <w:sz w:val="28"/>
          <w:szCs w:val="28"/>
        </w:rPr>
        <w:t>1</w:t>
      </w:r>
      <w:r w:rsidR="00BD5864">
        <w:rPr>
          <w:rFonts w:ascii="Arial" w:hAnsi="Arial" w:cs="Arial"/>
          <w:b/>
          <w:sz w:val="28"/>
          <w:szCs w:val="28"/>
        </w:rPr>
        <w:t>8</w:t>
      </w:r>
    </w:p>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rsidR="00B8747F" w:rsidRPr="00AF5D9A" w:rsidRDefault="00B8747F" w:rsidP="001E54B5">
      <w:pPr>
        <w:jc w:val="center"/>
        <w:rPr>
          <w:rFonts w:ascii="Arial" w:hAnsi="Arial" w:cs="Arial"/>
          <w:sz w:val="40"/>
          <w:szCs w:val="40"/>
        </w:rPr>
      </w:pPr>
    </w:p>
    <w:p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4D1B84">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rsidR="00B8747F" w:rsidRPr="00AF5D9A" w:rsidRDefault="00B8747F" w:rsidP="001E54B5">
      <w:pPr>
        <w:jc w:val="center"/>
        <w:rPr>
          <w:rFonts w:ascii="Arial" w:hAnsi="Arial" w:cs="Arial"/>
          <w:sz w:val="28"/>
          <w:szCs w:val="28"/>
        </w:rPr>
      </w:pPr>
      <w:r w:rsidRPr="00AF5D9A">
        <w:rPr>
          <w:rFonts w:ascii="Arial" w:hAnsi="Arial" w:cs="Arial"/>
          <w:sz w:val="28"/>
          <w:szCs w:val="28"/>
        </w:rPr>
        <w:t xml:space="preserve">DZIAŁANIE </w:t>
      </w:r>
      <w:r w:rsidR="002F2F68" w:rsidRPr="00AF5D9A">
        <w:rPr>
          <w:rFonts w:ascii="Arial" w:hAnsi="Arial" w:cs="Arial"/>
          <w:sz w:val="28"/>
          <w:szCs w:val="28"/>
        </w:rPr>
        <w:t>11</w:t>
      </w:r>
      <w:r w:rsidR="00C21D47" w:rsidRPr="00AF5D9A">
        <w:rPr>
          <w:rFonts w:ascii="Arial" w:hAnsi="Arial" w:cs="Arial"/>
          <w:sz w:val="28"/>
          <w:szCs w:val="28"/>
        </w:rPr>
        <w:t>.</w:t>
      </w:r>
      <w:r w:rsidR="00CF235E" w:rsidRPr="00AF5D9A">
        <w:rPr>
          <w:rFonts w:ascii="Arial" w:hAnsi="Arial" w:cs="Arial"/>
          <w:sz w:val="28"/>
          <w:szCs w:val="28"/>
        </w:rPr>
        <w:t>1</w:t>
      </w:r>
      <w:r w:rsidR="004D1B84">
        <w:rPr>
          <w:rFonts w:ascii="Arial" w:hAnsi="Arial" w:cs="Arial"/>
          <w:sz w:val="28"/>
          <w:szCs w:val="28"/>
        </w:rPr>
        <w:t xml:space="preserve"> </w:t>
      </w:r>
      <w:r w:rsidR="00CF235E" w:rsidRPr="00AF5D9A">
        <w:rPr>
          <w:rFonts w:ascii="Arial" w:hAnsi="Arial" w:cs="Arial"/>
          <w:sz w:val="28"/>
          <w:szCs w:val="28"/>
        </w:rPr>
        <w:t>Ograniczenie przedwczesnego kończenia nauki szkolnej oraz zapewnienie równego dostępu do dobrej jakości edukacji elementarnej, kształcenia podstawowego i średniego</w:t>
      </w:r>
    </w:p>
    <w:p w:rsidR="00516770" w:rsidRPr="00AF5D9A" w:rsidRDefault="00B8747F" w:rsidP="001E54B5">
      <w:pPr>
        <w:jc w:val="center"/>
        <w:rPr>
          <w:rFonts w:ascii="Arial" w:hAnsi="Arial" w:cs="Arial"/>
          <w:sz w:val="28"/>
          <w:szCs w:val="28"/>
        </w:rPr>
      </w:pPr>
      <w:r w:rsidRPr="00AF5D9A">
        <w:rPr>
          <w:rFonts w:ascii="Arial" w:hAnsi="Arial" w:cs="Arial"/>
          <w:sz w:val="28"/>
          <w:szCs w:val="28"/>
        </w:rPr>
        <w:t xml:space="preserve">PODDZIAŁANIE </w:t>
      </w:r>
      <w:r w:rsidR="002F2F68" w:rsidRPr="00AF5D9A">
        <w:rPr>
          <w:rFonts w:ascii="Arial" w:hAnsi="Arial" w:cs="Arial"/>
          <w:sz w:val="28"/>
          <w:szCs w:val="28"/>
        </w:rPr>
        <w:t>11.</w:t>
      </w:r>
      <w:r w:rsidR="00CF235E" w:rsidRPr="00AF5D9A">
        <w:rPr>
          <w:rFonts w:ascii="Arial" w:hAnsi="Arial" w:cs="Arial"/>
          <w:sz w:val="28"/>
          <w:szCs w:val="28"/>
        </w:rPr>
        <w:t>1</w:t>
      </w:r>
      <w:r w:rsidR="00516770" w:rsidRPr="00AF5D9A">
        <w:rPr>
          <w:rFonts w:ascii="Arial" w:hAnsi="Arial" w:cs="Arial"/>
          <w:sz w:val="28"/>
          <w:szCs w:val="28"/>
        </w:rPr>
        <w:t>.</w:t>
      </w:r>
      <w:r w:rsidR="00FC62F1">
        <w:rPr>
          <w:rFonts w:ascii="Arial" w:hAnsi="Arial" w:cs="Arial"/>
          <w:sz w:val="28"/>
          <w:szCs w:val="28"/>
        </w:rPr>
        <w:t>1</w:t>
      </w:r>
      <w:r w:rsidR="004D1B84">
        <w:rPr>
          <w:rFonts w:ascii="Arial" w:hAnsi="Arial" w:cs="Arial"/>
          <w:sz w:val="28"/>
          <w:szCs w:val="28"/>
        </w:rPr>
        <w:t xml:space="preserve"> </w:t>
      </w:r>
      <w:r w:rsidR="003E1C50" w:rsidRPr="003E1C50">
        <w:rPr>
          <w:rFonts w:ascii="Arial" w:hAnsi="Arial" w:cs="Arial"/>
          <w:sz w:val="28"/>
          <w:szCs w:val="28"/>
        </w:rPr>
        <w:t xml:space="preserve">Wzrost upowszechnienia wysokiej jakości edukacji przedszkolnej </w:t>
      </w:r>
      <w:r w:rsidR="00FC62F1">
        <w:rPr>
          <w:rFonts w:ascii="Arial" w:hAnsi="Arial" w:cs="Arial"/>
          <w:sz w:val="28"/>
          <w:szCs w:val="28"/>
        </w:rPr>
        <w:t>–</w:t>
      </w:r>
      <w:r w:rsidR="00BF588E">
        <w:rPr>
          <w:rFonts w:ascii="Arial" w:hAnsi="Arial" w:cs="Arial"/>
          <w:sz w:val="28"/>
          <w:szCs w:val="28"/>
        </w:rPr>
        <w:t xml:space="preserve"> </w:t>
      </w:r>
      <w:r w:rsidR="00FC62F1">
        <w:rPr>
          <w:rFonts w:ascii="Arial" w:hAnsi="Arial" w:cs="Arial"/>
          <w:sz w:val="28"/>
          <w:szCs w:val="28"/>
        </w:rPr>
        <w:t>ZIT Subregionu Centralnego</w:t>
      </w:r>
      <w:r w:rsidR="00516770" w:rsidRPr="00AF5D9A">
        <w:rPr>
          <w:rFonts w:ascii="Arial" w:hAnsi="Arial" w:cs="Arial"/>
          <w:b/>
        </w:rPr>
        <w:br/>
      </w:r>
    </w:p>
    <w:p w:rsidR="005364B7" w:rsidRPr="00AF5D9A" w:rsidRDefault="005364B7" w:rsidP="001E54B5">
      <w:pPr>
        <w:jc w:val="center"/>
        <w:rPr>
          <w:rFonts w:ascii="Arial" w:hAnsi="Arial" w:cs="Arial"/>
          <w:sz w:val="28"/>
          <w:szCs w:val="28"/>
        </w:rPr>
      </w:pPr>
    </w:p>
    <w:p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w:t>
      </w:r>
      <w:bookmarkStart w:id="0" w:name="_GoBack"/>
      <w:bookmarkEnd w:id="0"/>
      <w:r w:rsidRPr="00AF5D9A">
        <w:rPr>
          <w:rFonts w:ascii="Arial" w:hAnsi="Arial" w:cs="Arial"/>
          <w:sz w:val="24"/>
          <w:szCs w:val="24"/>
        </w:rPr>
        <w:t>nijnego. Jakiekolwiek rozbieżności pomiędzy tym dokumentem a przepisami prawa rozstrzygać należy na rzecz przepisów prawa.</w:t>
      </w:r>
    </w:p>
    <w:p w:rsidR="00242F84" w:rsidRPr="00AF5D9A" w:rsidRDefault="00242F84" w:rsidP="001E54B5">
      <w:pPr>
        <w:rPr>
          <w:rFonts w:ascii="Arial" w:hAnsi="Arial" w:cs="Arial"/>
          <w:i/>
          <w:sz w:val="32"/>
          <w:szCs w:val="32"/>
        </w:rPr>
      </w:pPr>
    </w:p>
    <w:p w:rsidR="00AC3670" w:rsidRPr="001F4233"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6F2A97">
        <w:rPr>
          <w:rFonts w:ascii="Arial" w:hAnsi="Arial" w:cs="Arial"/>
          <w:i/>
          <w:sz w:val="32"/>
          <w:szCs w:val="32"/>
        </w:rPr>
        <w:t xml:space="preserve"> 27.02.</w:t>
      </w:r>
      <w:r w:rsidRPr="001F4233">
        <w:rPr>
          <w:rFonts w:ascii="Arial" w:hAnsi="Arial" w:cs="Arial"/>
          <w:i/>
          <w:sz w:val="32"/>
          <w:szCs w:val="32"/>
        </w:rPr>
        <w:t>201</w:t>
      </w:r>
      <w:r w:rsidR="00BD5864" w:rsidRPr="001F4233">
        <w:rPr>
          <w:rFonts w:ascii="Arial" w:hAnsi="Arial" w:cs="Arial"/>
          <w:i/>
          <w:sz w:val="32"/>
          <w:szCs w:val="32"/>
        </w:rPr>
        <w:t>8</w:t>
      </w:r>
      <w:r w:rsidRPr="001F4233">
        <w:rPr>
          <w:rFonts w:ascii="Arial" w:hAnsi="Arial" w:cs="Arial"/>
          <w:i/>
          <w:sz w:val="32"/>
          <w:szCs w:val="32"/>
        </w:rPr>
        <w:t>r.</w:t>
      </w:r>
    </w:p>
    <w:p w:rsidR="006C0C3C" w:rsidRPr="00AF5D9A" w:rsidRDefault="009A7F3F" w:rsidP="00807D7D">
      <w:pPr>
        <w:tabs>
          <w:tab w:val="left" w:pos="851"/>
        </w:tabs>
        <w:spacing w:line="360" w:lineRule="auto"/>
        <w:jc w:val="center"/>
        <w:rPr>
          <w:rFonts w:ascii="Arial" w:hAnsi="Arial" w:cs="Arial"/>
          <w:i/>
          <w:sz w:val="24"/>
          <w:szCs w:val="24"/>
        </w:rPr>
      </w:pPr>
      <w:r>
        <w:rPr>
          <w:rFonts w:ascii="Arial" w:eastAsia="Times New Roman" w:hAnsi="Arial" w:cs="Arial"/>
          <w:noProof/>
          <w:lang w:eastAsia="pl-PL"/>
        </w:rPr>
        <w:drawing>
          <wp:inline distT="0" distB="0" distL="0" distR="0" wp14:anchorId="27D93306" wp14:editId="5287387B">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r w:rsidR="00EC3B06" w:rsidRPr="00AF5D9A">
        <w:rPr>
          <w:rFonts w:ascii="Arial" w:hAnsi="Arial" w:cs="Arial"/>
          <w:sz w:val="24"/>
          <w:szCs w:val="24"/>
        </w:rPr>
        <w:br w:type="page"/>
      </w:r>
      <w:r w:rsidR="006C0C3C" w:rsidRPr="00AF5D9A">
        <w:rPr>
          <w:rFonts w:ascii="Arial" w:hAnsi="Arial" w:cs="Arial"/>
          <w:b/>
          <w:sz w:val="24"/>
          <w:szCs w:val="24"/>
        </w:rPr>
        <w:lastRenderedPageBreak/>
        <w:t>Spis treści</w:t>
      </w:r>
    </w:p>
    <w:p w:rsidR="009744AE" w:rsidRPr="00C222AA" w:rsidRDefault="002133E9" w:rsidP="00C222AA">
      <w:pPr>
        <w:pStyle w:val="Spistreci1"/>
        <w:rPr>
          <w:rFonts w:eastAsiaTheme="minorEastAsia"/>
        </w:rPr>
      </w:pPr>
      <w:r w:rsidRPr="0043185F">
        <w:fldChar w:fldCharType="begin"/>
      </w:r>
      <w:r w:rsidR="006C0C3C" w:rsidRPr="0043185F">
        <w:instrText xml:space="preserve"> TOC \o "1-3" \h \z \u </w:instrText>
      </w:r>
      <w:r w:rsidRPr="0043185F">
        <w:fldChar w:fldCharType="separate"/>
      </w:r>
      <w:hyperlink w:anchor="_Toc507064076" w:history="1">
        <w:r w:rsidR="009744AE" w:rsidRPr="00C222AA">
          <w:rPr>
            <w:rStyle w:val="Hipercze"/>
          </w:rPr>
          <w:t>Wykaz skrótów</w:t>
        </w:r>
        <w:r w:rsidR="009744AE" w:rsidRPr="00C222AA">
          <w:rPr>
            <w:webHidden/>
          </w:rPr>
          <w:tab/>
        </w:r>
        <w:r w:rsidR="009744AE" w:rsidRPr="00C222AA">
          <w:rPr>
            <w:webHidden/>
          </w:rPr>
          <w:fldChar w:fldCharType="begin"/>
        </w:r>
        <w:r w:rsidR="009744AE" w:rsidRPr="00C222AA">
          <w:rPr>
            <w:webHidden/>
          </w:rPr>
          <w:instrText xml:space="preserve"> PAGEREF _Toc507064076 \h </w:instrText>
        </w:r>
        <w:r w:rsidR="009744AE" w:rsidRPr="00C222AA">
          <w:rPr>
            <w:webHidden/>
          </w:rPr>
        </w:r>
        <w:r w:rsidR="009744AE" w:rsidRPr="00C222AA">
          <w:rPr>
            <w:webHidden/>
          </w:rPr>
          <w:fldChar w:fldCharType="separate"/>
        </w:r>
        <w:r w:rsidR="00E37D81">
          <w:rPr>
            <w:webHidden/>
          </w:rPr>
          <w:t>4</w:t>
        </w:r>
        <w:r w:rsidR="009744AE" w:rsidRPr="00C222AA">
          <w:rPr>
            <w:webHidden/>
          </w:rPr>
          <w:fldChar w:fldCharType="end"/>
        </w:r>
      </w:hyperlink>
    </w:p>
    <w:p w:rsidR="009744AE" w:rsidRPr="00C222AA" w:rsidRDefault="001E7E2C" w:rsidP="00C222AA">
      <w:pPr>
        <w:pStyle w:val="Spistreci1"/>
        <w:rPr>
          <w:rFonts w:eastAsiaTheme="minorEastAsia"/>
        </w:rPr>
      </w:pPr>
      <w:hyperlink w:anchor="_Toc507064077" w:history="1">
        <w:r w:rsidR="009744AE" w:rsidRPr="00C222AA">
          <w:rPr>
            <w:rStyle w:val="Hipercze"/>
          </w:rPr>
          <w:t>Słownik pojęć</w:t>
        </w:r>
        <w:r w:rsidR="009744AE" w:rsidRPr="00C222AA">
          <w:rPr>
            <w:webHidden/>
          </w:rPr>
          <w:tab/>
        </w:r>
        <w:r w:rsidR="009744AE" w:rsidRPr="00C222AA">
          <w:rPr>
            <w:webHidden/>
          </w:rPr>
          <w:fldChar w:fldCharType="begin"/>
        </w:r>
        <w:r w:rsidR="009744AE" w:rsidRPr="00C222AA">
          <w:rPr>
            <w:webHidden/>
          </w:rPr>
          <w:instrText xml:space="preserve"> PAGEREF _Toc507064077 \h </w:instrText>
        </w:r>
        <w:r w:rsidR="009744AE" w:rsidRPr="00C222AA">
          <w:rPr>
            <w:webHidden/>
          </w:rPr>
        </w:r>
        <w:r w:rsidR="009744AE" w:rsidRPr="00C222AA">
          <w:rPr>
            <w:webHidden/>
          </w:rPr>
          <w:fldChar w:fldCharType="separate"/>
        </w:r>
        <w:r w:rsidR="00E37D81">
          <w:rPr>
            <w:webHidden/>
          </w:rPr>
          <w:t>4</w:t>
        </w:r>
        <w:r w:rsidR="009744AE" w:rsidRPr="00C222AA">
          <w:rPr>
            <w:webHidden/>
          </w:rPr>
          <w:fldChar w:fldCharType="end"/>
        </w:r>
      </w:hyperlink>
    </w:p>
    <w:p w:rsidR="009744AE" w:rsidRDefault="001E7E2C">
      <w:pPr>
        <w:pStyle w:val="Spistreci2"/>
        <w:rPr>
          <w:rFonts w:asciiTheme="minorHAnsi" w:eastAsiaTheme="minorEastAsia" w:hAnsiTheme="minorHAnsi" w:cstheme="minorBidi"/>
        </w:rPr>
      </w:pPr>
      <w:hyperlink w:anchor="_Toc507064078" w:history="1">
        <w:r w:rsidR="009744AE" w:rsidRPr="00D16F74">
          <w:rPr>
            <w:rStyle w:val="Hipercze"/>
          </w:rPr>
          <w:t>1.</w:t>
        </w:r>
        <w:r w:rsidR="009744AE">
          <w:rPr>
            <w:rFonts w:asciiTheme="minorHAnsi" w:eastAsiaTheme="minorEastAsia" w:hAnsiTheme="minorHAnsi" w:cstheme="minorBidi"/>
          </w:rPr>
          <w:tab/>
        </w:r>
        <w:r w:rsidR="009744AE" w:rsidRPr="00D16F74">
          <w:rPr>
            <w:rStyle w:val="Hipercze"/>
          </w:rPr>
          <w:t>Podstawy prawne</w:t>
        </w:r>
        <w:r w:rsidR="009744AE">
          <w:rPr>
            <w:webHidden/>
          </w:rPr>
          <w:tab/>
        </w:r>
        <w:r w:rsidR="009744AE">
          <w:rPr>
            <w:webHidden/>
          </w:rPr>
          <w:fldChar w:fldCharType="begin"/>
        </w:r>
        <w:r w:rsidR="009744AE">
          <w:rPr>
            <w:webHidden/>
          </w:rPr>
          <w:instrText xml:space="preserve"> PAGEREF _Toc507064078 \h </w:instrText>
        </w:r>
        <w:r w:rsidR="009744AE">
          <w:rPr>
            <w:webHidden/>
          </w:rPr>
        </w:r>
        <w:r w:rsidR="009744AE">
          <w:rPr>
            <w:webHidden/>
          </w:rPr>
          <w:fldChar w:fldCharType="separate"/>
        </w:r>
        <w:r w:rsidR="00E37D81">
          <w:rPr>
            <w:webHidden/>
          </w:rPr>
          <w:t>8</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79" w:history="1">
        <w:r w:rsidR="009744AE" w:rsidRPr="00D16F74">
          <w:rPr>
            <w:rStyle w:val="Hipercze"/>
          </w:rPr>
          <w:t>2.</w:t>
        </w:r>
        <w:r w:rsidR="009744AE">
          <w:rPr>
            <w:rFonts w:asciiTheme="minorHAnsi" w:eastAsiaTheme="minorEastAsia" w:hAnsiTheme="minorHAnsi" w:cstheme="minorBidi"/>
          </w:rPr>
          <w:tab/>
        </w:r>
        <w:r w:rsidR="009744AE" w:rsidRPr="00D16F74">
          <w:rPr>
            <w:rStyle w:val="Hipercze"/>
          </w:rPr>
          <w:t>Informacje o konkursie</w:t>
        </w:r>
        <w:r w:rsidR="009744AE">
          <w:rPr>
            <w:webHidden/>
          </w:rPr>
          <w:tab/>
        </w:r>
        <w:r w:rsidR="009744AE">
          <w:rPr>
            <w:webHidden/>
          </w:rPr>
          <w:fldChar w:fldCharType="begin"/>
        </w:r>
        <w:r w:rsidR="009744AE">
          <w:rPr>
            <w:webHidden/>
          </w:rPr>
          <w:instrText xml:space="preserve"> PAGEREF _Toc507064079 \h </w:instrText>
        </w:r>
        <w:r w:rsidR="009744AE">
          <w:rPr>
            <w:webHidden/>
          </w:rPr>
        </w:r>
        <w:r w:rsidR="009744AE">
          <w:rPr>
            <w:webHidden/>
          </w:rPr>
          <w:fldChar w:fldCharType="separate"/>
        </w:r>
        <w:r w:rsidR="00E37D81">
          <w:rPr>
            <w:webHidden/>
          </w:rPr>
          <w:t>11</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80" w:history="1">
        <w:r w:rsidR="009744AE" w:rsidRPr="00D16F74">
          <w:rPr>
            <w:rStyle w:val="Hipercze"/>
          </w:rPr>
          <w:t>2.1</w:t>
        </w:r>
        <w:r w:rsidR="009744AE">
          <w:rPr>
            <w:rFonts w:asciiTheme="minorHAnsi" w:eastAsiaTheme="minorEastAsia" w:hAnsiTheme="minorHAnsi" w:cstheme="minorBidi"/>
          </w:rPr>
          <w:tab/>
        </w:r>
        <w:r w:rsidR="009744AE" w:rsidRPr="00D16F74">
          <w:rPr>
            <w:rStyle w:val="Hipercze"/>
          </w:rPr>
          <w:t>Założenia ogólne</w:t>
        </w:r>
        <w:r w:rsidR="009744AE">
          <w:rPr>
            <w:webHidden/>
          </w:rPr>
          <w:tab/>
        </w:r>
        <w:r w:rsidR="009744AE">
          <w:rPr>
            <w:webHidden/>
          </w:rPr>
          <w:fldChar w:fldCharType="begin"/>
        </w:r>
        <w:r w:rsidR="009744AE">
          <w:rPr>
            <w:webHidden/>
          </w:rPr>
          <w:instrText xml:space="preserve"> PAGEREF _Toc507064080 \h </w:instrText>
        </w:r>
        <w:r w:rsidR="009744AE">
          <w:rPr>
            <w:webHidden/>
          </w:rPr>
        </w:r>
        <w:r w:rsidR="009744AE">
          <w:rPr>
            <w:webHidden/>
          </w:rPr>
          <w:fldChar w:fldCharType="separate"/>
        </w:r>
        <w:r w:rsidR="00E37D81">
          <w:rPr>
            <w:webHidden/>
          </w:rPr>
          <w:t>11</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81" w:history="1">
        <w:r w:rsidR="009744AE" w:rsidRPr="00D16F74">
          <w:rPr>
            <w:rStyle w:val="Hipercze"/>
          </w:rPr>
          <w:t>2.1.1</w:t>
        </w:r>
        <w:r w:rsidR="009744AE">
          <w:rPr>
            <w:rFonts w:asciiTheme="minorHAnsi" w:eastAsiaTheme="minorEastAsia" w:hAnsiTheme="minorHAnsi" w:cstheme="minorBidi"/>
          </w:rPr>
          <w:tab/>
        </w:r>
        <w:r w:rsidR="009744AE" w:rsidRPr="00D16F74">
          <w:rPr>
            <w:rStyle w:val="Hipercze"/>
          </w:rPr>
          <w:t>Ograniczenia i limity w realizacji projektów, w tym również szczególne warunki dostępu dla konkursu</w:t>
        </w:r>
        <w:r w:rsidR="009744AE">
          <w:rPr>
            <w:webHidden/>
          </w:rPr>
          <w:tab/>
        </w:r>
        <w:r w:rsidR="009744AE">
          <w:rPr>
            <w:webHidden/>
          </w:rPr>
          <w:fldChar w:fldCharType="begin"/>
        </w:r>
        <w:r w:rsidR="009744AE">
          <w:rPr>
            <w:webHidden/>
          </w:rPr>
          <w:instrText xml:space="preserve"> PAGEREF _Toc507064081 \h </w:instrText>
        </w:r>
        <w:r w:rsidR="009744AE">
          <w:rPr>
            <w:webHidden/>
          </w:rPr>
        </w:r>
        <w:r w:rsidR="009744AE">
          <w:rPr>
            <w:webHidden/>
          </w:rPr>
          <w:fldChar w:fldCharType="separate"/>
        </w:r>
        <w:r w:rsidR="00E37D81">
          <w:rPr>
            <w:webHidden/>
          </w:rPr>
          <w:t>12</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82" w:history="1">
        <w:r w:rsidR="009744AE" w:rsidRPr="00D16F74">
          <w:rPr>
            <w:rStyle w:val="Hipercze"/>
          </w:rPr>
          <w:t>2.2</w:t>
        </w:r>
        <w:r w:rsidR="009744AE">
          <w:rPr>
            <w:rFonts w:asciiTheme="minorHAnsi" w:eastAsiaTheme="minorEastAsia" w:hAnsiTheme="minorHAnsi" w:cstheme="minorBidi"/>
          </w:rPr>
          <w:tab/>
        </w:r>
        <w:r w:rsidR="009744AE" w:rsidRPr="00D16F74">
          <w:rPr>
            <w:rStyle w:val="Hipercze"/>
          </w:rPr>
          <w:t>Typy projektów możliwych do realizacji w ramach konkursu</w:t>
        </w:r>
        <w:r w:rsidR="009744AE">
          <w:rPr>
            <w:webHidden/>
          </w:rPr>
          <w:tab/>
        </w:r>
        <w:r w:rsidR="009744AE">
          <w:rPr>
            <w:webHidden/>
          </w:rPr>
          <w:fldChar w:fldCharType="begin"/>
        </w:r>
        <w:r w:rsidR="009744AE">
          <w:rPr>
            <w:webHidden/>
          </w:rPr>
          <w:instrText xml:space="preserve"> PAGEREF _Toc507064082 \h </w:instrText>
        </w:r>
        <w:r w:rsidR="009744AE">
          <w:rPr>
            <w:webHidden/>
          </w:rPr>
        </w:r>
        <w:r w:rsidR="009744AE">
          <w:rPr>
            <w:webHidden/>
          </w:rPr>
          <w:fldChar w:fldCharType="separate"/>
        </w:r>
        <w:r w:rsidR="00E37D81">
          <w:rPr>
            <w:webHidden/>
          </w:rPr>
          <w:t>16</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83" w:history="1">
        <w:r w:rsidR="009744AE" w:rsidRPr="00D16F74">
          <w:rPr>
            <w:rStyle w:val="Hipercze"/>
          </w:rPr>
          <w:t>2.3</w:t>
        </w:r>
        <w:r w:rsidR="009744AE">
          <w:rPr>
            <w:rFonts w:asciiTheme="minorHAnsi" w:eastAsiaTheme="minorEastAsia" w:hAnsiTheme="minorHAnsi" w:cstheme="minorBidi"/>
          </w:rPr>
          <w:tab/>
        </w:r>
        <w:r w:rsidR="009744AE" w:rsidRPr="00D16F74">
          <w:rPr>
            <w:rStyle w:val="Hipercze"/>
          </w:rPr>
          <w:t>Podmioty uprawnione do ubiegania się o dofinansowanie</w:t>
        </w:r>
        <w:r w:rsidR="009744AE">
          <w:rPr>
            <w:webHidden/>
          </w:rPr>
          <w:tab/>
        </w:r>
        <w:r w:rsidR="009744AE">
          <w:rPr>
            <w:webHidden/>
          </w:rPr>
          <w:fldChar w:fldCharType="begin"/>
        </w:r>
        <w:r w:rsidR="009744AE">
          <w:rPr>
            <w:webHidden/>
          </w:rPr>
          <w:instrText xml:space="preserve"> PAGEREF _Toc507064083 \h </w:instrText>
        </w:r>
        <w:r w:rsidR="009744AE">
          <w:rPr>
            <w:webHidden/>
          </w:rPr>
        </w:r>
        <w:r w:rsidR="009744AE">
          <w:rPr>
            <w:webHidden/>
          </w:rPr>
          <w:fldChar w:fldCharType="separate"/>
        </w:r>
        <w:r w:rsidR="00E37D81">
          <w:rPr>
            <w:webHidden/>
          </w:rPr>
          <w:t>24</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84" w:history="1">
        <w:r w:rsidR="009744AE" w:rsidRPr="00D16F74">
          <w:rPr>
            <w:rStyle w:val="Hipercze"/>
          </w:rPr>
          <w:t>2.4</w:t>
        </w:r>
        <w:r w:rsidR="009744AE">
          <w:rPr>
            <w:rFonts w:asciiTheme="minorHAnsi" w:eastAsiaTheme="minorEastAsia" w:hAnsiTheme="minorHAnsi" w:cstheme="minorBidi"/>
          </w:rPr>
          <w:tab/>
        </w:r>
        <w:r w:rsidR="009744AE" w:rsidRPr="00D16F74">
          <w:rPr>
            <w:rStyle w:val="Hipercze"/>
          </w:rPr>
          <w:t>Informacje dotyczące partnerstwa w projekcie</w:t>
        </w:r>
        <w:r w:rsidR="009744AE">
          <w:rPr>
            <w:webHidden/>
          </w:rPr>
          <w:tab/>
        </w:r>
        <w:r w:rsidR="009744AE">
          <w:rPr>
            <w:webHidden/>
          </w:rPr>
          <w:fldChar w:fldCharType="begin"/>
        </w:r>
        <w:r w:rsidR="009744AE">
          <w:rPr>
            <w:webHidden/>
          </w:rPr>
          <w:instrText xml:space="preserve"> PAGEREF _Toc507064084 \h </w:instrText>
        </w:r>
        <w:r w:rsidR="009744AE">
          <w:rPr>
            <w:webHidden/>
          </w:rPr>
        </w:r>
        <w:r w:rsidR="009744AE">
          <w:rPr>
            <w:webHidden/>
          </w:rPr>
          <w:fldChar w:fldCharType="separate"/>
        </w:r>
        <w:r w:rsidR="00E37D81">
          <w:rPr>
            <w:webHidden/>
          </w:rPr>
          <w:t>24</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85" w:history="1">
        <w:r w:rsidR="009744AE" w:rsidRPr="00D16F74">
          <w:rPr>
            <w:rStyle w:val="Hipercze"/>
          </w:rPr>
          <w:t>2.5</w:t>
        </w:r>
        <w:r w:rsidR="009744AE">
          <w:rPr>
            <w:rFonts w:asciiTheme="minorHAnsi" w:eastAsiaTheme="minorEastAsia" w:hAnsiTheme="minorHAnsi" w:cstheme="minorBidi"/>
          </w:rPr>
          <w:tab/>
        </w:r>
        <w:r w:rsidR="009744AE" w:rsidRPr="00D16F74">
          <w:rPr>
            <w:rStyle w:val="Hipercze"/>
          </w:rPr>
          <w:t>Grupa docelowa</w:t>
        </w:r>
        <w:r w:rsidR="009744AE">
          <w:rPr>
            <w:webHidden/>
          </w:rPr>
          <w:tab/>
        </w:r>
        <w:r w:rsidR="009744AE">
          <w:rPr>
            <w:webHidden/>
          </w:rPr>
          <w:fldChar w:fldCharType="begin"/>
        </w:r>
        <w:r w:rsidR="009744AE">
          <w:rPr>
            <w:webHidden/>
          </w:rPr>
          <w:instrText xml:space="preserve"> PAGEREF _Toc507064085 \h </w:instrText>
        </w:r>
        <w:r w:rsidR="009744AE">
          <w:rPr>
            <w:webHidden/>
          </w:rPr>
        </w:r>
        <w:r w:rsidR="009744AE">
          <w:rPr>
            <w:webHidden/>
          </w:rPr>
          <w:fldChar w:fldCharType="separate"/>
        </w:r>
        <w:r w:rsidR="00E37D81">
          <w:rPr>
            <w:webHidden/>
          </w:rPr>
          <w:t>27</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86" w:history="1">
        <w:r w:rsidR="009744AE" w:rsidRPr="00D16F74">
          <w:rPr>
            <w:rStyle w:val="Hipercze"/>
          </w:rPr>
          <w:t>2.6</w:t>
        </w:r>
        <w:r w:rsidR="009744AE">
          <w:rPr>
            <w:rFonts w:asciiTheme="minorHAnsi" w:eastAsiaTheme="minorEastAsia" w:hAnsiTheme="minorHAnsi" w:cstheme="minorBidi"/>
          </w:rPr>
          <w:tab/>
        </w:r>
        <w:r w:rsidR="009744AE" w:rsidRPr="00D16F74">
          <w:rPr>
            <w:rStyle w:val="Hipercze"/>
          </w:rPr>
          <w:t>Informacje finansowe dotyczące konkursu</w:t>
        </w:r>
        <w:r w:rsidR="009744AE">
          <w:rPr>
            <w:webHidden/>
          </w:rPr>
          <w:tab/>
        </w:r>
        <w:r w:rsidR="009744AE">
          <w:rPr>
            <w:webHidden/>
          </w:rPr>
          <w:fldChar w:fldCharType="begin"/>
        </w:r>
        <w:r w:rsidR="009744AE">
          <w:rPr>
            <w:webHidden/>
          </w:rPr>
          <w:instrText xml:space="preserve"> PAGEREF _Toc507064086 \h </w:instrText>
        </w:r>
        <w:r w:rsidR="009744AE">
          <w:rPr>
            <w:webHidden/>
          </w:rPr>
        </w:r>
        <w:r w:rsidR="009744AE">
          <w:rPr>
            <w:webHidden/>
          </w:rPr>
          <w:fldChar w:fldCharType="separate"/>
        </w:r>
        <w:r w:rsidR="00E37D81">
          <w:rPr>
            <w:webHidden/>
          </w:rPr>
          <w:t>28</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87" w:history="1">
        <w:r w:rsidR="009744AE" w:rsidRPr="00D16F74">
          <w:rPr>
            <w:rStyle w:val="Hipercze"/>
          </w:rPr>
          <w:t>2.7</w:t>
        </w:r>
        <w:r w:rsidR="009744AE">
          <w:rPr>
            <w:rFonts w:asciiTheme="minorHAnsi" w:eastAsiaTheme="minorEastAsia" w:hAnsiTheme="minorHAnsi" w:cstheme="minorBidi"/>
          </w:rPr>
          <w:tab/>
        </w:r>
        <w:r w:rsidR="009744AE" w:rsidRPr="00D16F74">
          <w:rPr>
            <w:rStyle w:val="Hipercze"/>
          </w:rPr>
          <w:t>Forma, miejsce i sposób złożenia wniosku o dofinansowanie</w:t>
        </w:r>
        <w:r w:rsidR="009744AE">
          <w:rPr>
            <w:webHidden/>
          </w:rPr>
          <w:tab/>
        </w:r>
        <w:r w:rsidR="009744AE">
          <w:rPr>
            <w:webHidden/>
          </w:rPr>
          <w:fldChar w:fldCharType="begin"/>
        </w:r>
        <w:r w:rsidR="009744AE">
          <w:rPr>
            <w:webHidden/>
          </w:rPr>
          <w:instrText xml:space="preserve"> PAGEREF _Toc507064087 \h </w:instrText>
        </w:r>
        <w:r w:rsidR="009744AE">
          <w:rPr>
            <w:webHidden/>
          </w:rPr>
        </w:r>
        <w:r w:rsidR="009744AE">
          <w:rPr>
            <w:webHidden/>
          </w:rPr>
          <w:fldChar w:fldCharType="separate"/>
        </w:r>
        <w:r w:rsidR="00E37D81">
          <w:rPr>
            <w:webHidden/>
          </w:rPr>
          <w:t>29</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88" w:history="1">
        <w:r w:rsidR="009744AE" w:rsidRPr="00D16F74">
          <w:rPr>
            <w:rStyle w:val="Hipercze"/>
          </w:rPr>
          <w:t>3</w:t>
        </w:r>
        <w:r w:rsidR="009744AE">
          <w:rPr>
            <w:rFonts w:asciiTheme="minorHAnsi" w:eastAsiaTheme="minorEastAsia" w:hAnsiTheme="minorHAnsi" w:cstheme="minorBidi"/>
          </w:rPr>
          <w:tab/>
        </w:r>
        <w:r w:rsidR="009744AE" w:rsidRPr="00D16F74">
          <w:rPr>
            <w:rStyle w:val="Hipercze"/>
          </w:rPr>
          <w:t>Wskaźniki pomiaru stopnia osiągnięcia założeń konkursu</w:t>
        </w:r>
        <w:r w:rsidR="009744AE">
          <w:rPr>
            <w:webHidden/>
          </w:rPr>
          <w:tab/>
        </w:r>
        <w:r w:rsidR="009744AE">
          <w:rPr>
            <w:webHidden/>
          </w:rPr>
          <w:fldChar w:fldCharType="begin"/>
        </w:r>
        <w:r w:rsidR="009744AE">
          <w:rPr>
            <w:webHidden/>
          </w:rPr>
          <w:instrText xml:space="preserve"> PAGEREF _Toc507064088 \h </w:instrText>
        </w:r>
        <w:r w:rsidR="009744AE">
          <w:rPr>
            <w:webHidden/>
          </w:rPr>
        </w:r>
        <w:r w:rsidR="009744AE">
          <w:rPr>
            <w:webHidden/>
          </w:rPr>
          <w:fldChar w:fldCharType="separate"/>
        </w:r>
        <w:r w:rsidR="00E37D81">
          <w:rPr>
            <w:webHidden/>
          </w:rPr>
          <w:t>33</w:t>
        </w:r>
        <w:r w:rsidR="009744AE">
          <w:rPr>
            <w:webHidden/>
          </w:rPr>
          <w:fldChar w:fldCharType="end"/>
        </w:r>
      </w:hyperlink>
    </w:p>
    <w:p w:rsidR="009744AE" w:rsidRPr="00C222AA" w:rsidRDefault="001E7E2C" w:rsidP="00C222AA">
      <w:pPr>
        <w:pStyle w:val="Spistreci1"/>
        <w:rPr>
          <w:rFonts w:eastAsiaTheme="minorEastAsia"/>
        </w:rPr>
      </w:pPr>
      <w:hyperlink w:anchor="_Toc507064089" w:history="1">
        <w:r w:rsidR="009744AE" w:rsidRPr="00C222AA">
          <w:rPr>
            <w:rStyle w:val="Hipercze"/>
          </w:rPr>
          <w:t>4.</w:t>
        </w:r>
        <w:r w:rsidR="009744AE" w:rsidRPr="00C222AA">
          <w:rPr>
            <w:rFonts w:eastAsiaTheme="minorEastAsia"/>
          </w:rPr>
          <w:tab/>
        </w:r>
        <w:r w:rsidR="009744AE" w:rsidRPr="00C222AA">
          <w:rPr>
            <w:rStyle w:val="Hipercze"/>
          </w:rPr>
          <w:t>Kryteria wyboru projektów</w:t>
        </w:r>
        <w:r w:rsidR="009744AE" w:rsidRPr="00C222AA">
          <w:rPr>
            <w:webHidden/>
          </w:rPr>
          <w:tab/>
        </w:r>
        <w:r w:rsidR="009744AE" w:rsidRPr="00C222AA">
          <w:rPr>
            <w:webHidden/>
          </w:rPr>
          <w:fldChar w:fldCharType="begin"/>
        </w:r>
        <w:r w:rsidR="009744AE" w:rsidRPr="00C222AA">
          <w:rPr>
            <w:webHidden/>
          </w:rPr>
          <w:instrText xml:space="preserve"> PAGEREF _Toc507064089 \h </w:instrText>
        </w:r>
        <w:r w:rsidR="009744AE" w:rsidRPr="00C222AA">
          <w:rPr>
            <w:webHidden/>
          </w:rPr>
        </w:r>
        <w:r w:rsidR="009744AE" w:rsidRPr="00C222AA">
          <w:rPr>
            <w:webHidden/>
          </w:rPr>
          <w:fldChar w:fldCharType="separate"/>
        </w:r>
        <w:r w:rsidR="00E37D81">
          <w:rPr>
            <w:webHidden/>
          </w:rPr>
          <w:t>39</w:t>
        </w:r>
        <w:r w:rsidR="009744AE" w:rsidRPr="00C222AA">
          <w:rPr>
            <w:webHidden/>
          </w:rPr>
          <w:fldChar w:fldCharType="end"/>
        </w:r>
      </w:hyperlink>
    </w:p>
    <w:p w:rsidR="009744AE" w:rsidRDefault="001E7E2C">
      <w:pPr>
        <w:pStyle w:val="Spistreci2"/>
        <w:rPr>
          <w:rFonts w:asciiTheme="minorHAnsi" w:eastAsiaTheme="minorEastAsia" w:hAnsiTheme="minorHAnsi" w:cstheme="minorBidi"/>
        </w:rPr>
      </w:pPr>
      <w:hyperlink w:anchor="_Toc507064090" w:history="1">
        <w:r w:rsidR="009744AE" w:rsidRPr="00D16F74">
          <w:rPr>
            <w:rStyle w:val="Hipercze"/>
          </w:rPr>
          <w:t>4.1 Kryteria ogólne</w:t>
        </w:r>
        <w:r w:rsidR="009744AE">
          <w:rPr>
            <w:webHidden/>
          </w:rPr>
          <w:tab/>
        </w:r>
        <w:r w:rsidR="009744AE">
          <w:rPr>
            <w:webHidden/>
          </w:rPr>
          <w:fldChar w:fldCharType="begin"/>
        </w:r>
        <w:r w:rsidR="009744AE">
          <w:rPr>
            <w:webHidden/>
          </w:rPr>
          <w:instrText xml:space="preserve"> PAGEREF _Toc507064090 \h </w:instrText>
        </w:r>
        <w:r w:rsidR="009744AE">
          <w:rPr>
            <w:webHidden/>
          </w:rPr>
        </w:r>
        <w:r w:rsidR="009744AE">
          <w:rPr>
            <w:webHidden/>
          </w:rPr>
          <w:fldChar w:fldCharType="separate"/>
        </w:r>
        <w:r w:rsidR="00E37D81">
          <w:rPr>
            <w:webHidden/>
          </w:rPr>
          <w:t>40</w:t>
        </w:r>
        <w:r w:rsidR="009744AE">
          <w:rPr>
            <w:webHidden/>
          </w:rPr>
          <w:fldChar w:fldCharType="end"/>
        </w:r>
      </w:hyperlink>
    </w:p>
    <w:p w:rsidR="009744AE" w:rsidRDefault="001E7E2C">
      <w:pPr>
        <w:pStyle w:val="Spistreci3"/>
        <w:tabs>
          <w:tab w:val="left" w:pos="1100"/>
        </w:tabs>
        <w:rPr>
          <w:rFonts w:asciiTheme="minorHAnsi" w:eastAsiaTheme="minorEastAsia" w:hAnsiTheme="minorHAnsi" w:cstheme="minorBidi"/>
        </w:rPr>
      </w:pPr>
      <w:hyperlink w:anchor="_Toc507064091" w:history="1">
        <w:r w:rsidR="009744AE" w:rsidRPr="00D16F74">
          <w:rPr>
            <w:rStyle w:val="Hipercze"/>
          </w:rPr>
          <w:t>4.1.1.</w:t>
        </w:r>
        <w:r w:rsidR="009744AE">
          <w:rPr>
            <w:rFonts w:asciiTheme="minorHAnsi" w:eastAsiaTheme="minorEastAsia" w:hAnsiTheme="minorHAnsi" w:cstheme="minorBidi"/>
          </w:rPr>
          <w:tab/>
        </w:r>
        <w:r w:rsidR="009744AE" w:rsidRPr="00D16F74">
          <w:rPr>
            <w:rStyle w:val="Hipercze"/>
          </w:rPr>
          <w:t>Kryteria formalne</w:t>
        </w:r>
        <w:r w:rsidR="009744AE">
          <w:rPr>
            <w:webHidden/>
          </w:rPr>
          <w:tab/>
        </w:r>
        <w:r w:rsidR="009744AE">
          <w:rPr>
            <w:webHidden/>
          </w:rPr>
          <w:fldChar w:fldCharType="begin"/>
        </w:r>
        <w:r w:rsidR="009744AE">
          <w:rPr>
            <w:webHidden/>
          </w:rPr>
          <w:instrText xml:space="preserve"> PAGEREF _Toc507064091 \h </w:instrText>
        </w:r>
        <w:r w:rsidR="009744AE">
          <w:rPr>
            <w:webHidden/>
          </w:rPr>
        </w:r>
        <w:r w:rsidR="009744AE">
          <w:rPr>
            <w:webHidden/>
          </w:rPr>
          <w:fldChar w:fldCharType="separate"/>
        </w:r>
        <w:r w:rsidR="00E37D81">
          <w:rPr>
            <w:webHidden/>
          </w:rPr>
          <w:t>40</w:t>
        </w:r>
        <w:r w:rsidR="009744AE">
          <w:rPr>
            <w:webHidden/>
          </w:rPr>
          <w:fldChar w:fldCharType="end"/>
        </w:r>
      </w:hyperlink>
    </w:p>
    <w:p w:rsidR="009744AE" w:rsidRDefault="001E7E2C">
      <w:pPr>
        <w:pStyle w:val="Spistreci3"/>
        <w:tabs>
          <w:tab w:val="left" w:pos="1100"/>
        </w:tabs>
        <w:rPr>
          <w:rFonts w:asciiTheme="minorHAnsi" w:eastAsiaTheme="minorEastAsia" w:hAnsiTheme="minorHAnsi" w:cstheme="minorBidi"/>
        </w:rPr>
      </w:pPr>
      <w:hyperlink w:anchor="_Toc507064092" w:history="1">
        <w:r w:rsidR="009744AE" w:rsidRPr="00D16F74">
          <w:rPr>
            <w:rStyle w:val="Hipercze"/>
          </w:rPr>
          <w:t>4.1.2.</w:t>
        </w:r>
        <w:r w:rsidR="009744AE">
          <w:rPr>
            <w:rFonts w:asciiTheme="minorHAnsi" w:eastAsiaTheme="minorEastAsia" w:hAnsiTheme="minorHAnsi" w:cstheme="minorBidi"/>
          </w:rPr>
          <w:tab/>
        </w:r>
        <w:r w:rsidR="009744AE" w:rsidRPr="00D16F74">
          <w:rPr>
            <w:rStyle w:val="Hipercze"/>
          </w:rPr>
          <w:t>Kryteria merytoryczne</w:t>
        </w:r>
        <w:r w:rsidR="009744AE">
          <w:rPr>
            <w:webHidden/>
          </w:rPr>
          <w:tab/>
        </w:r>
        <w:r w:rsidR="009744AE">
          <w:rPr>
            <w:webHidden/>
          </w:rPr>
          <w:fldChar w:fldCharType="begin"/>
        </w:r>
        <w:r w:rsidR="009744AE">
          <w:rPr>
            <w:webHidden/>
          </w:rPr>
          <w:instrText xml:space="preserve"> PAGEREF _Toc507064092 \h </w:instrText>
        </w:r>
        <w:r w:rsidR="009744AE">
          <w:rPr>
            <w:webHidden/>
          </w:rPr>
        </w:r>
        <w:r w:rsidR="009744AE">
          <w:rPr>
            <w:webHidden/>
          </w:rPr>
          <w:fldChar w:fldCharType="separate"/>
        </w:r>
        <w:r w:rsidR="00E37D81">
          <w:rPr>
            <w:webHidden/>
          </w:rPr>
          <w:t>43</w:t>
        </w:r>
        <w:r w:rsidR="009744AE">
          <w:rPr>
            <w:webHidden/>
          </w:rPr>
          <w:fldChar w:fldCharType="end"/>
        </w:r>
      </w:hyperlink>
    </w:p>
    <w:p w:rsidR="009744AE" w:rsidRDefault="001E7E2C">
      <w:pPr>
        <w:pStyle w:val="Spistreci3"/>
        <w:tabs>
          <w:tab w:val="left" w:pos="1100"/>
        </w:tabs>
        <w:rPr>
          <w:rFonts w:asciiTheme="minorHAnsi" w:eastAsiaTheme="minorEastAsia" w:hAnsiTheme="minorHAnsi" w:cstheme="minorBidi"/>
        </w:rPr>
      </w:pPr>
      <w:hyperlink w:anchor="_Toc507064093" w:history="1">
        <w:r w:rsidR="009744AE" w:rsidRPr="00D16F74">
          <w:rPr>
            <w:rStyle w:val="Hipercze"/>
          </w:rPr>
          <w:t>4.1.3.</w:t>
        </w:r>
        <w:r w:rsidR="009744AE">
          <w:rPr>
            <w:rFonts w:asciiTheme="minorHAnsi" w:eastAsiaTheme="minorEastAsia" w:hAnsiTheme="minorHAnsi" w:cstheme="minorBidi"/>
          </w:rPr>
          <w:tab/>
        </w:r>
        <w:r w:rsidR="009744AE" w:rsidRPr="00D16F74">
          <w:rPr>
            <w:rStyle w:val="Hipercze"/>
          </w:rPr>
          <w:t>Kryteria horyzontalne</w:t>
        </w:r>
        <w:r w:rsidR="009744AE">
          <w:rPr>
            <w:webHidden/>
          </w:rPr>
          <w:tab/>
        </w:r>
        <w:r w:rsidR="009744AE">
          <w:rPr>
            <w:webHidden/>
          </w:rPr>
          <w:fldChar w:fldCharType="begin"/>
        </w:r>
        <w:r w:rsidR="009744AE">
          <w:rPr>
            <w:webHidden/>
          </w:rPr>
          <w:instrText xml:space="preserve"> PAGEREF _Toc507064093 \h </w:instrText>
        </w:r>
        <w:r w:rsidR="009744AE">
          <w:rPr>
            <w:webHidden/>
          </w:rPr>
        </w:r>
        <w:r w:rsidR="009744AE">
          <w:rPr>
            <w:webHidden/>
          </w:rPr>
          <w:fldChar w:fldCharType="separate"/>
        </w:r>
        <w:r w:rsidR="00E37D81">
          <w:rPr>
            <w:webHidden/>
          </w:rPr>
          <w:t>51</w:t>
        </w:r>
        <w:r w:rsidR="009744AE">
          <w:rPr>
            <w:webHidden/>
          </w:rPr>
          <w:fldChar w:fldCharType="end"/>
        </w:r>
      </w:hyperlink>
    </w:p>
    <w:p w:rsidR="009744AE" w:rsidRDefault="001E7E2C">
      <w:pPr>
        <w:pStyle w:val="Spistreci3"/>
        <w:tabs>
          <w:tab w:val="left" w:pos="1100"/>
        </w:tabs>
        <w:rPr>
          <w:rFonts w:asciiTheme="minorHAnsi" w:eastAsiaTheme="minorEastAsia" w:hAnsiTheme="minorHAnsi" w:cstheme="minorBidi"/>
        </w:rPr>
      </w:pPr>
      <w:hyperlink w:anchor="_Toc507064094" w:history="1">
        <w:r w:rsidR="009744AE" w:rsidRPr="00D16F74">
          <w:rPr>
            <w:rStyle w:val="Hipercze"/>
          </w:rPr>
          <w:t>4.1.4.</w:t>
        </w:r>
        <w:r w:rsidR="009744AE">
          <w:rPr>
            <w:rFonts w:asciiTheme="minorHAnsi" w:eastAsiaTheme="minorEastAsia" w:hAnsiTheme="minorHAnsi" w:cstheme="minorBidi"/>
          </w:rPr>
          <w:tab/>
        </w:r>
        <w:r w:rsidR="009744AE" w:rsidRPr="00D16F74">
          <w:rPr>
            <w:rStyle w:val="Hipercze"/>
          </w:rPr>
          <w:t>Kryterium negocjacyjne</w:t>
        </w:r>
        <w:r w:rsidR="009744AE">
          <w:rPr>
            <w:webHidden/>
          </w:rPr>
          <w:tab/>
        </w:r>
        <w:r w:rsidR="009744AE">
          <w:rPr>
            <w:webHidden/>
          </w:rPr>
          <w:fldChar w:fldCharType="begin"/>
        </w:r>
        <w:r w:rsidR="009744AE">
          <w:rPr>
            <w:webHidden/>
          </w:rPr>
          <w:instrText xml:space="preserve"> PAGEREF _Toc507064094 \h </w:instrText>
        </w:r>
        <w:r w:rsidR="009744AE">
          <w:rPr>
            <w:webHidden/>
          </w:rPr>
        </w:r>
        <w:r w:rsidR="009744AE">
          <w:rPr>
            <w:webHidden/>
          </w:rPr>
          <w:fldChar w:fldCharType="separate"/>
        </w:r>
        <w:r w:rsidR="00E37D81">
          <w:rPr>
            <w:webHidden/>
          </w:rPr>
          <w:t>52</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95" w:history="1">
        <w:r w:rsidR="009744AE" w:rsidRPr="00D16F74">
          <w:rPr>
            <w:rStyle w:val="Hipercze"/>
          </w:rPr>
          <w:t>4.2.</w:t>
        </w:r>
        <w:r w:rsidR="009744AE">
          <w:rPr>
            <w:rFonts w:asciiTheme="minorHAnsi" w:eastAsiaTheme="minorEastAsia" w:hAnsiTheme="minorHAnsi" w:cstheme="minorBidi"/>
          </w:rPr>
          <w:tab/>
        </w:r>
        <w:r w:rsidR="009744AE" w:rsidRPr="00D16F74">
          <w:rPr>
            <w:rStyle w:val="Hipercze"/>
          </w:rPr>
          <w:t>Kryteria szczegółowe</w:t>
        </w:r>
        <w:r w:rsidR="009744AE">
          <w:rPr>
            <w:webHidden/>
          </w:rPr>
          <w:tab/>
        </w:r>
        <w:r w:rsidR="009744AE">
          <w:rPr>
            <w:webHidden/>
          </w:rPr>
          <w:fldChar w:fldCharType="begin"/>
        </w:r>
        <w:r w:rsidR="009744AE">
          <w:rPr>
            <w:webHidden/>
          </w:rPr>
          <w:instrText xml:space="preserve"> PAGEREF _Toc507064095 \h </w:instrText>
        </w:r>
        <w:r w:rsidR="009744AE">
          <w:rPr>
            <w:webHidden/>
          </w:rPr>
        </w:r>
        <w:r w:rsidR="009744AE">
          <w:rPr>
            <w:webHidden/>
          </w:rPr>
          <w:fldChar w:fldCharType="separate"/>
        </w:r>
        <w:r w:rsidR="00E37D81">
          <w:rPr>
            <w:webHidden/>
          </w:rPr>
          <w:t>53</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96" w:history="1">
        <w:r w:rsidR="009744AE" w:rsidRPr="00D16F74">
          <w:rPr>
            <w:rStyle w:val="Hipercze"/>
          </w:rPr>
          <w:t>4.2.1 Kryteria dostępu</w:t>
        </w:r>
        <w:r w:rsidR="009744AE">
          <w:rPr>
            <w:webHidden/>
          </w:rPr>
          <w:tab/>
        </w:r>
        <w:r w:rsidR="009744AE">
          <w:rPr>
            <w:webHidden/>
          </w:rPr>
          <w:fldChar w:fldCharType="begin"/>
        </w:r>
        <w:r w:rsidR="009744AE">
          <w:rPr>
            <w:webHidden/>
          </w:rPr>
          <w:instrText xml:space="preserve"> PAGEREF _Toc507064096 \h </w:instrText>
        </w:r>
        <w:r w:rsidR="009744AE">
          <w:rPr>
            <w:webHidden/>
          </w:rPr>
        </w:r>
        <w:r w:rsidR="009744AE">
          <w:rPr>
            <w:webHidden/>
          </w:rPr>
          <w:fldChar w:fldCharType="separate"/>
        </w:r>
        <w:r w:rsidR="00E37D81">
          <w:rPr>
            <w:webHidden/>
          </w:rPr>
          <w:t>53</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97" w:history="1">
        <w:r w:rsidR="009744AE" w:rsidRPr="00D16F74">
          <w:rPr>
            <w:rStyle w:val="Hipercze"/>
          </w:rPr>
          <w:t>4.2.2.</w:t>
        </w:r>
        <w:r w:rsidR="009744AE">
          <w:rPr>
            <w:rFonts w:asciiTheme="minorHAnsi" w:eastAsiaTheme="minorEastAsia" w:hAnsiTheme="minorHAnsi" w:cstheme="minorBidi"/>
          </w:rPr>
          <w:tab/>
        </w:r>
        <w:r w:rsidR="009744AE" w:rsidRPr="00D16F74">
          <w:rPr>
            <w:rStyle w:val="Hipercze"/>
          </w:rPr>
          <w:t>Kryteria dodatkowe</w:t>
        </w:r>
        <w:r w:rsidR="009744AE">
          <w:rPr>
            <w:webHidden/>
          </w:rPr>
          <w:tab/>
        </w:r>
        <w:r w:rsidR="009744AE">
          <w:rPr>
            <w:webHidden/>
          </w:rPr>
          <w:fldChar w:fldCharType="begin"/>
        </w:r>
        <w:r w:rsidR="009744AE">
          <w:rPr>
            <w:webHidden/>
          </w:rPr>
          <w:instrText xml:space="preserve"> PAGEREF _Toc507064097 \h </w:instrText>
        </w:r>
        <w:r w:rsidR="009744AE">
          <w:rPr>
            <w:webHidden/>
          </w:rPr>
        </w:r>
        <w:r w:rsidR="009744AE">
          <w:rPr>
            <w:webHidden/>
          </w:rPr>
          <w:fldChar w:fldCharType="separate"/>
        </w:r>
        <w:r w:rsidR="00E37D81">
          <w:rPr>
            <w:webHidden/>
          </w:rPr>
          <w:t>57</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98" w:history="1">
        <w:r w:rsidR="009744AE" w:rsidRPr="00D16F74">
          <w:rPr>
            <w:rStyle w:val="Hipercze"/>
          </w:rPr>
          <w:t>5</w:t>
        </w:r>
        <w:r w:rsidR="009744AE">
          <w:rPr>
            <w:rFonts w:asciiTheme="minorHAnsi" w:eastAsiaTheme="minorEastAsia" w:hAnsiTheme="minorHAnsi" w:cstheme="minorBidi"/>
          </w:rPr>
          <w:tab/>
        </w:r>
        <w:r w:rsidR="009744AE" w:rsidRPr="00D16F74">
          <w:rPr>
            <w:rStyle w:val="Hipercze"/>
          </w:rPr>
          <w:t>Procedura weryfikacji warunków formalnych, poprawiania oczywistych omyłek oraz oceny i wyboru projektów do dofinansowania.</w:t>
        </w:r>
        <w:r w:rsidR="009744AE">
          <w:rPr>
            <w:webHidden/>
          </w:rPr>
          <w:tab/>
        </w:r>
        <w:r w:rsidR="009744AE">
          <w:rPr>
            <w:webHidden/>
          </w:rPr>
          <w:fldChar w:fldCharType="begin"/>
        </w:r>
        <w:r w:rsidR="009744AE">
          <w:rPr>
            <w:webHidden/>
          </w:rPr>
          <w:instrText xml:space="preserve"> PAGEREF _Toc507064098 \h </w:instrText>
        </w:r>
        <w:r w:rsidR="009744AE">
          <w:rPr>
            <w:webHidden/>
          </w:rPr>
        </w:r>
        <w:r w:rsidR="009744AE">
          <w:rPr>
            <w:webHidden/>
          </w:rPr>
          <w:fldChar w:fldCharType="separate"/>
        </w:r>
        <w:r w:rsidR="00E37D81">
          <w:rPr>
            <w:webHidden/>
          </w:rPr>
          <w:t>64</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099" w:history="1">
        <w:r w:rsidR="009744AE" w:rsidRPr="00D16F74">
          <w:rPr>
            <w:rStyle w:val="Hipercze"/>
          </w:rPr>
          <w:t>5.1</w:t>
        </w:r>
        <w:r w:rsidR="009744AE">
          <w:rPr>
            <w:rFonts w:asciiTheme="minorHAnsi" w:eastAsiaTheme="minorEastAsia" w:hAnsiTheme="minorHAnsi" w:cstheme="minorBidi"/>
          </w:rPr>
          <w:tab/>
        </w:r>
        <w:r w:rsidR="009744AE" w:rsidRPr="00D16F74">
          <w:rPr>
            <w:rStyle w:val="Hipercze"/>
          </w:rPr>
          <w:t>Rozstrzygnięcie konkursu</w:t>
        </w:r>
        <w:r w:rsidR="009744AE">
          <w:rPr>
            <w:webHidden/>
          </w:rPr>
          <w:tab/>
        </w:r>
        <w:r w:rsidR="009744AE">
          <w:rPr>
            <w:webHidden/>
          </w:rPr>
          <w:fldChar w:fldCharType="begin"/>
        </w:r>
        <w:r w:rsidR="009744AE">
          <w:rPr>
            <w:webHidden/>
          </w:rPr>
          <w:instrText xml:space="preserve"> PAGEREF _Toc507064099 \h </w:instrText>
        </w:r>
        <w:r w:rsidR="009744AE">
          <w:rPr>
            <w:webHidden/>
          </w:rPr>
        </w:r>
        <w:r w:rsidR="009744AE">
          <w:rPr>
            <w:webHidden/>
          </w:rPr>
          <w:fldChar w:fldCharType="separate"/>
        </w:r>
        <w:r w:rsidR="00E37D81">
          <w:rPr>
            <w:webHidden/>
          </w:rPr>
          <w:t>69</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00" w:history="1">
        <w:r w:rsidR="009744AE" w:rsidRPr="00D16F74">
          <w:rPr>
            <w:rStyle w:val="Hipercze"/>
          </w:rPr>
          <w:t>5.2</w:t>
        </w:r>
        <w:r w:rsidR="009744AE">
          <w:rPr>
            <w:rFonts w:asciiTheme="minorHAnsi" w:eastAsiaTheme="minorEastAsia" w:hAnsiTheme="minorHAnsi" w:cstheme="minorBidi"/>
          </w:rPr>
          <w:tab/>
        </w:r>
        <w:r w:rsidR="009744AE" w:rsidRPr="00D16F74">
          <w:rPr>
            <w:rStyle w:val="Hipercze"/>
          </w:rPr>
          <w:t>Procedura odwoławcza</w:t>
        </w:r>
        <w:r w:rsidR="009744AE">
          <w:rPr>
            <w:webHidden/>
          </w:rPr>
          <w:tab/>
        </w:r>
        <w:r w:rsidR="009744AE">
          <w:rPr>
            <w:webHidden/>
          </w:rPr>
          <w:fldChar w:fldCharType="begin"/>
        </w:r>
        <w:r w:rsidR="009744AE">
          <w:rPr>
            <w:webHidden/>
          </w:rPr>
          <w:instrText xml:space="preserve"> PAGEREF _Toc507064100 \h </w:instrText>
        </w:r>
        <w:r w:rsidR="009744AE">
          <w:rPr>
            <w:webHidden/>
          </w:rPr>
        </w:r>
        <w:r w:rsidR="009744AE">
          <w:rPr>
            <w:webHidden/>
          </w:rPr>
          <w:fldChar w:fldCharType="separate"/>
        </w:r>
        <w:r w:rsidR="00E37D81">
          <w:rPr>
            <w:webHidden/>
          </w:rPr>
          <w:t>70</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01" w:history="1">
        <w:r w:rsidR="009744AE" w:rsidRPr="00D16F74">
          <w:rPr>
            <w:rStyle w:val="Hipercze"/>
          </w:rPr>
          <w:t>6.</w:t>
        </w:r>
        <w:r w:rsidR="009744AE">
          <w:rPr>
            <w:rFonts w:asciiTheme="minorHAnsi" w:eastAsiaTheme="minorEastAsia" w:hAnsiTheme="minorHAnsi" w:cstheme="minorBidi"/>
          </w:rPr>
          <w:tab/>
        </w:r>
        <w:r w:rsidR="009744AE" w:rsidRPr="00D16F74">
          <w:rPr>
            <w:rStyle w:val="Hipercze"/>
          </w:rPr>
          <w:t>Kwalifikowalność wydatków w ramach konkursu</w:t>
        </w:r>
        <w:r w:rsidR="009744AE">
          <w:rPr>
            <w:webHidden/>
          </w:rPr>
          <w:tab/>
        </w:r>
        <w:r w:rsidR="009744AE">
          <w:rPr>
            <w:webHidden/>
          </w:rPr>
          <w:fldChar w:fldCharType="begin"/>
        </w:r>
        <w:r w:rsidR="009744AE">
          <w:rPr>
            <w:webHidden/>
          </w:rPr>
          <w:instrText xml:space="preserve"> PAGEREF _Toc507064101 \h </w:instrText>
        </w:r>
        <w:r w:rsidR="009744AE">
          <w:rPr>
            <w:webHidden/>
          </w:rPr>
        </w:r>
        <w:r w:rsidR="009744AE">
          <w:rPr>
            <w:webHidden/>
          </w:rPr>
          <w:fldChar w:fldCharType="separate"/>
        </w:r>
        <w:r w:rsidR="00E37D81">
          <w:rPr>
            <w:webHidden/>
          </w:rPr>
          <w:t>72</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02" w:history="1">
        <w:r w:rsidR="009744AE" w:rsidRPr="00D16F74">
          <w:rPr>
            <w:rStyle w:val="Hipercze"/>
          </w:rPr>
          <w:t>6.1</w:t>
        </w:r>
        <w:r w:rsidR="009744AE">
          <w:rPr>
            <w:rFonts w:asciiTheme="minorHAnsi" w:eastAsiaTheme="minorEastAsia" w:hAnsiTheme="minorHAnsi" w:cstheme="minorBidi"/>
          </w:rPr>
          <w:tab/>
        </w:r>
        <w:r w:rsidR="009744AE" w:rsidRPr="00D16F74">
          <w:rPr>
            <w:rStyle w:val="Hipercze"/>
          </w:rPr>
          <w:t>Okres kwalifikowania wydatków</w:t>
        </w:r>
        <w:r w:rsidR="009744AE">
          <w:rPr>
            <w:webHidden/>
          </w:rPr>
          <w:tab/>
        </w:r>
        <w:r w:rsidR="009744AE">
          <w:rPr>
            <w:webHidden/>
          </w:rPr>
          <w:fldChar w:fldCharType="begin"/>
        </w:r>
        <w:r w:rsidR="009744AE">
          <w:rPr>
            <w:webHidden/>
          </w:rPr>
          <w:instrText xml:space="preserve"> PAGEREF _Toc507064102 \h </w:instrText>
        </w:r>
        <w:r w:rsidR="009744AE">
          <w:rPr>
            <w:webHidden/>
          </w:rPr>
        </w:r>
        <w:r w:rsidR="009744AE">
          <w:rPr>
            <w:webHidden/>
          </w:rPr>
          <w:fldChar w:fldCharType="separate"/>
        </w:r>
        <w:r w:rsidR="00E37D81">
          <w:rPr>
            <w:webHidden/>
          </w:rPr>
          <w:t>72</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03" w:history="1">
        <w:r w:rsidR="009744AE" w:rsidRPr="00D16F74">
          <w:rPr>
            <w:rStyle w:val="Hipercze"/>
          </w:rPr>
          <w:t>6.2</w:t>
        </w:r>
        <w:r w:rsidR="009744AE">
          <w:rPr>
            <w:rFonts w:asciiTheme="minorHAnsi" w:eastAsiaTheme="minorEastAsia" w:hAnsiTheme="minorHAnsi" w:cstheme="minorBidi"/>
          </w:rPr>
          <w:tab/>
        </w:r>
        <w:r w:rsidR="009744AE" w:rsidRPr="00D16F74">
          <w:rPr>
            <w:rStyle w:val="Hipercze"/>
          </w:rPr>
          <w:t>Wydatek niekwalifikowalny</w:t>
        </w:r>
        <w:r w:rsidR="009744AE">
          <w:rPr>
            <w:webHidden/>
          </w:rPr>
          <w:tab/>
        </w:r>
        <w:r w:rsidR="009744AE">
          <w:rPr>
            <w:webHidden/>
          </w:rPr>
          <w:fldChar w:fldCharType="begin"/>
        </w:r>
        <w:r w:rsidR="009744AE">
          <w:rPr>
            <w:webHidden/>
          </w:rPr>
          <w:instrText xml:space="preserve"> PAGEREF _Toc507064103 \h </w:instrText>
        </w:r>
        <w:r w:rsidR="009744AE">
          <w:rPr>
            <w:webHidden/>
          </w:rPr>
        </w:r>
        <w:r w:rsidR="009744AE">
          <w:rPr>
            <w:webHidden/>
          </w:rPr>
          <w:fldChar w:fldCharType="separate"/>
        </w:r>
        <w:r w:rsidR="00E37D81">
          <w:rPr>
            <w:webHidden/>
          </w:rPr>
          <w:t>74</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04" w:history="1">
        <w:r w:rsidR="009744AE" w:rsidRPr="00D16F74">
          <w:rPr>
            <w:rStyle w:val="Hipercze"/>
          </w:rPr>
          <w:t>6.3</w:t>
        </w:r>
        <w:r w:rsidR="009744AE">
          <w:rPr>
            <w:rFonts w:asciiTheme="minorHAnsi" w:eastAsiaTheme="minorEastAsia" w:hAnsiTheme="minorHAnsi" w:cstheme="minorBidi"/>
          </w:rPr>
          <w:tab/>
        </w:r>
        <w:r w:rsidR="009744AE" w:rsidRPr="00D16F74">
          <w:rPr>
            <w:rStyle w:val="Hipercze"/>
          </w:rPr>
          <w:t>Wydatki ponoszone zgodnie z zasadą uczciwej konkurencji</w:t>
        </w:r>
        <w:r w:rsidR="009744AE">
          <w:rPr>
            <w:webHidden/>
          </w:rPr>
          <w:tab/>
        </w:r>
        <w:r w:rsidR="009744AE">
          <w:rPr>
            <w:webHidden/>
          </w:rPr>
          <w:fldChar w:fldCharType="begin"/>
        </w:r>
        <w:r w:rsidR="009744AE">
          <w:rPr>
            <w:webHidden/>
          </w:rPr>
          <w:instrText xml:space="preserve"> PAGEREF _Toc507064104 \h </w:instrText>
        </w:r>
        <w:r w:rsidR="009744AE">
          <w:rPr>
            <w:webHidden/>
          </w:rPr>
        </w:r>
        <w:r w:rsidR="009744AE">
          <w:rPr>
            <w:webHidden/>
          </w:rPr>
          <w:fldChar w:fldCharType="separate"/>
        </w:r>
        <w:r w:rsidR="00E37D81">
          <w:rPr>
            <w:webHidden/>
          </w:rPr>
          <w:t>74</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05" w:history="1">
        <w:r w:rsidR="009744AE" w:rsidRPr="00D16F74">
          <w:rPr>
            <w:rStyle w:val="Hipercze"/>
          </w:rPr>
          <w:t>6.4</w:t>
        </w:r>
        <w:r w:rsidR="009744AE">
          <w:rPr>
            <w:rFonts w:asciiTheme="minorHAnsi" w:eastAsiaTheme="minorEastAsia" w:hAnsiTheme="minorHAnsi" w:cstheme="minorBidi"/>
          </w:rPr>
          <w:tab/>
        </w:r>
        <w:r w:rsidR="009744AE" w:rsidRPr="00D16F74">
          <w:rPr>
            <w:rStyle w:val="Hipercze"/>
          </w:rPr>
          <w:t>Aspekty społeczne</w:t>
        </w:r>
        <w:r w:rsidR="009744AE">
          <w:rPr>
            <w:webHidden/>
          </w:rPr>
          <w:tab/>
        </w:r>
        <w:r w:rsidR="009744AE">
          <w:rPr>
            <w:webHidden/>
          </w:rPr>
          <w:fldChar w:fldCharType="begin"/>
        </w:r>
        <w:r w:rsidR="009744AE">
          <w:rPr>
            <w:webHidden/>
          </w:rPr>
          <w:instrText xml:space="preserve"> PAGEREF _Toc507064105 \h </w:instrText>
        </w:r>
        <w:r w:rsidR="009744AE">
          <w:rPr>
            <w:webHidden/>
          </w:rPr>
        </w:r>
        <w:r w:rsidR="009744AE">
          <w:rPr>
            <w:webHidden/>
          </w:rPr>
          <w:fldChar w:fldCharType="separate"/>
        </w:r>
        <w:r w:rsidR="00E37D81">
          <w:rPr>
            <w:webHidden/>
          </w:rPr>
          <w:t>74</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06" w:history="1">
        <w:r w:rsidR="009744AE" w:rsidRPr="00D16F74">
          <w:rPr>
            <w:rStyle w:val="Hipercze"/>
          </w:rPr>
          <w:t>6.5</w:t>
        </w:r>
        <w:r w:rsidR="009744AE">
          <w:rPr>
            <w:rFonts w:asciiTheme="minorHAnsi" w:eastAsiaTheme="minorEastAsia" w:hAnsiTheme="minorHAnsi" w:cstheme="minorBidi"/>
          </w:rPr>
          <w:tab/>
        </w:r>
        <w:r w:rsidR="009744AE" w:rsidRPr="00D16F74">
          <w:rPr>
            <w:rStyle w:val="Hipercze"/>
          </w:rPr>
          <w:t>Wkład własny</w:t>
        </w:r>
        <w:r w:rsidR="009744AE">
          <w:rPr>
            <w:webHidden/>
          </w:rPr>
          <w:tab/>
        </w:r>
        <w:r w:rsidR="009744AE">
          <w:rPr>
            <w:webHidden/>
          </w:rPr>
          <w:fldChar w:fldCharType="begin"/>
        </w:r>
        <w:r w:rsidR="009744AE">
          <w:rPr>
            <w:webHidden/>
          </w:rPr>
          <w:instrText xml:space="preserve"> PAGEREF _Toc507064106 \h </w:instrText>
        </w:r>
        <w:r w:rsidR="009744AE">
          <w:rPr>
            <w:webHidden/>
          </w:rPr>
        </w:r>
        <w:r w:rsidR="009744AE">
          <w:rPr>
            <w:webHidden/>
          </w:rPr>
          <w:fldChar w:fldCharType="separate"/>
        </w:r>
        <w:r w:rsidR="00E37D81">
          <w:rPr>
            <w:webHidden/>
          </w:rPr>
          <w:t>74</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07" w:history="1">
        <w:r w:rsidR="009744AE" w:rsidRPr="00D16F74">
          <w:rPr>
            <w:rStyle w:val="Hipercze"/>
          </w:rPr>
          <w:t>6.6</w:t>
        </w:r>
        <w:r w:rsidR="009744AE">
          <w:rPr>
            <w:rFonts w:asciiTheme="minorHAnsi" w:eastAsiaTheme="minorEastAsia" w:hAnsiTheme="minorHAnsi" w:cstheme="minorBidi"/>
          </w:rPr>
          <w:tab/>
        </w:r>
        <w:r w:rsidR="009744AE" w:rsidRPr="00D16F74">
          <w:rPr>
            <w:rStyle w:val="Hipercze"/>
          </w:rPr>
          <w:t>Podatek od towarów i usług (VAT)</w:t>
        </w:r>
        <w:r w:rsidR="009744AE">
          <w:rPr>
            <w:webHidden/>
          </w:rPr>
          <w:tab/>
        </w:r>
        <w:r w:rsidR="009744AE">
          <w:rPr>
            <w:webHidden/>
          </w:rPr>
          <w:fldChar w:fldCharType="begin"/>
        </w:r>
        <w:r w:rsidR="009744AE">
          <w:rPr>
            <w:webHidden/>
          </w:rPr>
          <w:instrText xml:space="preserve"> PAGEREF _Toc507064107 \h </w:instrText>
        </w:r>
        <w:r w:rsidR="009744AE">
          <w:rPr>
            <w:webHidden/>
          </w:rPr>
        </w:r>
        <w:r w:rsidR="009744AE">
          <w:rPr>
            <w:webHidden/>
          </w:rPr>
          <w:fldChar w:fldCharType="separate"/>
        </w:r>
        <w:r w:rsidR="00E37D81">
          <w:rPr>
            <w:webHidden/>
          </w:rPr>
          <w:t>76</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08" w:history="1">
        <w:r w:rsidR="009744AE" w:rsidRPr="00D16F74">
          <w:rPr>
            <w:rStyle w:val="Hipercze"/>
          </w:rPr>
          <w:t>6.7</w:t>
        </w:r>
        <w:r w:rsidR="009744AE">
          <w:rPr>
            <w:rFonts w:asciiTheme="minorHAnsi" w:eastAsiaTheme="minorEastAsia" w:hAnsiTheme="minorHAnsi" w:cstheme="minorBidi"/>
          </w:rPr>
          <w:tab/>
        </w:r>
        <w:r w:rsidR="009744AE" w:rsidRPr="00D16F74">
          <w:rPr>
            <w:rStyle w:val="Hipercze"/>
          </w:rPr>
          <w:t>Podstawowe warunki i procedury konstruowania budżetu</w:t>
        </w:r>
        <w:r w:rsidR="009744AE">
          <w:rPr>
            <w:webHidden/>
          </w:rPr>
          <w:tab/>
        </w:r>
        <w:r w:rsidR="009744AE">
          <w:rPr>
            <w:webHidden/>
          </w:rPr>
          <w:fldChar w:fldCharType="begin"/>
        </w:r>
        <w:r w:rsidR="009744AE">
          <w:rPr>
            <w:webHidden/>
          </w:rPr>
          <w:instrText xml:space="preserve"> PAGEREF _Toc507064108 \h </w:instrText>
        </w:r>
        <w:r w:rsidR="009744AE">
          <w:rPr>
            <w:webHidden/>
          </w:rPr>
        </w:r>
        <w:r w:rsidR="009744AE">
          <w:rPr>
            <w:webHidden/>
          </w:rPr>
          <w:fldChar w:fldCharType="separate"/>
        </w:r>
        <w:r w:rsidR="00E37D81">
          <w:rPr>
            <w:webHidden/>
          </w:rPr>
          <w:t>77</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09" w:history="1">
        <w:r w:rsidR="009744AE" w:rsidRPr="00D16F74">
          <w:rPr>
            <w:rStyle w:val="Hipercze"/>
          </w:rPr>
          <w:t>6.8</w:t>
        </w:r>
        <w:r w:rsidR="009744AE">
          <w:rPr>
            <w:rFonts w:asciiTheme="minorHAnsi" w:eastAsiaTheme="minorEastAsia" w:hAnsiTheme="minorHAnsi" w:cstheme="minorBidi"/>
          </w:rPr>
          <w:tab/>
        </w:r>
        <w:r w:rsidR="009744AE" w:rsidRPr="00D16F74">
          <w:rPr>
            <w:rStyle w:val="Hipercze"/>
          </w:rPr>
          <w:t>Koszty pośrednie</w:t>
        </w:r>
        <w:r w:rsidR="009744AE">
          <w:rPr>
            <w:webHidden/>
          </w:rPr>
          <w:tab/>
        </w:r>
        <w:r w:rsidR="009744AE">
          <w:rPr>
            <w:webHidden/>
          </w:rPr>
          <w:fldChar w:fldCharType="begin"/>
        </w:r>
        <w:r w:rsidR="009744AE">
          <w:rPr>
            <w:webHidden/>
          </w:rPr>
          <w:instrText xml:space="preserve"> PAGEREF _Toc507064109 \h </w:instrText>
        </w:r>
        <w:r w:rsidR="009744AE">
          <w:rPr>
            <w:webHidden/>
          </w:rPr>
        </w:r>
        <w:r w:rsidR="009744AE">
          <w:rPr>
            <w:webHidden/>
          </w:rPr>
          <w:fldChar w:fldCharType="separate"/>
        </w:r>
        <w:r w:rsidR="00E37D81">
          <w:rPr>
            <w:webHidden/>
          </w:rPr>
          <w:t>79</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10" w:history="1">
        <w:r w:rsidR="009744AE" w:rsidRPr="00D16F74">
          <w:rPr>
            <w:rStyle w:val="Hipercze"/>
          </w:rPr>
          <w:t>6.9</w:t>
        </w:r>
        <w:r w:rsidR="009744AE">
          <w:rPr>
            <w:rFonts w:asciiTheme="minorHAnsi" w:eastAsiaTheme="minorEastAsia" w:hAnsiTheme="minorHAnsi" w:cstheme="minorBidi"/>
          </w:rPr>
          <w:tab/>
        </w:r>
        <w:r w:rsidR="009744AE" w:rsidRPr="00D16F74">
          <w:rPr>
            <w:rStyle w:val="Hipercze"/>
          </w:rPr>
          <w:t>Pozostałe uproszczone metody rozliczania wydatków</w:t>
        </w:r>
        <w:r w:rsidR="009744AE">
          <w:rPr>
            <w:webHidden/>
          </w:rPr>
          <w:tab/>
        </w:r>
        <w:r w:rsidR="009744AE">
          <w:rPr>
            <w:webHidden/>
          </w:rPr>
          <w:fldChar w:fldCharType="begin"/>
        </w:r>
        <w:r w:rsidR="009744AE">
          <w:rPr>
            <w:webHidden/>
          </w:rPr>
          <w:instrText xml:space="preserve"> PAGEREF _Toc507064110 \h </w:instrText>
        </w:r>
        <w:r w:rsidR="009744AE">
          <w:rPr>
            <w:webHidden/>
          </w:rPr>
        </w:r>
        <w:r w:rsidR="009744AE">
          <w:rPr>
            <w:webHidden/>
          </w:rPr>
          <w:fldChar w:fldCharType="separate"/>
        </w:r>
        <w:r w:rsidR="00E37D81">
          <w:rPr>
            <w:webHidden/>
          </w:rPr>
          <w:t>80</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11" w:history="1">
        <w:r w:rsidR="009744AE" w:rsidRPr="00D16F74">
          <w:rPr>
            <w:rStyle w:val="Hipercze"/>
          </w:rPr>
          <w:t>6.10</w:t>
        </w:r>
        <w:r w:rsidR="009744AE">
          <w:rPr>
            <w:rFonts w:asciiTheme="minorHAnsi" w:eastAsiaTheme="minorEastAsia" w:hAnsiTheme="minorHAnsi" w:cstheme="minorBidi"/>
          </w:rPr>
          <w:tab/>
        </w:r>
        <w:r w:rsidR="009744AE" w:rsidRPr="00D16F74">
          <w:rPr>
            <w:rStyle w:val="Hipercze"/>
          </w:rPr>
          <w:t>Środki trwałe oraz wartości niematerialne i prawne</w:t>
        </w:r>
        <w:r w:rsidR="009744AE">
          <w:rPr>
            <w:webHidden/>
          </w:rPr>
          <w:tab/>
        </w:r>
        <w:r w:rsidR="009744AE">
          <w:rPr>
            <w:webHidden/>
          </w:rPr>
          <w:fldChar w:fldCharType="begin"/>
        </w:r>
        <w:r w:rsidR="009744AE">
          <w:rPr>
            <w:webHidden/>
          </w:rPr>
          <w:instrText xml:space="preserve"> PAGEREF _Toc507064111 \h </w:instrText>
        </w:r>
        <w:r w:rsidR="009744AE">
          <w:rPr>
            <w:webHidden/>
          </w:rPr>
        </w:r>
        <w:r w:rsidR="009744AE">
          <w:rPr>
            <w:webHidden/>
          </w:rPr>
          <w:fldChar w:fldCharType="separate"/>
        </w:r>
        <w:r w:rsidR="00E37D81">
          <w:rPr>
            <w:webHidden/>
          </w:rPr>
          <w:t>82</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12" w:history="1">
        <w:r w:rsidR="009744AE" w:rsidRPr="00D16F74">
          <w:rPr>
            <w:rStyle w:val="Hipercze"/>
          </w:rPr>
          <w:t>6.11</w:t>
        </w:r>
        <w:r w:rsidR="009744AE">
          <w:rPr>
            <w:rFonts w:asciiTheme="minorHAnsi" w:eastAsiaTheme="minorEastAsia" w:hAnsiTheme="minorHAnsi" w:cstheme="minorBidi"/>
          </w:rPr>
          <w:tab/>
        </w:r>
        <w:r w:rsidR="009744AE" w:rsidRPr="00D16F74">
          <w:rPr>
            <w:rStyle w:val="Hipercze"/>
          </w:rPr>
          <w:t>Cross-financing</w:t>
        </w:r>
        <w:r w:rsidR="009744AE">
          <w:rPr>
            <w:webHidden/>
          </w:rPr>
          <w:tab/>
        </w:r>
        <w:r w:rsidR="009744AE">
          <w:rPr>
            <w:webHidden/>
          </w:rPr>
          <w:fldChar w:fldCharType="begin"/>
        </w:r>
        <w:r w:rsidR="009744AE">
          <w:rPr>
            <w:webHidden/>
          </w:rPr>
          <w:instrText xml:space="preserve"> PAGEREF _Toc507064112 \h </w:instrText>
        </w:r>
        <w:r w:rsidR="009744AE">
          <w:rPr>
            <w:webHidden/>
          </w:rPr>
        </w:r>
        <w:r w:rsidR="009744AE">
          <w:rPr>
            <w:webHidden/>
          </w:rPr>
          <w:fldChar w:fldCharType="separate"/>
        </w:r>
        <w:r w:rsidR="00E37D81">
          <w:rPr>
            <w:webHidden/>
          </w:rPr>
          <w:t>84</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13" w:history="1">
        <w:r w:rsidR="009744AE" w:rsidRPr="00D16F74">
          <w:rPr>
            <w:rStyle w:val="Hipercze"/>
          </w:rPr>
          <w:t>6.12</w:t>
        </w:r>
        <w:r w:rsidR="009744AE">
          <w:rPr>
            <w:rFonts w:asciiTheme="minorHAnsi" w:eastAsiaTheme="minorEastAsia" w:hAnsiTheme="minorHAnsi" w:cstheme="minorBidi"/>
          </w:rPr>
          <w:tab/>
        </w:r>
        <w:r w:rsidR="009744AE" w:rsidRPr="00D16F74">
          <w:rPr>
            <w:rStyle w:val="Hipercze"/>
          </w:rPr>
          <w:t>Pomoc publiczna/Pomoc de minimis</w:t>
        </w:r>
        <w:r w:rsidR="009744AE">
          <w:rPr>
            <w:webHidden/>
          </w:rPr>
          <w:tab/>
        </w:r>
        <w:r w:rsidR="009744AE">
          <w:rPr>
            <w:webHidden/>
          </w:rPr>
          <w:fldChar w:fldCharType="begin"/>
        </w:r>
        <w:r w:rsidR="009744AE">
          <w:rPr>
            <w:webHidden/>
          </w:rPr>
          <w:instrText xml:space="preserve"> PAGEREF _Toc507064113 \h </w:instrText>
        </w:r>
        <w:r w:rsidR="009744AE">
          <w:rPr>
            <w:webHidden/>
          </w:rPr>
        </w:r>
        <w:r w:rsidR="009744AE">
          <w:rPr>
            <w:webHidden/>
          </w:rPr>
          <w:fldChar w:fldCharType="separate"/>
        </w:r>
        <w:r w:rsidR="00E37D81">
          <w:rPr>
            <w:webHidden/>
          </w:rPr>
          <w:t>85</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14" w:history="1">
        <w:r w:rsidR="009744AE" w:rsidRPr="00D16F74">
          <w:rPr>
            <w:rStyle w:val="Hipercze"/>
          </w:rPr>
          <w:t>6.13</w:t>
        </w:r>
        <w:r w:rsidR="009744AE">
          <w:rPr>
            <w:rFonts w:asciiTheme="minorHAnsi" w:eastAsiaTheme="minorEastAsia" w:hAnsiTheme="minorHAnsi" w:cstheme="minorBidi"/>
          </w:rPr>
          <w:tab/>
        </w:r>
        <w:r w:rsidR="009744AE" w:rsidRPr="00D16F74">
          <w:rPr>
            <w:rStyle w:val="Hipercze"/>
          </w:rPr>
          <w:t>Reguła proporcjonalności</w:t>
        </w:r>
        <w:r w:rsidR="009744AE">
          <w:rPr>
            <w:webHidden/>
          </w:rPr>
          <w:tab/>
        </w:r>
        <w:r w:rsidR="009744AE">
          <w:rPr>
            <w:webHidden/>
          </w:rPr>
          <w:fldChar w:fldCharType="begin"/>
        </w:r>
        <w:r w:rsidR="009744AE">
          <w:rPr>
            <w:webHidden/>
          </w:rPr>
          <w:instrText xml:space="preserve"> PAGEREF _Toc507064114 \h </w:instrText>
        </w:r>
        <w:r w:rsidR="009744AE">
          <w:rPr>
            <w:webHidden/>
          </w:rPr>
        </w:r>
        <w:r w:rsidR="009744AE">
          <w:rPr>
            <w:webHidden/>
          </w:rPr>
          <w:fldChar w:fldCharType="separate"/>
        </w:r>
        <w:r w:rsidR="00E37D81">
          <w:rPr>
            <w:webHidden/>
          </w:rPr>
          <w:t>86</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15" w:history="1">
        <w:r w:rsidR="009744AE" w:rsidRPr="00D16F74">
          <w:rPr>
            <w:rStyle w:val="Hipercze"/>
          </w:rPr>
          <w:t>7.</w:t>
        </w:r>
        <w:r w:rsidR="009744AE">
          <w:rPr>
            <w:rFonts w:asciiTheme="minorHAnsi" w:eastAsiaTheme="minorEastAsia" w:hAnsiTheme="minorHAnsi" w:cstheme="minorBidi"/>
          </w:rPr>
          <w:tab/>
        </w:r>
        <w:r w:rsidR="009744AE" w:rsidRPr="00D16F74">
          <w:rPr>
            <w:rStyle w:val="Hipercze"/>
          </w:rPr>
          <w:t>Wymagania dotyczące realizacji zasady równości szans i niedyskryminacji, w tym dostępności dla osób z niepełnosprawnością oraz zasady równości szans kobiet i mężczyzn</w:t>
        </w:r>
        <w:r w:rsidR="009744AE">
          <w:rPr>
            <w:webHidden/>
          </w:rPr>
          <w:tab/>
        </w:r>
        <w:r w:rsidR="009744AE">
          <w:rPr>
            <w:webHidden/>
          </w:rPr>
          <w:fldChar w:fldCharType="begin"/>
        </w:r>
        <w:r w:rsidR="009744AE">
          <w:rPr>
            <w:webHidden/>
          </w:rPr>
          <w:instrText xml:space="preserve"> PAGEREF _Toc507064115 \h </w:instrText>
        </w:r>
        <w:r w:rsidR="009744AE">
          <w:rPr>
            <w:webHidden/>
          </w:rPr>
        </w:r>
        <w:r w:rsidR="009744AE">
          <w:rPr>
            <w:webHidden/>
          </w:rPr>
          <w:fldChar w:fldCharType="separate"/>
        </w:r>
        <w:r w:rsidR="00E37D81">
          <w:rPr>
            <w:webHidden/>
          </w:rPr>
          <w:t>87</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16" w:history="1">
        <w:r w:rsidR="009744AE" w:rsidRPr="00D16F74">
          <w:rPr>
            <w:rStyle w:val="Hipercze"/>
          </w:rPr>
          <w:t>7.1</w:t>
        </w:r>
        <w:r w:rsidR="009744AE">
          <w:rPr>
            <w:rFonts w:asciiTheme="minorHAnsi" w:eastAsiaTheme="minorEastAsia" w:hAnsiTheme="minorHAnsi" w:cstheme="minorBidi"/>
          </w:rPr>
          <w:tab/>
        </w:r>
        <w:r w:rsidR="009744AE" w:rsidRPr="00D16F74">
          <w:rPr>
            <w:rStyle w:val="Hipercze"/>
          </w:rPr>
          <w:t>Zasada równości szans i niedyskryminacji, w tym dostępności dla osób z niepełnosprawnościami.</w:t>
        </w:r>
        <w:r w:rsidR="009744AE">
          <w:rPr>
            <w:webHidden/>
          </w:rPr>
          <w:tab/>
        </w:r>
        <w:r w:rsidR="009744AE">
          <w:rPr>
            <w:webHidden/>
          </w:rPr>
          <w:fldChar w:fldCharType="begin"/>
        </w:r>
        <w:r w:rsidR="009744AE">
          <w:rPr>
            <w:webHidden/>
          </w:rPr>
          <w:instrText xml:space="preserve"> PAGEREF _Toc507064116 \h </w:instrText>
        </w:r>
        <w:r w:rsidR="009744AE">
          <w:rPr>
            <w:webHidden/>
          </w:rPr>
        </w:r>
        <w:r w:rsidR="009744AE">
          <w:rPr>
            <w:webHidden/>
          </w:rPr>
          <w:fldChar w:fldCharType="separate"/>
        </w:r>
        <w:r w:rsidR="00E37D81">
          <w:rPr>
            <w:webHidden/>
          </w:rPr>
          <w:t>87</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17" w:history="1">
        <w:r w:rsidR="009744AE" w:rsidRPr="00D16F74">
          <w:rPr>
            <w:rStyle w:val="Hipercze"/>
          </w:rPr>
          <w:t>7.2</w:t>
        </w:r>
        <w:r w:rsidR="009744AE">
          <w:rPr>
            <w:rFonts w:asciiTheme="minorHAnsi" w:eastAsiaTheme="minorEastAsia" w:hAnsiTheme="minorHAnsi" w:cstheme="minorBidi"/>
          </w:rPr>
          <w:tab/>
        </w:r>
        <w:r w:rsidR="009744AE" w:rsidRPr="00D16F74">
          <w:rPr>
            <w:rStyle w:val="Hipercze"/>
          </w:rPr>
          <w:t>Zasada równości szans kobiet i mężczyzn</w:t>
        </w:r>
        <w:r w:rsidR="009744AE">
          <w:rPr>
            <w:webHidden/>
          </w:rPr>
          <w:tab/>
        </w:r>
        <w:r w:rsidR="009744AE">
          <w:rPr>
            <w:webHidden/>
          </w:rPr>
          <w:fldChar w:fldCharType="begin"/>
        </w:r>
        <w:r w:rsidR="009744AE">
          <w:rPr>
            <w:webHidden/>
          </w:rPr>
          <w:instrText xml:space="preserve"> PAGEREF _Toc507064117 \h </w:instrText>
        </w:r>
        <w:r w:rsidR="009744AE">
          <w:rPr>
            <w:webHidden/>
          </w:rPr>
        </w:r>
        <w:r w:rsidR="009744AE">
          <w:rPr>
            <w:webHidden/>
          </w:rPr>
          <w:fldChar w:fldCharType="separate"/>
        </w:r>
        <w:r w:rsidR="00E37D81">
          <w:rPr>
            <w:webHidden/>
          </w:rPr>
          <w:t>88</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18" w:history="1">
        <w:r w:rsidR="009744AE" w:rsidRPr="00D16F74">
          <w:rPr>
            <w:rStyle w:val="Hipercze"/>
          </w:rPr>
          <w:t>8.</w:t>
        </w:r>
        <w:r w:rsidR="009744AE">
          <w:rPr>
            <w:rFonts w:asciiTheme="minorHAnsi" w:eastAsiaTheme="minorEastAsia" w:hAnsiTheme="minorHAnsi" w:cstheme="minorBidi"/>
          </w:rPr>
          <w:tab/>
        </w:r>
        <w:r w:rsidR="009744AE" w:rsidRPr="00D16F74">
          <w:rPr>
            <w:rStyle w:val="Hipercze"/>
          </w:rPr>
          <w:t>Umowa o dofinansowanie/decyzja o dofinansowanie</w:t>
        </w:r>
        <w:r w:rsidR="009744AE">
          <w:rPr>
            <w:webHidden/>
          </w:rPr>
          <w:tab/>
        </w:r>
        <w:r w:rsidR="009744AE">
          <w:rPr>
            <w:webHidden/>
          </w:rPr>
          <w:fldChar w:fldCharType="begin"/>
        </w:r>
        <w:r w:rsidR="009744AE">
          <w:rPr>
            <w:webHidden/>
          </w:rPr>
          <w:instrText xml:space="preserve"> PAGEREF _Toc507064118 \h </w:instrText>
        </w:r>
        <w:r w:rsidR="009744AE">
          <w:rPr>
            <w:webHidden/>
          </w:rPr>
        </w:r>
        <w:r w:rsidR="009744AE">
          <w:rPr>
            <w:webHidden/>
          </w:rPr>
          <w:fldChar w:fldCharType="separate"/>
        </w:r>
        <w:r w:rsidR="00E37D81">
          <w:rPr>
            <w:webHidden/>
          </w:rPr>
          <w:t>88</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19" w:history="1">
        <w:r w:rsidR="009744AE" w:rsidRPr="00D16F74">
          <w:rPr>
            <w:rStyle w:val="Hipercze"/>
          </w:rPr>
          <w:t>8.1</w:t>
        </w:r>
        <w:r w:rsidR="009744AE">
          <w:rPr>
            <w:rFonts w:asciiTheme="minorHAnsi" w:eastAsiaTheme="minorEastAsia" w:hAnsiTheme="minorHAnsi" w:cstheme="minorBidi"/>
          </w:rPr>
          <w:tab/>
        </w:r>
        <w:r w:rsidR="009744AE" w:rsidRPr="00D16F74">
          <w:rPr>
            <w:rStyle w:val="Hipercze"/>
          </w:rPr>
          <w:t>Warunki zawarcia umowy o dofinansowanie/podjęcia decyzji o dofinansowaniu projektu</w:t>
        </w:r>
        <w:r w:rsidR="009744AE">
          <w:rPr>
            <w:webHidden/>
          </w:rPr>
          <w:tab/>
        </w:r>
        <w:r w:rsidR="009744AE">
          <w:rPr>
            <w:webHidden/>
          </w:rPr>
          <w:fldChar w:fldCharType="begin"/>
        </w:r>
        <w:r w:rsidR="009744AE">
          <w:rPr>
            <w:webHidden/>
          </w:rPr>
          <w:instrText xml:space="preserve"> PAGEREF _Toc507064119 \h </w:instrText>
        </w:r>
        <w:r w:rsidR="009744AE">
          <w:rPr>
            <w:webHidden/>
          </w:rPr>
        </w:r>
        <w:r w:rsidR="009744AE">
          <w:rPr>
            <w:webHidden/>
          </w:rPr>
          <w:fldChar w:fldCharType="separate"/>
        </w:r>
        <w:r w:rsidR="00E37D81">
          <w:rPr>
            <w:webHidden/>
          </w:rPr>
          <w:t>91</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20" w:history="1">
        <w:r w:rsidR="009744AE" w:rsidRPr="00D16F74">
          <w:rPr>
            <w:rStyle w:val="Hipercze"/>
          </w:rPr>
          <w:t>8.2 Zabezpieczenie prawidłowej realizacji umowy o dofinansowanie</w:t>
        </w:r>
        <w:r w:rsidR="009744AE">
          <w:rPr>
            <w:webHidden/>
          </w:rPr>
          <w:tab/>
        </w:r>
        <w:r w:rsidR="009744AE">
          <w:rPr>
            <w:webHidden/>
          </w:rPr>
          <w:fldChar w:fldCharType="begin"/>
        </w:r>
        <w:r w:rsidR="009744AE">
          <w:rPr>
            <w:webHidden/>
          </w:rPr>
          <w:instrText xml:space="preserve"> PAGEREF _Toc507064120 \h </w:instrText>
        </w:r>
        <w:r w:rsidR="009744AE">
          <w:rPr>
            <w:webHidden/>
          </w:rPr>
        </w:r>
        <w:r w:rsidR="009744AE">
          <w:rPr>
            <w:webHidden/>
          </w:rPr>
          <w:fldChar w:fldCharType="separate"/>
        </w:r>
        <w:r w:rsidR="00E37D81">
          <w:rPr>
            <w:webHidden/>
          </w:rPr>
          <w:t>91</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21" w:history="1">
        <w:r w:rsidR="009744AE" w:rsidRPr="00D16F74">
          <w:rPr>
            <w:rStyle w:val="Hipercze"/>
          </w:rPr>
          <w:t>9.</w:t>
        </w:r>
        <w:r w:rsidR="009744AE">
          <w:rPr>
            <w:rFonts w:asciiTheme="minorHAnsi" w:eastAsiaTheme="minorEastAsia" w:hAnsiTheme="minorHAnsi" w:cstheme="minorBidi"/>
          </w:rPr>
          <w:tab/>
        </w:r>
        <w:r w:rsidR="009744AE" w:rsidRPr="00D16F74">
          <w:rPr>
            <w:rStyle w:val="Hipercze"/>
          </w:rPr>
          <w:t>Dodatkowe informacje</w:t>
        </w:r>
        <w:r w:rsidR="009744AE">
          <w:rPr>
            <w:webHidden/>
          </w:rPr>
          <w:tab/>
        </w:r>
        <w:r w:rsidR="009744AE">
          <w:rPr>
            <w:webHidden/>
          </w:rPr>
          <w:fldChar w:fldCharType="begin"/>
        </w:r>
        <w:r w:rsidR="009744AE">
          <w:rPr>
            <w:webHidden/>
          </w:rPr>
          <w:instrText xml:space="preserve"> PAGEREF _Toc507064121 \h </w:instrText>
        </w:r>
        <w:r w:rsidR="009744AE">
          <w:rPr>
            <w:webHidden/>
          </w:rPr>
        </w:r>
        <w:r w:rsidR="009744AE">
          <w:rPr>
            <w:webHidden/>
          </w:rPr>
          <w:fldChar w:fldCharType="separate"/>
        </w:r>
        <w:r w:rsidR="00E37D81">
          <w:rPr>
            <w:webHidden/>
          </w:rPr>
          <w:t>93</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22" w:history="1">
        <w:r w:rsidR="009744AE" w:rsidRPr="00D16F74">
          <w:rPr>
            <w:rStyle w:val="Hipercze"/>
          </w:rPr>
          <w:t>10.</w:t>
        </w:r>
        <w:r w:rsidR="009744AE">
          <w:rPr>
            <w:rFonts w:asciiTheme="minorHAnsi" w:eastAsiaTheme="minorEastAsia" w:hAnsiTheme="minorHAnsi" w:cstheme="minorBidi"/>
          </w:rPr>
          <w:tab/>
        </w:r>
        <w:r w:rsidR="009744AE" w:rsidRPr="00D16F74">
          <w:rPr>
            <w:rStyle w:val="Hipercze"/>
          </w:rPr>
          <w:t>Forma i sposób komunikacji pomiędzy wnioskodawcą a IOK</w:t>
        </w:r>
        <w:r w:rsidR="009744AE">
          <w:rPr>
            <w:webHidden/>
          </w:rPr>
          <w:tab/>
        </w:r>
        <w:r w:rsidR="009744AE">
          <w:rPr>
            <w:webHidden/>
          </w:rPr>
          <w:fldChar w:fldCharType="begin"/>
        </w:r>
        <w:r w:rsidR="009744AE">
          <w:rPr>
            <w:webHidden/>
          </w:rPr>
          <w:instrText xml:space="preserve"> PAGEREF _Toc507064122 \h </w:instrText>
        </w:r>
        <w:r w:rsidR="009744AE">
          <w:rPr>
            <w:webHidden/>
          </w:rPr>
        </w:r>
        <w:r w:rsidR="009744AE">
          <w:rPr>
            <w:webHidden/>
          </w:rPr>
          <w:fldChar w:fldCharType="separate"/>
        </w:r>
        <w:r w:rsidR="00E37D81">
          <w:rPr>
            <w:webHidden/>
          </w:rPr>
          <w:t>94</w:t>
        </w:r>
        <w:r w:rsidR="009744AE">
          <w:rPr>
            <w:webHidden/>
          </w:rPr>
          <w:fldChar w:fldCharType="end"/>
        </w:r>
      </w:hyperlink>
    </w:p>
    <w:p w:rsidR="009744AE" w:rsidRDefault="001E7E2C" w:rsidP="00C222AA">
      <w:pPr>
        <w:pStyle w:val="Spistreci1"/>
        <w:rPr>
          <w:rFonts w:asciiTheme="minorHAnsi" w:eastAsiaTheme="minorEastAsia" w:hAnsiTheme="minorHAnsi" w:cstheme="minorBidi"/>
        </w:rPr>
      </w:pPr>
      <w:hyperlink w:anchor="_Toc507064123" w:history="1">
        <w:r w:rsidR="009744AE" w:rsidRPr="00D16F74">
          <w:rPr>
            <w:rStyle w:val="Hipercze"/>
          </w:rPr>
          <w:t>11.</w:t>
        </w:r>
        <w:r w:rsidR="009744AE">
          <w:rPr>
            <w:rFonts w:asciiTheme="minorHAnsi" w:eastAsiaTheme="minorEastAsia" w:hAnsiTheme="minorHAnsi" w:cstheme="minorBidi"/>
          </w:rPr>
          <w:tab/>
        </w:r>
        <w:r w:rsidR="009744AE" w:rsidRPr="00D16F74">
          <w:rPr>
            <w:rStyle w:val="Hipercze"/>
          </w:rPr>
          <w:t>Forma i sposób udzielania wnioskodawcy wyjaśnień w kwestiach dotyczących konkursu</w:t>
        </w:r>
        <w:r w:rsidR="009744AE">
          <w:rPr>
            <w:webHidden/>
          </w:rPr>
          <w:tab/>
        </w:r>
        <w:r w:rsidR="009744AE">
          <w:rPr>
            <w:webHidden/>
          </w:rPr>
          <w:fldChar w:fldCharType="begin"/>
        </w:r>
        <w:r w:rsidR="009744AE">
          <w:rPr>
            <w:webHidden/>
          </w:rPr>
          <w:instrText xml:space="preserve"> PAGEREF _Toc507064123 \h </w:instrText>
        </w:r>
        <w:r w:rsidR="009744AE">
          <w:rPr>
            <w:webHidden/>
          </w:rPr>
        </w:r>
        <w:r w:rsidR="009744AE">
          <w:rPr>
            <w:webHidden/>
          </w:rPr>
          <w:fldChar w:fldCharType="separate"/>
        </w:r>
        <w:r w:rsidR="00E37D81">
          <w:rPr>
            <w:webHidden/>
          </w:rPr>
          <w:t>95</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24" w:history="1">
        <w:r w:rsidR="009744AE" w:rsidRPr="00D16F74">
          <w:rPr>
            <w:rStyle w:val="Hipercze"/>
          </w:rPr>
          <w:t>12.</w:t>
        </w:r>
        <w:r w:rsidR="009744AE">
          <w:rPr>
            <w:rFonts w:asciiTheme="minorHAnsi" w:eastAsiaTheme="minorEastAsia" w:hAnsiTheme="minorHAnsi" w:cstheme="minorBidi"/>
          </w:rPr>
          <w:tab/>
        </w:r>
        <w:r w:rsidR="009744AE" w:rsidRPr="00D16F74">
          <w:rPr>
            <w:rStyle w:val="Hipercze"/>
          </w:rPr>
          <w:t>Rzecznik Funduszy Europejskich</w:t>
        </w:r>
        <w:r w:rsidR="009744AE">
          <w:rPr>
            <w:webHidden/>
          </w:rPr>
          <w:tab/>
        </w:r>
        <w:r w:rsidR="009744AE">
          <w:rPr>
            <w:webHidden/>
          </w:rPr>
          <w:fldChar w:fldCharType="begin"/>
        </w:r>
        <w:r w:rsidR="009744AE">
          <w:rPr>
            <w:webHidden/>
          </w:rPr>
          <w:instrText xml:space="preserve"> PAGEREF _Toc507064124 \h </w:instrText>
        </w:r>
        <w:r w:rsidR="009744AE">
          <w:rPr>
            <w:webHidden/>
          </w:rPr>
        </w:r>
        <w:r w:rsidR="009744AE">
          <w:rPr>
            <w:webHidden/>
          </w:rPr>
          <w:fldChar w:fldCharType="separate"/>
        </w:r>
        <w:r w:rsidR="00E37D81">
          <w:rPr>
            <w:webHidden/>
          </w:rPr>
          <w:t>96</w:t>
        </w:r>
        <w:r w:rsidR="009744AE">
          <w:rPr>
            <w:webHidden/>
          </w:rPr>
          <w:fldChar w:fldCharType="end"/>
        </w:r>
      </w:hyperlink>
    </w:p>
    <w:p w:rsidR="009744AE" w:rsidRDefault="001E7E2C">
      <w:pPr>
        <w:pStyle w:val="Spistreci2"/>
        <w:rPr>
          <w:rFonts w:asciiTheme="minorHAnsi" w:eastAsiaTheme="minorEastAsia" w:hAnsiTheme="minorHAnsi" w:cstheme="minorBidi"/>
        </w:rPr>
      </w:pPr>
      <w:hyperlink w:anchor="_Toc507064125" w:history="1">
        <w:r w:rsidR="009744AE" w:rsidRPr="00D16F74">
          <w:rPr>
            <w:rStyle w:val="Hipercze"/>
          </w:rPr>
          <w:t>13.</w:t>
        </w:r>
        <w:r w:rsidR="009744AE">
          <w:rPr>
            <w:rFonts w:asciiTheme="minorHAnsi" w:eastAsiaTheme="minorEastAsia" w:hAnsiTheme="minorHAnsi" w:cstheme="minorBidi"/>
          </w:rPr>
          <w:tab/>
        </w:r>
        <w:r w:rsidR="009744AE" w:rsidRPr="00D16F74">
          <w:rPr>
            <w:rStyle w:val="Hipercze"/>
          </w:rPr>
          <w:t>Załączniki</w:t>
        </w:r>
        <w:r w:rsidR="009744AE">
          <w:rPr>
            <w:webHidden/>
          </w:rPr>
          <w:tab/>
        </w:r>
        <w:r w:rsidR="009744AE">
          <w:rPr>
            <w:webHidden/>
          </w:rPr>
          <w:fldChar w:fldCharType="begin"/>
        </w:r>
        <w:r w:rsidR="009744AE">
          <w:rPr>
            <w:webHidden/>
          </w:rPr>
          <w:instrText xml:space="preserve"> PAGEREF _Toc507064125 \h </w:instrText>
        </w:r>
        <w:r w:rsidR="009744AE">
          <w:rPr>
            <w:webHidden/>
          </w:rPr>
        </w:r>
        <w:r w:rsidR="009744AE">
          <w:rPr>
            <w:webHidden/>
          </w:rPr>
          <w:fldChar w:fldCharType="separate"/>
        </w:r>
        <w:r w:rsidR="00E37D81">
          <w:rPr>
            <w:webHidden/>
          </w:rPr>
          <w:t>98</w:t>
        </w:r>
        <w:r w:rsidR="009744AE">
          <w:rPr>
            <w:webHidden/>
          </w:rPr>
          <w:fldChar w:fldCharType="end"/>
        </w:r>
      </w:hyperlink>
    </w:p>
    <w:p w:rsidR="006C0C3C" w:rsidRPr="0043185F" w:rsidRDefault="002133E9" w:rsidP="00141E75">
      <w:pPr>
        <w:spacing w:line="360" w:lineRule="auto"/>
        <w:ind w:left="851" w:hanging="851"/>
        <w:jc w:val="both"/>
        <w:rPr>
          <w:rFonts w:ascii="Arial" w:hAnsi="Arial" w:cs="Arial"/>
          <w:bCs/>
        </w:rPr>
      </w:pPr>
      <w:r w:rsidRPr="0043185F">
        <w:rPr>
          <w:rFonts w:ascii="Arial" w:hAnsi="Arial" w:cs="Arial"/>
          <w:bCs/>
        </w:rPr>
        <w:fldChar w:fldCharType="end"/>
      </w:r>
    </w:p>
    <w:p w:rsidR="006C0C3C" w:rsidRPr="0043185F" w:rsidRDefault="006C0C3C" w:rsidP="001E54B5">
      <w:pPr>
        <w:jc w:val="both"/>
        <w:rPr>
          <w:rFonts w:ascii="Arial" w:hAnsi="Arial" w:cs="Arial"/>
          <w:b/>
        </w:rPr>
      </w:pPr>
    </w:p>
    <w:p w:rsidR="006C0C3C" w:rsidRPr="00AF5D9A" w:rsidRDefault="006C0C3C" w:rsidP="001E54B5">
      <w:pPr>
        <w:jc w:val="both"/>
        <w:rPr>
          <w:rFonts w:ascii="Arial" w:hAnsi="Arial" w:cs="Arial"/>
          <w:b/>
          <w:sz w:val="24"/>
          <w:szCs w:val="24"/>
        </w:rPr>
      </w:pPr>
    </w:p>
    <w:p w:rsidR="00F531EF" w:rsidRPr="00AF5D9A" w:rsidRDefault="006C0C3C" w:rsidP="00511706">
      <w:pPr>
        <w:pStyle w:val="Nagwek1"/>
        <w:rPr>
          <w:rFonts w:cs="Arial"/>
        </w:rPr>
      </w:pPr>
      <w:r w:rsidRPr="00AF5D9A">
        <w:rPr>
          <w:rFonts w:cs="Arial"/>
        </w:rPr>
        <w:br w:type="page"/>
      </w:r>
      <w:bookmarkStart w:id="1" w:name="_Toc507064076"/>
      <w:r w:rsidR="000969DC" w:rsidRPr="00AF5D9A">
        <w:rPr>
          <w:rFonts w:cs="Arial"/>
        </w:rPr>
        <w:lastRenderedPageBreak/>
        <w:t xml:space="preserve">Wykaz </w:t>
      </w:r>
      <w:r w:rsidR="00C35093" w:rsidRPr="00AF5D9A">
        <w:rPr>
          <w:rFonts w:cs="Arial"/>
        </w:rPr>
        <w:t>skrótów</w:t>
      </w:r>
      <w:bookmarkEnd w:id="1"/>
    </w:p>
    <w:p w:rsidR="00BA00AB" w:rsidRPr="00AF5D9A" w:rsidRDefault="00BA00AB" w:rsidP="001E54B5">
      <w:pPr>
        <w:pStyle w:val="Akapitzlist"/>
        <w:spacing w:after="0"/>
        <w:ind w:left="360"/>
        <w:jc w:val="both"/>
        <w:rPr>
          <w:rFonts w:ascii="Arial" w:hAnsi="Arial" w:cs="Arial"/>
          <w:sz w:val="24"/>
          <w:szCs w:val="24"/>
        </w:rPr>
      </w:pPr>
    </w:p>
    <w:p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4"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4D1B84">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rsidR="008A087D" w:rsidRPr="00494CE3"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r w:rsidR="00494CE3">
        <w:rPr>
          <w:rFonts w:ascii="Arial" w:hAnsi="Arial" w:cs="Arial"/>
          <w:sz w:val="24"/>
          <w:szCs w:val="24"/>
        </w:rPr>
        <w:t>;</w:t>
      </w:r>
    </w:p>
    <w:p w:rsidR="00FC62F1" w:rsidRPr="00186A23" w:rsidRDefault="00FC62F1" w:rsidP="00FC62F1">
      <w:pPr>
        <w:pStyle w:val="Akapitzlist"/>
        <w:numPr>
          <w:ilvl w:val="0"/>
          <w:numId w:val="1"/>
        </w:numPr>
        <w:rPr>
          <w:rFonts w:ascii="Arial" w:hAnsi="Arial" w:cs="Arial"/>
          <w:sz w:val="24"/>
          <w:szCs w:val="24"/>
        </w:rPr>
      </w:pPr>
      <w:r w:rsidRPr="00186A23">
        <w:rPr>
          <w:rFonts w:ascii="Arial" w:hAnsi="Arial" w:cs="Arial"/>
          <w:sz w:val="24"/>
          <w:szCs w:val="24"/>
        </w:rPr>
        <w:t>ZIT/RIT – Zintegrowane Inwestycje Terytorialne/ Regionalne Inwestyc</w:t>
      </w:r>
      <w:r w:rsidR="00983F6E" w:rsidRPr="00983F6E">
        <w:rPr>
          <w:rFonts w:ascii="Arial" w:hAnsi="Arial" w:cs="Arial"/>
          <w:sz w:val="24"/>
          <w:szCs w:val="24"/>
        </w:rPr>
        <w:t xml:space="preserve">je </w:t>
      </w:r>
      <w:r w:rsidR="00983F6E">
        <w:rPr>
          <w:rFonts w:ascii="Arial" w:hAnsi="Arial" w:cs="Arial"/>
          <w:sz w:val="24"/>
          <w:szCs w:val="24"/>
        </w:rPr>
        <w:t xml:space="preserve">Terytorialne </w:t>
      </w:r>
    </w:p>
    <w:p w:rsidR="00FC62F1" w:rsidRPr="00186A23" w:rsidRDefault="00FC62F1" w:rsidP="00186A23">
      <w:pPr>
        <w:pStyle w:val="Akapitzlist"/>
        <w:spacing w:after="0"/>
        <w:ind w:left="360"/>
        <w:jc w:val="both"/>
        <w:rPr>
          <w:rFonts w:ascii="Arial" w:hAnsi="Arial" w:cs="Arial"/>
          <w:sz w:val="24"/>
          <w:szCs w:val="24"/>
        </w:rPr>
      </w:pPr>
    </w:p>
    <w:p w:rsidR="00DA0961" w:rsidRPr="00AF5D9A" w:rsidRDefault="00DA0961" w:rsidP="001E54B5">
      <w:pPr>
        <w:pStyle w:val="Akapitzlist"/>
        <w:spacing w:after="0"/>
        <w:ind w:left="0"/>
        <w:jc w:val="both"/>
        <w:rPr>
          <w:rFonts w:ascii="Arial" w:hAnsi="Arial" w:cs="Arial"/>
          <w:b/>
          <w:sz w:val="24"/>
          <w:szCs w:val="24"/>
        </w:rPr>
      </w:pPr>
    </w:p>
    <w:p w:rsidR="00C4408F" w:rsidRPr="00AF5D9A" w:rsidRDefault="000969DC" w:rsidP="00122142">
      <w:pPr>
        <w:pStyle w:val="Nagwek1"/>
        <w:rPr>
          <w:rFonts w:cs="Arial"/>
        </w:rPr>
      </w:pPr>
      <w:bookmarkStart w:id="2" w:name="_Toc507064077"/>
      <w:r w:rsidRPr="00AF5D9A">
        <w:rPr>
          <w:rFonts w:cs="Arial"/>
        </w:rPr>
        <w:t>Słownik pojęć</w:t>
      </w:r>
      <w:bookmarkEnd w:id="2"/>
    </w:p>
    <w:p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braki, które mogą zostać uzupełnione przez wnioskodawcę na etapie weryfikacji warunków formalnych złożonego wniosku o dofinansowanie</w:t>
      </w:r>
      <w:r w:rsidR="008F7323" w:rsidRPr="005E6B64">
        <w:rPr>
          <w:rFonts w:ascii="Arial" w:hAnsi="Arial" w:cs="Arial"/>
          <w:sz w:val="24"/>
          <w:szCs w:val="24"/>
        </w:rPr>
        <w:t>. Przykładowa lista braków formalnych:</w:t>
      </w:r>
    </w:p>
    <w:p w:rsidR="008F7323" w:rsidRPr="00AF5D9A" w:rsidRDefault="008F7323" w:rsidP="001452EA">
      <w:pPr>
        <w:pStyle w:val="Akapitzlist"/>
        <w:numPr>
          <w:ilvl w:val="0"/>
          <w:numId w:val="23"/>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rsidR="008F7323" w:rsidRPr="00AF5D9A" w:rsidRDefault="008F7323" w:rsidP="001452EA">
      <w:pPr>
        <w:pStyle w:val="Akapitzlist"/>
        <w:numPr>
          <w:ilvl w:val="0"/>
          <w:numId w:val="23"/>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rsidR="009A60A3" w:rsidRPr="00AF5D9A" w:rsidRDefault="00515565" w:rsidP="001452EA">
      <w:pPr>
        <w:pStyle w:val="Akapitzlist"/>
        <w:numPr>
          <w:ilvl w:val="0"/>
          <w:numId w:val="23"/>
        </w:numPr>
        <w:spacing w:after="0"/>
        <w:jc w:val="both"/>
        <w:rPr>
          <w:rFonts w:ascii="Arial" w:hAnsi="Arial" w:cs="Arial"/>
          <w:i/>
          <w:sz w:val="24"/>
          <w:szCs w:val="24"/>
        </w:rPr>
      </w:pPr>
      <w:r w:rsidRPr="00AF5D9A">
        <w:rPr>
          <w:rFonts w:ascii="Arial" w:hAnsi="Arial" w:cs="Arial"/>
          <w:sz w:val="24"/>
          <w:szCs w:val="24"/>
        </w:rPr>
        <w:lastRenderedPageBreak/>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rsidR="008A087D" w:rsidRPr="00AF5D9A" w:rsidRDefault="00BA6B80" w:rsidP="001452EA">
      <w:pPr>
        <w:pStyle w:val="Akapitzlist"/>
        <w:numPr>
          <w:ilvl w:val="0"/>
          <w:numId w:val="23"/>
        </w:numPr>
        <w:spacing w:after="0"/>
        <w:jc w:val="both"/>
        <w:rPr>
          <w:rFonts w:ascii="Arial" w:hAnsi="Arial" w:cs="Arial"/>
          <w:sz w:val="24"/>
          <w:szCs w:val="24"/>
        </w:rPr>
      </w:pPr>
      <w:r>
        <w:rPr>
          <w:rFonts w:ascii="Arial" w:hAnsi="Arial" w:cs="Arial"/>
          <w:sz w:val="24"/>
          <w:szCs w:val="24"/>
        </w:rPr>
        <w:t>P</w:t>
      </w:r>
      <w:r w:rsidR="008A087D" w:rsidRPr="00AF5D9A">
        <w:rPr>
          <w:rFonts w:ascii="Arial" w:hAnsi="Arial" w:cs="Arial"/>
          <w:sz w:val="24"/>
          <w:szCs w:val="24"/>
        </w:rPr>
        <w:t>rojektodawca nie złożył wniosku na właściwym formularzu.</w:t>
      </w:r>
    </w:p>
    <w:p w:rsidR="00FD6BB0" w:rsidRPr="00AF5D9A"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Pr>
          <w:rFonts w:ascii="Arial" w:hAnsi="Arial" w:cs="Arial"/>
          <w:sz w:val="24"/>
          <w:szCs w:val="24"/>
        </w:rPr>
        <w:t>.</w:t>
      </w:r>
    </w:p>
    <w:p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wypłacone na podstawie umowy o dofinansowanie projektu albo decyzji o dofinansowaniu projektu</w:t>
      </w:r>
      <w:r>
        <w:rPr>
          <w:rFonts w:ascii="Arial" w:hAnsi="Arial" w:cs="Arial"/>
          <w:sz w:val="24"/>
          <w:szCs w:val="24"/>
        </w:rPr>
        <w:t>.</w:t>
      </w:r>
    </w:p>
    <w:p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9744AE">
        <w:rPr>
          <w:rFonts w:ascii="Arial" w:hAnsi="Arial" w:cs="Arial"/>
          <w:sz w:val="24"/>
          <w:szCs w:val="24"/>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5E6B64" w:rsidRPr="005E6B64" w:rsidRDefault="000E1E59"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D</w:t>
      </w:r>
      <w:r w:rsidR="00352727" w:rsidRPr="005E6B64">
        <w:rPr>
          <w:rFonts w:ascii="Arial" w:hAnsi="Arial" w:cs="Arial"/>
          <w:b/>
          <w:sz w:val="24"/>
          <w:szCs w:val="24"/>
        </w:rPr>
        <w:t>ziałalność bieżąca przedszkola</w:t>
      </w:r>
      <w:r w:rsidR="00352727" w:rsidRPr="005E6B64">
        <w:rPr>
          <w:rFonts w:ascii="Arial" w:hAnsi="Arial" w:cs="Arial"/>
          <w:sz w:val="24"/>
          <w:szCs w:val="24"/>
        </w:rPr>
        <w:t xml:space="preserve"> - działalność polegającą na realizacji zadań statutowych przedszkola, na któ</w:t>
      </w:r>
      <w:r w:rsidR="005E6B64">
        <w:rPr>
          <w:rFonts w:ascii="Arial" w:hAnsi="Arial" w:cs="Arial"/>
          <w:sz w:val="24"/>
          <w:szCs w:val="24"/>
        </w:rPr>
        <w:t>rą ponoszone są wydatki bieżące.</w:t>
      </w:r>
    </w:p>
    <w:p w:rsidR="00FD6BB0" w:rsidRPr="005E6B64" w:rsidRDefault="00401C91"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w:t>
      </w:r>
      <w:r w:rsidR="00FD6BB0" w:rsidRPr="005E6B64">
        <w:rPr>
          <w:rFonts w:ascii="Arial" w:hAnsi="Arial" w:cs="Arial"/>
          <w:b/>
          <w:sz w:val="24"/>
          <w:szCs w:val="24"/>
        </w:rPr>
        <w:t>ompetencja</w:t>
      </w:r>
      <w:r w:rsidR="00FD6BB0" w:rsidRPr="005E6B64">
        <w:rPr>
          <w:rFonts w:ascii="Arial" w:hAnsi="Arial" w:cs="Arial"/>
          <w:sz w:val="24"/>
          <w:szCs w:val="24"/>
        </w:rPr>
        <w:t xml:space="preserve"> - to wyodrębniony zestaw efektów uczenia się</w:t>
      </w:r>
      <w:r w:rsidR="0069496E" w:rsidRPr="005E6B64">
        <w:rPr>
          <w:rFonts w:ascii="Arial" w:hAnsi="Arial" w:cs="Arial"/>
          <w:sz w:val="24"/>
          <w:szCs w:val="24"/>
        </w:rPr>
        <w:t>/</w:t>
      </w:r>
      <w:r w:rsidR="00FD6BB0" w:rsidRPr="005E6B64">
        <w:rPr>
          <w:rFonts w:ascii="Arial" w:hAnsi="Arial" w:cs="Arial"/>
          <w:sz w:val="24"/>
          <w:szCs w:val="24"/>
        </w:rPr>
        <w:t>kształcenia. Opis kompetencji zawiera jasno określone warunki, które powinien spełniać uczestnik projektu ubiegający się o nabycie kompetencji</w:t>
      </w:r>
      <w:r w:rsidR="0069496E" w:rsidRPr="005E6B64">
        <w:rPr>
          <w:rFonts w:ascii="Arial" w:hAnsi="Arial" w:cs="Arial"/>
          <w:sz w:val="24"/>
          <w:szCs w:val="24"/>
        </w:rPr>
        <w:t>, tj. wyczerpującą informację o </w:t>
      </w:r>
      <w:r w:rsidR="00FD6BB0" w:rsidRPr="005E6B64">
        <w:rPr>
          <w:rFonts w:ascii="Arial" w:hAnsi="Arial" w:cs="Arial"/>
          <w:sz w:val="24"/>
          <w:szCs w:val="24"/>
        </w:rPr>
        <w:t>efektach uczenia się dla danej kompetencji oraz kryteria i</w:t>
      </w:r>
      <w:r w:rsidR="009A62C2" w:rsidRPr="005E6B64">
        <w:rPr>
          <w:rFonts w:ascii="Arial" w:hAnsi="Arial" w:cs="Arial"/>
          <w:sz w:val="24"/>
          <w:szCs w:val="24"/>
        </w:rPr>
        <w:t> </w:t>
      </w:r>
      <w:r w:rsidR="005E6B64">
        <w:rPr>
          <w:rFonts w:ascii="Arial" w:hAnsi="Arial" w:cs="Arial"/>
          <w:sz w:val="24"/>
          <w:szCs w:val="24"/>
        </w:rPr>
        <w:t>metody ich weryfikacji.</w:t>
      </w:r>
    </w:p>
    <w:p w:rsidR="0004153A" w:rsidRPr="00AF5D9A" w:rsidRDefault="0069496E"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K</w:t>
      </w:r>
      <w:r w:rsidR="0004153A" w:rsidRPr="00AF5D9A">
        <w:rPr>
          <w:rFonts w:ascii="Arial" w:hAnsi="Arial" w:cs="Arial"/>
          <w:b/>
          <w:sz w:val="24"/>
          <w:szCs w:val="24"/>
        </w:rPr>
        <w:t>ompetencje społeczno-emocjonalne</w:t>
      </w:r>
      <w:r w:rsidR="0004153A" w:rsidRPr="00AF5D9A">
        <w:rPr>
          <w:rFonts w:ascii="Arial" w:hAnsi="Arial" w:cs="Arial"/>
          <w:sz w:val="24"/>
          <w:szCs w:val="24"/>
        </w:rPr>
        <w:t xml:space="preserve"> – umiejętności komunikacyjne, rozpoznawania i kierowania swoimi emocja</w:t>
      </w:r>
      <w:r w:rsidRPr="00AF5D9A">
        <w:rPr>
          <w:rFonts w:ascii="Arial" w:hAnsi="Arial" w:cs="Arial"/>
          <w:sz w:val="24"/>
          <w:szCs w:val="24"/>
        </w:rPr>
        <w:t xml:space="preserve">mi, budowania dobrych relacji </w:t>
      </w:r>
      <w:r w:rsidRPr="00AF5D9A">
        <w:rPr>
          <w:rFonts w:ascii="Arial" w:hAnsi="Arial" w:cs="Arial"/>
          <w:sz w:val="24"/>
          <w:szCs w:val="24"/>
        </w:rPr>
        <w:lastRenderedPageBreak/>
        <w:t>z </w:t>
      </w:r>
      <w:r w:rsidR="0004153A" w:rsidRPr="00AF5D9A">
        <w:rPr>
          <w:rFonts w:ascii="Arial" w:hAnsi="Arial" w:cs="Arial"/>
          <w:sz w:val="24"/>
          <w:szCs w:val="24"/>
        </w:rPr>
        <w:t>innymi, ustalania i osiągania pozytywnych celów, a także ograniczania destrukc</w:t>
      </w:r>
      <w:r w:rsidR="005E6B64">
        <w:rPr>
          <w:rFonts w:ascii="Arial" w:hAnsi="Arial" w:cs="Arial"/>
          <w:sz w:val="24"/>
          <w:szCs w:val="24"/>
        </w:rPr>
        <w:t xml:space="preserve">yjnych czy agresywnych </w:t>
      </w:r>
      <w:proofErr w:type="spellStart"/>
      <w:r w:rsidR="005E6B64">
        <w:rPr>
          <w:rFonts w:ascii="Arial" w:hAnsi="Arial" w:cs="Arial"/>
          <w:sz w:val="24"/>
          <w:szCs w:val="24"/>
        </w:rPr>
        <w:t>zachowań</w:t>
      </w:r>
      <w:proofErr w:type="spellEnd"/>
      <w:r w:rsidR="005E6B64">
        <w:rPr>
          <w:rFonts w:ascii="Arial" w:hAnsi="Arial" w:cs="Arial"/>
          <w:sz w:val="24"/>
          <w:szCs w:val="24"/>
        </w:rPr>
        <w:t>.</w:t>
      </w:r>
    </w:p>
    <w:p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9744AE">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N</w:t>
      </w:r>
      <w:r w:rsidR="00FD6BB0" w:rsidRPr="00AF5D9A">
        <w:rPr>
          <w:rFonts w:ascii="Arial" w:hAnsi="Arial" w:cs="Arial"/>
          <w:b/>
          <w:sz w:val="24"/>
          <w:szCs w:val="24"/>
        </w:rPr>
        <w:t xml:space="preserve">auczyciel </w:t>
      </w:r>
      <w:r w:rsidR="00FD6BB0" w:rsidRPr="00AF5D9A">
        <w:rPr>
          <w:rFonts w:ascii="Arial" w:hAnsi="Arial" w:cs="Arial"/>
          <w:sz w:val="24"/>
          <w:szCs w:val="24"/>
        </w:rPr>
        <w:t xml:space="preserve">– należy przez to rozumieć także wychowawcę i innego pracownika pedagogicznego zatrudnionego w </w:t>
      </w:r>
      <w:r w:rsidR="00CA260B" w:rsidRPr="00AF5D9A">
        <w:rPr>
          <w:rFonts w:ascii="Arial" w:hAnsi="Arial" w:cs="Arial"/>
          <w:sz w:val="24"/>
          <w:szCs w:val="24"/>
        </w:rPr>
        <w:t>ośrodku wychowania przedszkolnego</w:t>
      </w:r>
      <w:r w:rsidR="00FD6BB0" w:rsidRPr="00AF5D9A">
        <w:rPr>
          <w:rFonts w:ascii="Arial" w:hAnsi="Arial" w:cs="Arial"/>
          <w:sz w:val="24"/>
          <w:szCs w:val="24"/>
        </w:rPr>
        <w:t>, szkol</w:t>
      </w:r>
      <w:r w:rsidR="005E6B64">
        <w:rPr>
          <w:rFonts w:ascii="Arial" w:hAnsi="Arial" w:cs="Arial"/>
          <w:sz w:val="24"/>
          <w:szCs w:val="24"/>
        </w:rPr>
        <w:t>e lub placówce systemu oświaty.</w:t>
      </w:r>
    </w:p>
    <w:p w:rsidR="00E951B1" w:rsidRPr="00AF5D9A"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4D1B84">
        <w:rPr>
          <w:rFonts w:ascii="Arial" w:hAnsi="Arial" w:cs="Arial"/>
          <w:b/>
          <w:sz w:val="24"/>
          <w:szCs w:val="24"/>
        </w:rPr>
        <w:t xml:space="preserve"> </w:t>
      </w:r>
      <w:r>
        <w:rPr>
          <w:rFonts w:ascii="Arial" w:hAnsi="Arial" w:cs="Arial"/>
          <w:b/>
          <w:sz w:val="24"/>
          <w:szCs w:val="24"/>
        </w:rPr>
        <w:t xml:space="preserve">omyłki </w:t>
      </w:r>
      <w:r w:rsidRPr="00BA6B80">
        <w:rPr>
          <w:rFonts w:ascii="Arial" w:hAnsi="Arial" w:cs="Arial"/>
          <w:sz w:val="24"/>
          <w:szCs w:val="24"/>
        </w:rPr>
        <w:t>-</w:t>
      </w:r>
      <w:r w:rsidR="00BA6B80">
        <w:rPr>
          <w:rFonts w:ascii="Arial" w:hAnsi="Arial" w:cs="Arial"/>
          <w:b/>
          <w:sz w:val="24"/>
          <w:szCs w:val="24"/>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błędy rachunkowe w wykonaniu działania matematycznego, błędy pisarskie, polegające na p</w:t>
      </w:r>
      <w:r>
        <w:rPr>
          <w:rFonts w:ascii="Arial" w:hAnsi="Arial" w:cs="Arial"/>
          <w:bCs/>
          <w:sz w:val="24"/>
          <w:szCs w:val="24"/>
        </w:rPr>
        <w:t>rzekręceniu, opuszczeniu wyrazu.</w:t>
      </w:r>
    </w:p>
    <w:p w:rsidR="00BB32C2" w:rsidRPr="009A62C2" w:rsidRDefault="00401C91" w:rsidP="009A62C2">
      <w:pPr>
        <w:pStyle w:val="Akapitzlist"/>
        <w:numPr>
          <w:ilvl w:val="0"/>
          <w:numId w:val="3"/>
        </w:numPr>
        <w:spacing w:after="0"/>
        <w:jc w:val="both"/>
        <w:rPr>
          <w:rFonts w:ascii="Arial" w:hAnsi="Arial" w:cs="Arial"/>
          <w:sz w:val="24"/>
          <w:szCs w:val="24"/>
        </w:rPr>
      </w:pPr>
      <w:r w:rsidRPr="009A62C2">
        <w:rPr>
          <w:rFonts w:ascii="Arial" w:hAnsi="Arial" w:cs="Arial"/>
          <w:b/>
          <w:sz w:val="24"/>
          <w:szCs w:val="24"/>
        </w:rPr>
        <w:t>O</w:t>
      </w:r>
      <w:r w:rsidR="00F00D75" w:rsidRPr="009A62C2">
        <w:rPr>
          <w:rFonts w:ascii="Arial" w:hAnsi="Arial" w:cs="Arial"/>
          <w:b/>
          <w:sz w:val="24"/>
          <w:szCs w:val="24"/>
        </w:rPr>
        <w:t xml:space="preserve">rgan prowadzący </w:t>
      </w:r>
      <w:r w:rsidR="00F00D75" w:rsidRPr="009A62C2">
        <w:rPr>
          <w:rFonts w:ascii="Arial" w:hAnsi="Arial" w:cs="Arial"/>
          <w:sz w:val="24"/>
          <w:szCs w:val="24"/>
        </w:rPr>
        <w:t>– minister właściwy, jednostka samorządu terytorialnego, inna osoba prawna lub fizyczna odpowiedzialna za działalność OWP, szkoły lub plac</w:t>
      </w:r>
      <w:r w:rsidR="005E6B64">
        <w:rPr>
          <w:rFonts w:ascii="Arial" w:hAnsi="Arial" w:cs="Arial"/>
          <w:sz w:val="24"/>
          <w:szCs w:val="24"/>
        </w:rPr>
        <w:t>ówki systemu oświaty.</w:t>
      </w:r>
    </w:p>
    <w:p w:rsidR="00BB32C2" w:rsidRDefault="007D1353" w:rsidP="00865469">
      <w:pPr>
        <w:numPr>
          <w:ilvl w:val="0"/>
          <w:numId w:val="3"/>
        </w:numPr>
        <w:spacing w:after="0"/>
        <w:jc w:val="both"/>
        <w:rPr>
          <w:rFonts w:ascii="Arial" w:hAnsi="Arial" w:cs="Arial"/>
          <w:sz w:val="24"/>
          <w:szCs w:val="24"/>
        </w:rPr>
      </w:pPr>
      <w:r w:rsidRPr="009A62C2">
        <w:rPr>
          <w:rFonts w:ascii="Arial" w:hAnsi="Arial" w:cs="Arial"/>
          <w:b/>
          <w:sz w:val="24"/>
          <w:szCs w:val="24"/>
        </w:rPr>
        <w:t>Ośrodek wychowania przedszkolnego (OWP)</w:t>
      </w:r>
      <w:r w:rsidR="00352727" w:rsidRPr="00BB32C2">
        <w:rPr>
          <w:rFonts w:ascii="Arial" w:hAnsi="Arial" w:cs="Arial"/>
          <w:sz w:val="24"/>
          <w:szCs w:val="24"/>
        </w:rPr>
        <w:t xml:space="preserve"> -podmiot wskazany </w:t>
      </w:r>
      <w:r w:rsidR="009E6345">
        <w:rPr>
          <w:rFonts w:ascii="Arial" w:hAnsi="Arial" w:cs="Arial"/>
          <w:sz w:val="24"/>
          <w:szCs w:val="24"/>
        </w:rPr>
        <w:br/>
      </w:r>
      <w:r w:rsidR="00352727" w:rsidRPr="00BB32C2">
        <w:rPr>
          <w:rFonts w:ascii="Arial" w:hAnsi="Arial" w:cs="Arial"/>
          <w:sz w:val="24"/>
          <w:szCs w:val="24"/>
        </w:rPr>
        <w:t>w art. 13 ustawy Prawo oświatowe</w:t>
      </w:r>
      <w:r w:rsidR="005E6B64">
        <w:rPr>
          <w:rFonts w:ascii="Arial" w:hAnsi="Arial" w:cs="Arial"/>
          <w:sz w:val="24"/>
          <w:szCs w:val="24"/>
        </w:rPr>
        <w:t>.</w:t>
      </w:r>
    </w:p>
    <w:p w:rsidR="001827E8" w:rsidRPr="00BB32C2" w:rsidRDefault="005E6B64" w:rsidP="00865469">
      <w:pPr>
        <w:numPr>
          <w:ilvl w:val="0"/>
          <w:numId w:val="3"/>
        </w:numPr>
        <w:spacing w:after="0"/>
        <w:jc w:val="both"/>
        <w:rPr>
          <w:rFonts w:ascii="Arial" w:hAnsi="Arial" w:cs="Arial"/>
          <w:sz w:val="24"/>
          <w:szCs w:val="24"/>
        </w:rPr>
      </w:pPr>
      <w:r w:rsidRPr="005E6B64">
        <w:rPr>
          <w:rFonts w:ascii="Arial" w:hAnsi="Arial" w:cs="Arial"/>
          <w:b/>
          <w:sz w:val="24"/>
          <w:szCs w:val="24"/>
        </w:rPr>
        <w:t>Portal</w:t>
      </w:r>
      <w:r w:rsidRPr="005E6B64">
        <w:rPr>
          <w:rFonts w:ascii="Arial" w:hAnsi="Arial" w:cs="Arial"/>
          <w:sz w:val="24"/>
          <w:szCs w:val="24"/>
        </w:rPr>
        <w:t>– portal internetowy (</w:t>
      </w:r>
      <w:hyperlink r:id="rId15" w:history="1">
        <w:r w:rsidRPr="005E6B64">
          <w:rPr>
            <w:rFonts w:ascii="Arial" w:hAnsi="Arial" w:cs="Arial"/>
            <w:color w:val="0000FF"/>
            <w:sz w:val="24"/>
            <w:szCs w:val="24"/>
            <w:u w:val="single"/>
          </w:rPr>
          <w:t>www.funduszeeuropejskie.gov.pl</w:t>
        </w:r>
      </w:hyperlink>
      <w:r w:rsidRPr="005E6B64">
        <w:rPr>
          <w:rFonts w:ascii="Arial" w:hAnsi="Arial" w:cs="Arial"/>
          <w:sz w:val="24"/>
          <w:szCs w:val="24"/>
        </w:rPr>
        <w:t>) dostarczający informacje na temat wszystkich programów operacyjnych w Polsce.</w:t>
      </w:r>
    </w:p>
    <w:p w:rsidR="0004153A" w:rsidRPr="009A62C2" w:rsidRDefault="0004153A" w:rsidP="009A62C2">
      <w:pPr>
        <w:numPr>
          <w:ilvl w:val="0"/>
          <w:numId w:val="3"/>
        </w:numPr>
        <w:spacing w:after="0"/>
        <w:contextualSpacing/>
        <w:jc w:val="both"/>
        <w:rPr>
          <w:rFonts w:ascii="Arial" w:hAnsi="Arial" w:cs="Arial"/>
          <w:sz w:val="24"/>
          <w:szCs w:val="24"/>
        </w:rPr>
      </w:pPr>
      <w:r w:rsidRPr="009A62C2">
        <w:rPr>
          <w:rFonts w:ascii="Arial" w:hAnsi="Arial" w:cs="Arial"/>
          <w:b/>
          <w:sz w:val="24"/>
          <w:szCs w:val="24"/>
        </w:rPr>
        <w:t>Projekt partnerski</w:t>
      </w:r>
      <w:r w:rsidRPr="009A62C2">
        <w:rPr>
          <w:rFonts w:ascii="Arial" w:hAnsi="Arial" w:cs="Arial"/>
          <w:sz w:val="24"/>
          <w:szCs w:val="24"/>
        </w:rPr>
        <w:t xml:space="preserve"> - projekt partnerski, o którym mow</w:t>
      </w:r>
      <w:r w:rsidR="005E6B64">
        <w:rPr>
          <w:rFonts w:ascii="Arial" w:hAnsi="Arial" w:cs="Arial"/>
          <w:sz w:val="24"/>
          <w:szCs w:val="24"/>
        </w:rPr>
        <w:t>a w art. 33 ustawy wdrożeniowej.</w:t>
      </w:r>
    </w:p>
    <w:p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 xml:space="preserve">Rybackiego oraz ustanawiające przepisy ogólne </w:t>
      </w:r>
      <w:r w:rsidRPr="002C7BDA">
        <w:rPr>
          <w:rFonts w:ascii="Arial" w:hAnsi="Arial" w:cs="Arial"/>
          <w:sz w:val="24"/>
          <w:szCs w:val="24"/>
        </w:rPr>
        <w:lastRenderedPageBreak/>
        <w:t>dotyczące Europejskiego Funduszu Rozwoju Regionalnego, Europejskiego Funduszu Społecznego, Funduszu Spójności i Europejskiego Funduszu Morskiego i Rybackiego oraz uchylające rozporządze</w:t>
      </w:r>
      <w:r w:rsidRPr="00F85A53">
        <w:rPr>
          <w:rFonts w:ascii="Arial" w:hAnsi="Arial" w:cs="Arial"/>
          <w:sz w:val="24"/>
          <w:szCs w:val="24"/>
        </w:rPr>
        <w:t>nie Rady (WE) nr</w:t>
      </w:r>
      <w:r w:rsidR="009744AE">
        <w:rPr>
          <w:rFonts w:ascii="Arial" w:hAnsi="Arial" w:cs="Arial"/>
          <w:sz w:val="24"/>
          <w:szCs w:val="24"/>
        </w:rPr>
        <w:t> </w:t>
      </w:r>
      <w:r w:rsidRPr="00F85A53">
        <w:rPr>
          <w:rFonts w:ascii="Arial" w:hAnsi="Arial" w:cs="Arial"/>
          <w:sz w:val="24"/>
          <w:szCs w:val="24"/>
        </w:rPr>
        <w:t>1083/2006 (Dz. Urz. UE L 347 z 20.12.2013, str. 320)</w:t>
      </w:r>
      <w:r>
        <w:rPr>
          <w:rFonts w:ascii="Arial" w:hAnsi="Arial" w:cs="Arial"/>
          <w:sz w:val="24"/>
          <w:szCs w:val="24"/>
        </w:rPr>
        <w:t>.</w:t>
      </w:r>
    </w:p>
    <w:p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BA6B80">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rsidR="00480C0F" w:rsidRPr="00AF5D9A" w:rsidRDefault="00480C0F" w:rsidP="00480C0F">
      <w:pPr>
        <w:pStyle w:val="Akapitzlist"/>
        <w:numPr>
          <w:ilvl w:val="0"/>
          <w:numId w:val="3"/>
        </w:numPr>
        <w:spacing w:after="0"/>
        <w:jc w:val="both"/>
        <w:rPr>
          <w:rFonts w:ascii="Arial" w:hAnsi="Arial" w:cs="Arial"/>
          <w:sz w:val="24"/>
          <w:szCs w:val="24"/>
        </w:rPr>
      </w:pPr>
      <w:r w:rsidRPr="00BB32C2">
        <w:rPr>
          <w:rFonts w:ascii="Arial" w:hAnsi="Arial" w:cs="Arial"/>
          <w:b/>
          <w:sz w:val="24"/>
          <w:szCs w:val="24"/>
        </w:rPr>
        <w:t>Sieci współpracy i samokształcenia</w:t>
      </w:r>
      <w:r w:rsidRPr="00480C0F">
        <w:rPr>
          <w:rFonts w:ascii="Arial" w:hAnsi="Arial" w:cs="Arial"/>
          <w:sz w:val="24"/>
          <w:szCs w:val="24"/>
        </w:rPr>
        <w:t xml:space="preserve"> - lokalne lub regionalne zespoły nauczycieli z różnych OWP, szkół lub placówek systemu oświaty, którzy w</w:t>
      </w:r>
      <w:r w:rsidR="009A62C2">
        <w:rPr>
          <w:rFonts w:ascii="Arial" w:hAnsi="Arial" w:cs="Arial"/>
          <w:sz w:val="24"/>
          <w:szCs w:val="24"/>
        </w:rPr>
        <w:t> </w:t>
      </w:r>
      <w:r w:rsidRPr="00480C0F">
        <w:rPr>
          <w:rFonts w:ascii="Arial" w:hAnsi="Arial" w:cs="Arial"/>
          <w:sz w:val="24"/>
          <w:szCs w:val="24"/>
        </w:rPr>
        <w:t>zorganizowany sposób współpracują ze sobą, szczególnie w zakresie rozwiązywania problemów</w:t>
      </w:r>
      <w:r w:rsidR="005E6B64">
        <w:rPr>
          <w:rFonts w:ascii="Arial" w:hAnsi="Arial" w:cs="Arial"/>
          <w:sz w:val="24"/>
          <w:szCs w:val="24"/>
        </w:rPr>
        <w:t xml:space="preserve"> i dzielenia się doświadczeniem.</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w:t>
      </w:r>
      <w:r w:rsidR="009A62C2">
        <w:rPr>
          <w:rFonts w:ascii="Arial" w:hAnsi="Arial" w:cs="Arial"/>
          <w:sz w:val="24"/>
          <w:szCs w:val="24"/>
        </w:rPr>
        <w:t> </w:t>
      </w:r>
      <w:r w:rsidR="00EC79EA" w:rsidRPr="00AF5D9A">
        <w:rPr>
          <w:rFonts w:ascii="Arial" w:hAnsi="Arial" w:cs="Arial"/>
          <w:sz w:val="24"/>
          <w:szCs w:val="24"/>
        </w:rPr>
        <w:t>których mowa w rozporządzeniu Ministra Edukacji Na</w:t>
      </w:r>
      <w:r w:rsidR="00EC79EA" w:rsidRPr="00AF5D9A">
        <w:rPr>
          <w:rFonts w:ascii="Arial" w:hAnsi="Arial" w:cs="Arial"/>
          <w:i/>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rPr>
        <w:t xml:space="preserve">z dnia </w:t>
      </w:r>
      <w:r w:rsidR="00F90F87" w:rsidRPr="00AF5D9A">
        <w:rPr>
          <w:rFonts w:ascii="Arial" w:hAnsi="Arial" w:cs="Arial"/>
          <w:sz w:val="24"/>
          <w:szCs w:val="24"/>
        </w:rPr>
        <w:t>9</w:t>
      </w:r>
      <w:r w:rsidR="009A62C2">
        <w:rPr>
          <w:rFonts w:ascii="Arial" w:hAnsi="Arial" w:cs="Arial"/>
          <w:sz w:val="24"/>
          <w:szCs w:val="24"/>
        </w:rPr>
        <w:t> </w:t>
      </w:r>
      <w:r w:rsidR="00F90F87" w:rsidRPr="00AF5D9A">
        <w:rPr>
          <w:rFonts w:ascii="Arial" w:hAnsi="Arial" w:cs="Arial"/>
          <w:sz w:val="24"/>
          <w:szCs w:val="24"/>
        </w:rPr>
        <w:t>s</w:t>
      </w:r>
      <w:r w:rsidR="009A62C2">
        <w:rPr>
          <w:rFonts w:ascii="Arial" w:hAnsi="Arial" w:cs="Arial"/>
          <w:sz w:val="24"/>
          <w:szCs w:val="24"/>
        </w:rPr>
        <w:t>ierpnia</w:t>
      </w:r>
      <w:r w:rsidR="00BE333E" w:rsidRPr="00AF5D9A">
        <w:rPr>
          <w:rFonts w:ascii="Arial" w:hAnsi="Arial" w:cs="Arial"/>
          <w:sz w:val="24"/>
          <w:szCs w:val="24"/>
        </w:rPr>
        <w:t xml:space="preserve"> 201</w:t>
      </w:r>
      <w:r w:rsidR="00F90F87" w:rsidRPr="00AF5D9A">
        <w:rPr>
          <w:rFonts w:ascii="Arial" w:hAnsi="Arial" w:cs="Arial"/>
          <w:sz w:val="24"/>
          <w:szCs w:val="24"/>
        </w:rPr>
        <w:t>7</w:t>
      </w:r>
      <w:r w:rsidR="00BE333E" w:rsidRPr="00AF5D9A">
        <w:rPr>
          <w:rFonts w:ascii="Arial" w:hAnsi="Arial" w:cs="Arial"/>
          <w:sz w:val="24"/>
          <w:szCs w:val="24"/>
        </w:rPr>
        <w:t xml:space="preserve"> r. w </w:t>
      </w:r>
      <w:r w:rsidR="00EC79EA" w:rsidRPr="00AF5D9A">
        <w:rPr>
          <w:rFonts w:ascii="Arial" w:hAnsi="Arial" w:cs="Arial"/>
          <w:sz w:val="24"/>
          <w:szCs w:val="24"/>
        </w:rPr>
        <w:t xml:space="preserve">sprawie zasad </w:t>
      </w:r>
      <w:r w:rsidR="00F90F87" w:rsidRPr="00AF5D9A">
        <w:rPr>
          <w:rFonts w:ascii="Arial" w:hAnsi="Arial" w:cs="Arial"/>
          <w:sz w:val="24"/>
          <w:szCs w:val="24"/>
        </w:rPr>
        <w:t xml:space="preserve">organizacji  i </w:t>
      </w:r>
      <w:r w:rsidR="00EC79EA" w:rsidRPr="00AF5D9A">
        <w:rPr>
          <w:rFonts w:ascii="Arial" w:hAnsi="Arial" w:cs="Arial"/>
          <w:sz w:val="24"/>
          <w:szCs w:val="24"/>
        </w:rPr>
        <w:t>udzielania pomocy psychologiczno-pedagogicznej w publicznych przedszkolach, szkołach i</w:t>
      </w:r>
      <w:r w:rsidR="009A62C2">
        <w:rPr>
          <w:rFonts w:ascii="Arial" w:hAnsi="Arial" w:cs="Arial"/>
          <w:sz w:val="24"/>
          <w:szCs w:val="24"/>
        </w:rPr>
        <w:t> </w:t>
      </w:r>
      <w:r w:rsidR="00EC79EA" w:rsidRPr="00AF5D9A">
        <w:rPr>
          <w:rFonts w:ascii="Arial" w:hAnsi="Arial" w:cs="Arial"/>
          <w:sz w:val="24"/>
          <w:szCs w:val="24"/>
        </w:rPr>
        <w:t xml:space="preserve">placówkach (Dz. U. </w:t>
      </w:r>
      <w:r w:rsidR="00F90F87" w:rsidRPr="00AF5D9A">
        <w:rPr>
          <w:rFonts w:ascii="Arial" w:hAnsi="Arial" w:cs="Arial"/>
          <w:sz w:val="24"/>
          <w:szCs w:val="24"/>
        </w:rPr>
        <w:t xml:space="preserve">z 2017, </w:t>
      </w:r>
      <w:r w:rsidR="00EC79EA" w:rsidRPr="00AF5D9A">
        <w:rPr>
          <w:rFonts w:ascii="Arial" w:hAnsi="Arial" w:cs="Arial"/>
          <w:sz w:val="24"/>
          <w:szCs w:val="24"/>
        </w:rPr>
        <w:t xml:space="preserve">poz. </w:t>
      </w:r>
      <w:r w:rsidR="00F90F87" w:rsidRPr="00AF5D9A">
        <w:rPr>
          <w:rFonts w:ascii="Arial" w:hAnsi="Arial" w:cs="Arial"/>
          <w:sz w:val="24"/>
          <w:szCs w:val="24"/>
        </w:rPr>
        <w:t>1</w:t>
      </w:r>
      <w:r w:rsidR="00EC79EA" w:rsidRPr="00AF5D9A">
        <w:rPr>
          <w:rFonts w:ascii="Arial" w:hAnsi="Arial" w:cs="Arial"/>
          <w:sz w:val="24"/>
          <w:szCs w:val="24"/>
        </w:rPr>
        <w:t>5</w:t>
      </w:r>
      <w:r w:rsidR="00F90F87" w:rsidRPr="00AF5D9A">
        <w:rPr>
          <w:rFonts w:ascii="Arial" w:hAnsi="Arial" w:cs="Arial"/>
          <w:sz w:val="24"/>
          <w:szCs w:val="24"/>
        </w:rPr>
        <w:t>91</w:t>
      </w:r>
      <w:r w:rsidR="005E6B64">
        <w:rPr>
          <w:rFonts w:ascii="Arial" w:hAnsi="Arial" w:cs="Arial"/>
          <w:sz w:val="24"/>
          <w:szCs w:val="24"/>
        </w:rPr>
        <w:t>).</w:t>
      </w:r>
    </w:p>
    <w:p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6"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rsidR="00B41B00" w:rsidRPr="00BB32C2" w:rsidRDefault="00BB32C2" w:rsidP="00865469">
      <w:pPr>
        <w:pStyle w:val="Akapitzlist"/>
        <w:numPr>
          <w:ilvl w:val="0"/>
          <w:numId w:val="3"/>
        </w:numPr>
        <w:spacing w:after="0"/>
        <w:jc w:val="both"/>
        <w:rPr>
          <w:rFonts w:ascii="Arial" w:hAnsi="Arial" w:cs="Arial"/>
          <w:sz w:val="24"/>
          <w:szCs w:val="24"/>
        </w:rPr>
      </w:pPr>
      <w:r w:rsidRPr="00BB32C2">
        <w:rPr>
          <w:rFonts w:ascii="Arial" w:hAnsi="Arial" w:cs="Arial"/>
          <w:b/>
          <w:sz w:val="24"/>
          <w:szCs w:val="24"/>
        </w:rPr>
        <w:t>D</w:t>
      </w:r>
      <w:r w:rsidR="00480C0F" w:rsidRPr="00BB32C2">
        <w:rPr>
          <w:rFonts w:ascii="Arial" w:hAnsi="Arial" w:cs="Arial"/>
          <w:b/>
          <w:bCs/>
          <w:sz w:val="24"/>
          <w:szCs w:val="24"/>
          <w:lang w:eastAsia="pl-PL"/>
        </w:rPr>
        <w:t>ziecko</w:t>
      </w:r>
      <w:r w:rsidR="004D1B84">
        <w:rPr>
          <w:rFonts w:ascii="Arial" w:hAnsi="Arial" w:cs="Arial"/>
          <w:b/>
          <w:bCs/>
          <w:sz w:val="24"/>
          <w:szCs w:val="24"/>
          <w:lang w:eastAsia="pl-PL"/>
        </w:rPr>
        <w:t xml:space="preserve"> </w:t>
      </w:r>
      <w:r w:rsidR="00024AF2" w:rsidRPr="00BB32C2">
        <w:rPr>
          <w:rFonts w:ascii="Arial" w:hAnsi="Arial" w:cs="Arial"/>
          <w:b/>
          <w:bCs/>
          <w:sz w:val="24"/>
          <w:szCs w:val="24"/>
          <w:lang w:eastAsia="pl-PL"/>
        </w:rPr>
        <w:t xml:space="preserve">z niepełnosprawnością </w:t>
      </w:r>
      <w:r w:rsidR="00024AF2" w:rsidRPr="00BB32C2">
        <w:rPr>
          <w:rFonts w:ascii="Arial" w:hAnsi="Arial" w:cs="Arial"/>
          <w:bCs/>
          <w:sz w:val="24"/>
          <w:szCs w:val="24"/>
          <w:lang w:eastAsia="pl-PL"/>
        </w:rPr>
        <w:t>–</w:t>
      </w:r>
      <w:r w:rsidR="00480C0F" w:rsidRPr="00BB32C2">
        <w:rPr>
          <w:rFonts w:ascii="Arial" w:hAnsi="Arial" w:cs="Arial"/>
          <w:sz w:val="24"/>
          <w:szCs w:val="24"/>
          <w:lang w:eastAsia="pl-PL"/>
        </w:rPr>
        <w:t xml:space="preserve">dziecko w wieku przedszkolnym </w:t>
      </w:r>
      <w:r w:rsidR="00024AF2" w:rsidRPr="00BB32C2">
        <w:rPr>
          <w:rFonts w:ascii="Arial" w:hAnsi="Arial" w:cs="Arial"/>
          <w:sz w:val="24"/>
          <w:szCs w:val="24"/>
          <w:lang w:eastAsia="pl-PL"/>
        </w:rPr>
        <w:t>posiadając</w:t>
      </w:r>
      <w:r w:rsidR="006E77ED" w:rsidRPr="00BB32C2">
        <w:rPr>
          <w:rFonts w:ascii="Arial" w:hAnsi="Arial" w:cs="Arial"/>
          <w:sz w:val="24"/>
          <w:szCs w:val="24"/>
          <w:lang w:eastAsia="pl-PL"/>
        </w:rPr>
        <w:t>e</w:t>
      </w:r>
      <w:r w:rsidR="00024AF2" w:rsidRPr="00BB32C2">
        <w:rPr>
          <w:rFonts w:ascii="Arial" w:hAnsi="Arial" w:cs="Arial"/>
          <w:sz w:val="24"/>
          <w:szCs w:val="24"/>
          <w:lang w:eastAsia="pl-PL"/>
        </w:rPr>
        <w:t xml:space="preserve"> orzeczenie o potrzebie kształcenia specjalnego wydane ze względu na dany rodzaj niepełnosprawności oraz dzieci posiadające orzeczenia o potrzebie zajęć rewalidacyjno-wychowawczych wydawane ze względu na niepełnosprawność intelektualną w</w:t>
      </w:r>
      <w:r w:rsidR="0018086E" w:rsidRPr="00BB32C2">
        <w:rPr>
          <w:rFonts w:ascii="Arial" w:hAnsi="Arial" w:cs="Arial"/>
          <w:sz w:val="24"/>
          <w:szCs w:val="24"/>
          <w:lang w:eastAsia="pl-PL"/>
        </w:rPr>
        <w:t> </w:t>
      </w:r>
      <w:r w:rsidR="00024AF2" w:rsidRPr="00BB32C2">
        <w:rPr>
          <w:rFonts w:ascii="Arial" w:hAnsi="Arial" w:cs="Arial"/>
          <w:sz w:val="24"/>
          <w:szCs w:val="24"/>
          <w:lang w:eastAsia="pl-PL"/>
        </w:rPr>
        <w:t>stopniu głębokim. Orzeczenia są wydawane przez zespół orzekający działający w publicznej poradni psychologiczno-pedagogicznej,</w:t>
      </w:r>
      <w:r w:rsidR="005E6B64">
        <w:rPr>
          <w:rFonts w:ascii="Arial" w:hAnsi="Arial" w:cs="Arial"/>
          <w:sz w:val="24"/>
          <w:szCs w:val="24"/>
          <w:lang w:eastAsia="pl-PL"/>
        </w:rPr>
        <w:t xml:space="preserve"> w tym poradni specjalistycznej.</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Umowa</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 xml:space="preserve">nioskodawcą, którego projekt został wybrany do dofinansowania, zawierająca co najmniej elementy, o których mowa w art. 206 ust. 2 ustawy z dnia 27 sierpnia 2009 r. o finansach publicznych </w:t>
      </w:r>
      <w:r w:rsidR="00B779CD" w:rsidRPr="00D25597">
        <w:rPr>
          <w:rFonts w:ascii="Arial" w:hAnsi="Arial" w:cs="Arial"/>
          <w:sz w:val="24"/>
          <w:szCs w:val="24"/>
        </w:rPr>
        <w:t>(</w:t>
      </w:r>
      <w:r w:rsidR="00D25597" w:rsidRPr="00D25597">
        <w:rPr>
          <w:rFonts w:ascii="Arial" w:hAnsi="Arial" w:cs="Arial"/>
          <w:sz w:val="24"/>
          <w:szCs w:val="24"/>
        </w:rPr>
        <w:t xml:space="preserve">t. j </w:t>
      </w:r>
      <w:r w:rsidR="00B779CD" w:rsidRPr="00D25597">
        <w:rPr>
          <w:rFonts w:ascii="Arial" w:hAnsi="Arial" w:cs="Arial"/>
          <w:sz w:val="24"/>
          <w:szCs w:val="24"/>
        </w:rPr>
        <w:t>Dz. U. z 201</w:t>
      </w:r>
      <w:r w:rsidR="00D25597" w:rsidRPr="00D25597">
        <w:rPr>
          <w:rFonts w:ascii="Arial" w:hAnsi="Arial" w:cs="Arial"/>
          <w:sz w:val="24"/>
          <w:szCs w:val="24"/>
        </w:rPr>
        <w:t>7</w:t>
      </w:r>
      <w:r w:rsidR="00B779CD" w:rsidRPr="00D25597">
        <w:rPr>
          <w:rFonts w:ascii="Arial" w:hAnsi="Arial" w:cs="Arial"/>
          <w:sz w:val="24"/>
          <w:szCs w:val="24"/>
        </w:rPr>
        <w:t xml:space="preserve"> r. poz. </w:t>
      </w:r>
      <w:r w:rsidR="00D25597" w:rsidRPr="00D25597">
        <w:rPr>
          <w:rFonts w:ascii="Arial" w:hAnsi="Arial" w:cs="Arial"/>
          <w:sz w:val="24"/>
          <w:szCs w:val="24"/>
        </w:rPr>
        <w:t xml:space="preserve">2077 </w:t>
      </w:r>
      <w:r w:rsidR="00B779CD" w:rsidRPr="00D25597">
        <w:rPr>
          <w:rFonts w:ascii="Arial" w:hAnsi="Arial" w:cs="Arial"/>
          <w:sz w:val="24"/>
          <w:szCs w:val="24"/>
        </w:rPr>
        <w:t>)</w:t>
      </w:r>
      <w:r w:rsidRPr="00AF5D9A">
        <w:rPr>
          <w:rFonts w:ascii="Arial" w:hAnsi="Arial" w:cs="Arial"/>
          <w:sz w:val="24"/>
          <w:szCs w:val="24"/>
        </w:rPr>
        <w:t>albo porozumienie, o</w:t>
      </w:r>
      <w:r w:rsidR="009744AE">
        <w:rPr>
          <w:rFonts w:ascii="Arial" w:hAnsi="Arial" w:cs="Arial"/>
          <w:sz w:val="24"/>
          <w:szCs w:val="24"/>
        </w:rPr>
        <w:t> </w:t>
      </w:r>
      <w:r w:rsidRPr="00AF5D9A">
        <w:rPr>
          <w:rFonts w:ascii="Arial" w:hAnsi="Arial" w:cs="Arial"/>
          <w:sz w:val="24"/>
          <w:szCs w:val="24"/>
        </w:rPr>
        <w:t>którym mowa w art. 206 ust. 5 ustawy z dnia 27 sierpnia 2009 r. o finansach 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5E6B64">
        <w:rPr>
          <w:rFonts w:ascii="Arial" w:hAnsi="Arial" w:cs="Arial"/>
          <w:sz w:val="24"/>
          <w:szCs w:val="24"/>
        </w:rPr>
        <w:t>ostał wybrany do dofinansowania.</w:t>
      </w:r>
    </w:p>
    <w:p w:rsidR="001E1F42" w:rsidRPr="005E6B64"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lastRenderedPageBreak/>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(t. j. Dz. U. z 201</w:t>
      </w:r>
      <w:r w:rsidR="000461B5" w:rsidRPr="00AF5D9A">
        <w:rPr>
          <w:rFonts w:ascii="Arial" w:hAnsi="Arial" w:cs="Arial"/>
          <w:sz w:val="24"/>
          <w:szCs w:val="24"/>
        </w:rPr>
        <w:t>7</w:t>
      </w:r>
      <w:r w:rsidR="001E1F42" w:rsidRPr="00AF5D9A">
        <w:rPr>
          <w:rFonts w:ascii="Arial" w:hAnsi="Arial" w:cs="Arial"/>
          <w:sz w:val="24"/>
          <w:szCs w:val="24"/>
        </w:rPr>
        <w:t xml:space="preserve"> r., poz. </w:t>
      </w:r>
      <w:r w:rsidR="000461B5" w:rsidRPr="00AF5D9A">
        <w:rPr>
          <w:rFonts w:ascii="Arial" w:hAnsi="Arial" w:cs="Arial"/>
          <w:sz w:val="24"/>
          <w:szCs w:val="24"/>
        </w:rPr>
        <w:t>1460</w:t>
      </w:r>
      <w:r w:rsidR="00236C09">
        <w:rPr>
          <w:rFonts w:ascii="Arial" w:hAnsi="Arial" w:cs="Arial"/>
          <w:sz w:val="24"/>
          <w:szCs w:val="24"/>
        </w:rPr>
        <w:t xml:space="preserve"> </w:t>
      </w:r>
      <w:r w:rsidR="001E1F42" w:rsidRPr="00AF5D9A">
        <w:rPr>
          <w:rFonts w:ascii="Arial" w:hAnsi="Arial" w:cs="Arial"/>
          <w:sz w:val="24"/>
          <w:szCs w:val="24"/>
        </w:rPr>
        <w:t xml:space="preserve">z </w:t>
      </w:r>
      <w:proofErr w:type="spellStart"/>
      <w:r w:rsidR="001E1F42" w:rsidRPr="00AF5D9A">
        <w:rPr>
          <w:rFonts w:ascii="Arial" w:hAnsi="Arial" w:cs="Arial"/>
          <w:sz w:val="24"/>
          <w:szCs w:val="24"/>
        </w:rPr>
        <w:t>późn</w:t>
      </w:r>
      <w:proofErr w:type="spellEnd"/>
      <w:r w:rsidR="001E1F42" w:rsidRPr="00AF5D9A">
        <w:rPr>
          <w:rFonts w:ascii="Arial" w:hAnsi="Arial" w:cs="Arial"/>
          <w:sz w:val="24"/>
          <w:szCs w:val="24"/>
        </w:rPr>
        <w:t xml:space="preserve">. </w:t>
      </w:r>
      <w:proofErr w:type="spellStart"/>
      <w:r w:rsidR="001E1F42" w:rsidRPr="00AF5D9A">
        <w:rPr>
          <w:rFonts w:ascii="Arial" w:hAnsi="Arial" w:cs="Arial"/>
          <w:sz w:val="24"/>
          <w:szCs w:val="24"/>
        </w:rPr>
        <w:t>zm</w:t>
      </w:r>
      <w:proofErr w:type="spellEnd"/>
      <w:r>
        <w:rPr>
          <w:rFonts w:ascii="Arial" w:hAnsi="Arial" w:cs="Arial"/>
          <w:sz w:val="24"/>
          <w:szCs w:val="24"/>
        </w:rPr>
        <w:t>).</w:t>
      </w:r>
    </w:p>
    <w:p w:rsidR="005E6B64" w:rsidRPr="00AF5D9A" w:rsidRDefault="005E6B64" w:rsidP="00020E5A">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4D1B84">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Pr>
          <w:rFonts w:ascii="Arial" w:hAnsi="Arial" w:cs="Arial"/>
          <w:sz w:val="24"/>
          <w:szCs w:val="24"/>
        </w:rPr>
        <w:t>w</w:t>
      </w:r>
      <w:r w:rsidRPr="002C7BDA">
        <w:rPr>
          <w:rFonts w:ascii="Arial" w:hAnsi="Arial" w:cs="Arial"/>
          <w:sz w:val="24"/>
          <w:szCs w:val="24"/>
        </w:rPr>
        <w:t>nioskodawcą,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D25597">
        <w:rPr>
          <w:rFonts w:ascii="Arial" w:hAnsi="Arial" w:cs="Arial"/>
          <w:sz w:val="24"/>
          <w:szCs w:val="24"/>
        </w:rPr>
        <w:t>(t. j.</w:t>
      </w:r>
      <w:r w:rsidR="00D25597" w:rsidRPr="00D25597">
        <w:rPr>
          <w:rFonts w:ascii="Arial" w:hAnsi="Arial" w:cs="Arial"/>
          <w:sz w:val="24"/>
          <w:szCs w:val="24"/>
        </w:rPr>
        <w:t xml:space="preserve"> Dz. U. z 2017 r. poz. 2077</w:t>
      </w:r>
      <w:r w:rsidR="00020E5A" w:rsidRPr="00020E5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rsidR="003434D2"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Wnioskodawca</w:t>
      </w:r>
      <w:r w:rsidRPr="002C7BDA">
        <w:rPr>
          <w:rFonts w:ascii="Arial" w:hAnsi="Arial" w:cs="Arial"/>
          <w:sz w:val="24"/>
          <w:szCs w:val="24"/>
        </w:rPr>
        <w:t xml:space="preserve"> – podmiot, który złożył wniosek o dofinansowanie projektu</w:t>
      </w:r>
      <w:r>
        <w:rPr>
          <w:rFonts w:ascii="Arial" w:hAnsi="Arial" w:cs="Arial"/>
          <w:sz w:val="24"/>
          <w:szCs w:val="24"/>
        </w:rPr>
        <w:t>.</w:t>
      </w:r>
    </w:p>
    <w:p w:rsidR="00D25597" w:rsidRPr="00D25597" w:rsidRDefault="00D25597" w:rsidP="001E54B5">
      <w:pPr>
        <w:pStyle w:val="Akapitzlist"/>
        <w:spacing w:after="0"/>
        <w:jc w:val="both"/>
        <w:rPr>
          <w:rFonts w:ascii="Arial" w:hAnsi="Arial" w:cs="Arial"/>
          <w:sz w:val="24"/>
          <w:szCs w:val="24"/>
        </w:rPr>
      </w:pPr>
    </w:p>
    <w:p w:rsidR="000153BF" w:rsidRPr="00AF5D9A" w:rsidRDefault="000153BF" w:rsidP="001E54B5">
      <w:pPr>
        <w:pStyle w:val="Akapitzlist"/>
        <w:spacing w:after="0"/>
        <w:jc w:val="both"/>
        <w:rPr>
          <w:rFonts w:ascii="Arial" w:hAnsi="Arial" w:cs="Arial"/>
          <w:sz w:val="24"/>
          <w:szCs w:val="24"/>
        </w:rPr>
      </w:pPr>
    </w:p>
    <w:p w:rsidR="00722772" w:rsidRPr="00AF5D9A" w:rsidRDefault="00722772" w:rsidP="001452EA">
      <w:pPr>
        <w:pStyle w:val="Nagwek2"/>
        <w:numPr>
          <w:ilvl w:val="0"/>
          <w:numId w:val="44"/>
        </w:numPr>
        <w:rPr>
          <w:rFonts w:cs="Arial"/>
        </w:rPr>
      </w:pPr>
      <w:bookmarkStart w:id="3" w:name="_Toc463265458"/>
      <w:bookmarkStart w:id="4" w:name="_Toc507064078"/>
      <w:r w:rsidRPr="00AF5D9A">
        <w:rPr>
          <w:rFonts w:cs="Arial"/>
        </w:rPr>
        <w:t>Podstawy prawne</w:t>
      </w:r>
      <w:bookmarkEnd w:id="3"/>
      <w:bookmarkEnd w:id="4"/>
    </w:p>
    <w:p w:rsidR="00AC72D6" w:rsidRPr="00AF5D9A" w:rsidRDefault="00AC72D6" w:rsidP="001E54B5">
      <w:pPr>
        <w:spacing w:after="0"/>
        <w:rPr>
          <w:rFonts w:ascii="Arial" w:hAnsi="Arial" w:cs="Arial"/>
        </w:rPr>
      </w:pPr>
    </w:p>
    <w:p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 xml:space="preserve">Rozporządzenie Parlamentu Europejskiego i Rady (UE) nr 1303/2013 </w:t>
      </w:r>
      <w:r w:rsidR="00D72C65">
        <w:rPr>
          <w:rFonts w:ascii="Arial" w:hAnsi="Arial" w:cs="Arial"/>
          <w:sz w:val="24"/>
          <w:szCs w:val="24"/>
        </w:rPr>
        <w:br/>
      </w:r>
      <w:r w:rsidRPr="00AF5D9A">
        <w:rPr>
          <w:rFonts w:ascii="Arial" w:hAnsi="Arial" w:cs="Arial"/>
          <w:sz w:val="24"/>
          <w:szCs w:val="24"/>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9744AE">
        <w:rPr>
          <w:rFonts w:ascii="Arial" w:hAnsi="Arial" w:cs="Arial"/>
          <w:sz w:val="24"/>
          <w:szCs w:val="24"/>
        </w:rPr>
        <w:t> </w:t>
      </w:r>
      <w:r w:rsidRPr="00AF5D9A">
        <w:rPr>
          <w:rFonts w:ascii="Arial" w:hAnsi="Arial" w:cs="Arial"/>
          <w:sz w:val="24"/>
          <w:szCs w:val="24"/>
        </w:rPr>
        <w:t>Rybackiego oraz ustanawiającego przepisy ogólne dotyczące Europejskiego Funduszu Rozwoju Regionalnego, Europejskiego Funduszu Społecznego, Funduszu Spójności i Europejskiego Funduszu Morskiego</w:t>
      </w:r>
      <w:r w:rsidR="004D1B84">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w:t>
      </w:r>
      <w:r w:rsidR="009744AE">
        <w:rPr>
          <w:rFonts w:ascii="Arial" w:hAnsi="Arial" w:cs="Arial"/>
          <w:sz w:val="24"/>
          <w:szCs w:val="24"/>
        </w:rPr>
        <w:t> </w:t>
      </w:r>
      <w:r w:rsidRPr="00AF5D9A">
        <w:rPr>
          <w:rFonts w:ascii="Arial" w:hAnsi="Arial" w:cs="Arial"/>
          <w:sz w:val="24"/>
          <w:szCs w:val="24"/>
        </w:rPr>
        <w:t>20.12.2013, str. 320</w:t>
      </w:r>
      <w:r w:rsidR="008939FC">
        <w:rPr>
          <w:rFonts w:ascii="Arial" w:hAnsi="Arial" w:cs="Arial"/>
          <w:sz w:val="24"/>
          <w:szCs w:val="24"/>
        </w:rPr>
        <w:t xml:space="preserve"> </w:t>
      </w:r>
      <w:r w:rsidR="00591D15" w:rsidRPr="00AF5D9A">
        <w:rPr>
          <w:rFonts w:ascii="Arial" w:hAnsi="Arial" w:cs="Arial"/>
          <w:sz w:val="24"/>
          <w:szCs w:val="24"/>
        </w:rPr>
        <w:t xml:space="preserve">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9215F5" w:rsidRPr="00AF5D9A">
        <w:rPr>
          <w:rFonts w:ascii="Arial" w:hAnsi="Arial" w:cs="Arial"/>
          <w:sz w:val="24"/>
          <w:szCs w:val="24"/>
        </w:rPr>
        <w:t>,</w:t>
      </w:r>
    </w:p>
    <w:p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236C09">
        <w:rPr>
          <w:rFonts w:ascii="Arial" w:hAnsi="Arial" w:cs="Arial"/>
          <w:sz w:val="24"/>
          <w:szCs w:val="24"/>
        </w:rPr>
        <w:t> </w:t>
      </w:r>
      <w:r w:rsidRPr="00AF5D9A">
        <w:rPr>
          <w:rFonts w:ascii="Arial" w:hAnsi="Arial" w:cs="Arial"/>
          <w:sz w:val="24"/>
          <w:szCs w:val="24"/>
        </w:rPr>
        <w:t xml:space="preserve">1304/2013 </w:t>
      </w:r>
      <w:r w:rsidR="00D72C65">
        <w:rPr>
          <w:rFonts w:ascii="Arial" w:hAnsi="Arial" w:cs="Arial"/>
          <w:sz w:val="24"/>
          <w:szCs w:val="24"/>
        </w:rPr>
        <w:br/>
      </w:r>
      <w:r w:rsidRPr="00AF5D9A">
        <w:rPr>
          <w:rFonts w:ascii="Arial" w:hAnsi="Arial" w:cs="Arial"/>
          <w:sz w:val="24"/>
          <w:szCs w:val="24"/>
        </w:rPr>
        <w:t>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CE4E74" w:rsidRPr="00AF5D9A">
        <w:rPr>
          <w:rFonts w:ascii="Arial" w:hAnsi="Arial" w:cs="Arial"/>
          <w:sz w:val="24"/>
          <w:szCs w:val="24"/>
        </w:rPr>
        <w:t>,</w:t>
      </w:r>
    </w:p>
    <w:p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lastRenderedPageBreak/>
        <w:t>Rozporządzenie Komisji (UE) Nr 651/2014 z dnia 17 czerwca 2014 r. uznające niektóre rodzaje pomocy za zgodne z rynkiem wewnętrznym w stosowaniu art. 107 i 108 Traktatu (Dz. Urz. UE L 187/1 z 26.06.2014),</w:t>
      </w:r>
    </w:p>
    <w:p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3D6524" w:rsidRPr="00AF5D9A">
        <w:rPr>
          <w:rFonts w:ascii="Arial" w:hAnsi="Arial" w:cs="Arial"/>
          <w:sz w:val="24"/>
          <w:szCs w:val="24"/>
        </w:rPr>
        <w:t>7</w:t>
      </w:r>
      <w:r w:rsidR="000153BF" w:rsidRPr="00AF5D9A">
        <w:rPr>
          <w:rFonts w:ascii="Arial" w:hAnsi="Arial" w:cs="Arial"/>
          <w:sz w:val="24"/>
          <w:szCs w:val="24"/>
        </w:rPr>
        <w:t xml:space="preserve"> r. poz. 1</w:t>
      </w:r>
      <w:r w:rsidR="003D6524" w:rsidRPr="00AF5D9A">
        <w:rPr>
          <w:rFonts w:ascii="Arial" w:hAnsi="Arial" w:cs="Arial"/>
          <w:sz w:val="24"/>
          <w:szCs w:val="24"/>
        </w:rPr>
        <w:t>460</w:t>
      </w:r>
      <w:r w:rsidR="00105A83" w:rsidRPr="00AF5D9A">
        <w:rPr>
          <w:rFonts w:ascii="Arial" w:hAnsi="Arial" w:cs="Arial"/>
          <w:sz w:val="24"/>
          <w:szCs w:val="24"/>
        </w:rPr>
        <w:t xml:space="preserve"> z </w:t>
      </w:r>
      <w:proofErr w:type="spellStart"/>
      <w:r w:rsidR="00105A83" w:rsidRPr="00AF5D9A">
        <w:rPr>
          <w:rFonts w:ascii="Arial" w:hAnsi="Arial" w:cs="Arial"/>
          <w:sz w:val="24"/>
          <w:szCs w:val="24"/>
        </w:rPr>
        <w:t>późn</w:t>
      </w:r>
      <w:proofErr w:type="spellEnd"/>
      <w:r w:rsidR="00105A83" w:rsidRPr="00AF5D9A">
        <w:rPr>
          <w:rFonts w:ascii="Arial" w:hAnsi="Arial" w:cs="Arial"/>
          <w:sz w:val="24"/>
          <w:szCs w:val="24"/>
        </w:rPr>
        <w:t>. zm.</w:t>
      </w:r>
      <w:r w:rsidR="000153BF" w:rsidRPr="00AF5D9A">
        <w:rPr>
          <w:rFonts w:ascii="Arial" w:hAnsi="Arial" w:cs="Arial"/>
          <w:sz w:val="24"/>
          <w:szCs w:val="24"/>
        </w:rPr>
        <w:t>)</w:t>
      </w:r>
      <w:r w:rsidR="009215F5" w:rsidRPr="00AF5D9A">
        <w:rPr>
          <w:rFonts w:ascii="Arial" w:hAnsi="Arial" w:cs="Arial"/>
          <w:sz w:val="24"/>
          <w:szCs w:val="24"/>
        </w:rPr>
        <w:t xml:space="preserve">, </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rPr>
        <w:t>7</w:t>
      </w:r>
      <w:r w:rsidR="00CE4E74" w:rsidRPr="00AF5D9A">
        <w:rPr>
          <w:rFonts w:ascii="Arial" w:hAnsi="Arial" w:cs="Arial"/>
          <w:sz w:val="24"/>
          <w:szCs w:val="24"/>
        </w:rPr>
        <w:t xml:space="preserve"> r.  poz. </w:t>
      </w:r>
      <w:r w:rsidR="003D6524" w:rsidRPr="00AF5D9A">
        <w:rPr>
          <w:rFonts w:ascii="Arial" w:hAnsi="Arial" w:cs="Arial"/>
          <w:sz w:val="24"/>
          <w:szCs w:val="24"/>
        </w:rPr>
        <w:t>459</w:t>
      </w:r>
      <w:r w:rsidR="004D1FB0">
        <w:rPr>
          <w:rFonts w:ascii="Arial" w:hAnsi="Arial" w:cs="Arial"/>
          <w:sz w:val="24"/>
          <w:szCs w:val="24"/>
        </w:rPr>
        <w:t xml:space="preserve"> z </w:t>
      </w:r>
      <w:proofErr w:type="spellStart"/>
      <w:r w:rsidR="004D1FB0">
        <w:rPr>
          <w:rFonts w:ascii="Arial" w:hAnsi="Arial" w:cs="Arial"/>
          <w:sz w:val="24"/>
          <w:szCs w:val="24"/>
        </w:rPr>
        <w:t>późn</w:t>
      </w:r>
      <w:proofErr w:type="spellEnd"/>
      <w:r w:rsidR="004D1FB0">
        <w:rPr>
          <w:rFonts w:ascii="Arial" w:hAnsi="Arial" w:cs="Arial"/>
          <w:sz w:val="24"/>
          <w:szCs w:val="24"/>
        </w:rPr>
        <w:t xml:space="preserve">. </w:t>
      </w:r>
      <w:r w:rsidR="00CE4E74" w:rsidRPr="00AF5D9A">
        <w:rPr>
          <w:rFonts w:ascii="Arial" w:hAnsi="Arial" w:cs="Arial"/>
          <w:sz w:val="24"/>
          <w:szCs w:val="24"/>
        </w:rPr>
        <w:t>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xml:space="preserve">. Dz. U. z 2016 r., poz. 1808 z </w:t>
      </w:r>
      <w:proofErr w:type="spellStart"/>
      <w:r w:rsidR="00072EDE" w:rsidRPr="00AF5D9A">
        <w:rPr>
          <w:rFonts w:ascii="Arial" w:hAnsi="Arial" w:cs="Arial"/>
          <w:sz w:val="24"/>
          <w:szCs w:val="24"/>
        </w:rPr>
        <w:t>późn</w:t>
      </w:r>
      <w:proofErr w:type="spellEnd"/>
      <w:r w:rsidR="00072EDE" w:rsidRPr="00AF5D9A">
        <w:rPr>
          <w:rFonts w:ascii="Arial" w:hAnsi="Arial" w:cs="Arial"/>
          <w:sz w:val="24"/>
          <w:szCs w:val="24"/>
        </w:rPr>
        <w:t>. 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D25597">
        <w:rPr>
          <w:rFonts w:ascii="Arial" w:hAnsi="Arial" w:cs="Arial"/>
          <w:sz w:val="24"/>
          <w:szCs w:val="24"/>
        </w:rPr>
        <w:t xml:space="preserve">r. o finansach publicznych (t. j. </w:t>
      </w:r>
      <w:r w:rsidRPr="00AF5D9A">
        <w:rPr>
          <w:rFonts w:ascii="Arial" w:hAnsi="Arial" w:cs="Arial"/>
          <w:sz w:val="24"/>
          <w:szCs w:val="24"/>
        </w:rPr>
        <w:t xml:space="preserve">Dz.U. z </w:t>
      </w:r>
      <w:r w:rsidR="00D25597">
        <w:rPr>
          <w:rFonts w:ascii="Arial" w:hAnsi="Arial" w:cs="Arial"/>
          <w:sz w:val="24"/>
          <w:szCs w:val="24"/>
        </w:rPr>
        <w:t>2017 r. poz. 2077</w:t>
      </w:r>
      <w:r w:rsidRPr="00AF5D9A">
        <w:rPr>
          <w:rFonts w:ascii="Arial" w:hAnsi="Arial" w:cs="Arial"/>
          <w:sz w:val="24"/>
          <w:szCs w:val="24"/>
        </w:rPr>
        <w:t>);</w:t>
      </w:r>
    </w:p>
    <w:p w:rsidR="000153BF" w:rsidRPr="00D25597"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29 września 1994r. o rachunkowości </w:t>
      </w:r>
      <w:r w:rsidRPr="00D25597">
        <w:rPr>
          <w:rFonts w:ascii="Arial" w:hAnsi="Arial" w:cs="Arial"/>
          <w:sz w:val="24"/>
          <w:szCs w:val="24"/>
        </w:rPr>
        <w:t>(</w:t>
      </w:r>
      <w:proofErr w:type="spellStart"/>
      <w:r w:rsidRPr="00D25597">
        <w:rPr>
          <w:rFonts w:ascii="Arial" w:hAnsi="Arial" w:cs="Arial"/>
          <w:sz w:val="24"/>
          <w:szCs w:val="24"/>
        </w:rPr>
        <w:t>t.j</w:t>
      </w:r>
      <w:proofErr w:type="spellEnd"/>
      <w:r w:rsidRPr="00D25597">
        <w:rPr>
          <w:rFonts w:ascii="Arial" w:hAnsi="Arial" w:cs="Arial"/>
          <w:sz w:val="24"/>
          <w:szCs w:val="24"/>
        </w:rPr>
        <w:t>. Dz.U. z 201</w:t>
      </w:r>
      <w:r w:rsidR="00CA260B" w:rsidRPr="00D25597">
        <w:rPr>
          <w:rFonts w:ascii="Arial" w:hAnsi="Arial" w:cs="Arial"/>
          <w:sz w:val="24"/>
          <w:szCs w:val="24"/>
        </w:rPr>
        <w:t xml:space="preserve">6 </w:t>
      </w:r>
      <w:r w:rsidRPr="00D25597">
        <w:rPr>
          <w:rFonts w:ascii="Arial" w:hAnsi="Arial" w:cs="Arial"/>
          <w:sz w:val="24"/>
          <w:szCs w:val="24"/>
        </w:rPr>
        <w:t xml:space="preserve">r., poz. </w:t>
      </w:r>
      <w:r w:rsidR="00CA260B" w:rsidRPr="00D25597">
        <w:rPr>
          <w:rFonts w:ascii="Arial" w:hAnsi="Arial" w:cs="Arial"/>
          <w:sz w:val="24"/>
          <w:szCs w:val="24"/>
        </w:rPr>
        <w:t>1047</w:t>
      </w:r>
      <w:r w:rsidR="00CE4E74" w:rsidRPr="00D25597">
        <w:rPr>
          <w:rFonts w:ascii="Arial" w:hAnsi="Arial" w:cs="Arial"/>
          <w:sz w:val="24"/>
          <w:szCs w:val="24"/>
        </w:rPr>
        <w:t>.</w:t>
      </w:r>
      <w:r w:rsidR="00D4055C" w:rsidRPr="00D25597">
        <w:rPr>
          <w:rFonts w:ascii="Arial" w:hAnsi="Arial" w:cs="Arial"/>
          <w:sz w:val="24"/>
          <w:szCs w:val="24"/>
        </w:rPr>
        <w:t xml:space="preserve"> z </w:t>
      </w:r>
      <w:proofErr w:type="spellStart"/>
      <w:r w:rsidR="00D4055C" w:rsidRPr="00D25597">
        <w:rPr>
          <w:rFonts w:ascii="Arial" w:hAnsi="Arial" w:cs="Arial"/>
          <w:sz w:val="24"/>
          <w:szCs w:val="24"/>
        </w:rPr>
        <w:t>późn</w:t>
      </w:r>
      <w:proofErr w:type="spellEnd"/>
      <w:r w:rsidR="00D4055C" w:rsidRPr="00D25597">
        <w:rPr>
          <w:rFonts w:ascii="Arial" w:hAnsi="Arial" w:cs="Arial"/>
          <w:sz w:val="24"/>
          <w:szCs w:val="24"/>
        </w:rPr>
        <w:t>. zm.</w:t>
      </w:r>
      <w:r w:rsidR="00CE4E74" w:rsidRPr="00D25597">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29 stycznia 2004r. – Prawo zamówień publicznych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w:t>
      </w:r>
      <w:r w:rsidR="00A56CAC" w:rsidRPr="00AF5D9A">
        <w:rPr>
          <w:rFonts w:ascii="Arial" w:hAnsi="Arial" w:cs="Arial"/>
          <w:sz w:val="24"/>
          <w:szCs w:val="24"/>
        </w:rPr>
        <w:t> </w:t>
      </w:r>
      <w:r w:rsidR="00072EDE" w:rsidRPr="00AF5D9A">
        <w:rPr>
          <w:rFonts w:ascii="Arial" w:hAnsi="Arial" w:cs="Arial"/>
          <w:sz w:val="24"/>
          <w:szCs w:val="24"/>
        </w:rPr>
        <w:t>201</w:t>
      </w:r>
      <w:r w:rsidR="00EC32A5" w:rsidRPr="00AF5D9A">
        <w:rPr>
          <w:rFonts w:ascii="Arial" w:hAnsi="Arial" w:cs="Arial"/>
          <w:sz w:val="24"/>
          <w:szCs w:val="24"/>
        </w:rPr>
        <w:t>7</w:t>
      </w:r>
      <w:r w:rsidR="00072EDE" w:rsidRPr="00AF5D9A">
        <w:rPr>
          <w:rFonts w:ascii="Arial" w:hAnsi="Arial" w:cs="Arial"/>
          <w:sz w:val="24"/>
          <w:szCs w:val="24"/>
        </w:rPr>
        <w:t xml:space="preserve"> r. poz. </w:t>
      </w:r>
      <w:r w:rsidR="00EC32A5" w:rsidRPr="00AF5D9A">
        <w:rPr>
          <w:rFonts w:ascii="Arial" w:hAnsi="Arial" w:cs="Arial"/>
          <w:sz w:val="24"/>
          <w:szCs w:val="24"/>
        </w:rPr>
        <w:t>1579</w:t>
      </w:r>
      <w:r w:rsidR="00A56365">
        <w:rPr>
          <w:rFonts w:ascii="Arial" w:hAnsi="Arial" w:cs="Arial"/>
          <w:sz w:val="24"/>
          <w:szCs w:val="24"/>
        </w:rPr>
        <w:t xml:space="preserve"> z </w:t>
      </w:r>
      <w:proofErr w:type="spellStart"/>
      <w:r w:rsidR="00A56365">
        <w:rPr>
          <w:rFonts w:ascii="Arial" w:hAnsi="Arial" w:cs="Arial"/>
          <w:sz w:val="24"/>
          <w:szCs w:val="24"/>
        </w:rPr>
        <w:t>późn</w:t>
      </w:r>
      <w:proofErr w:type="spellEnd"/>
      <w:r w:rsidR="00A56365">
        <w:rPr>
          <w:rFonts w:ascii="Arial" w:hAnsi="Arial" w:cs="Arial"/>
          <w:sz w:val="24"/>
          <w:szCs w:val="24"/>
        </w:rPr>
        <w:t>. zm.</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29 sierpnia 1997r.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E4E74" w:rsidRPr="00AF5D9A">
        <w:rPr>
          <w:rFonts w:ascii="Arial" w:hAnsi="Arial" w:cs="Arial"/>
          <w:sz w:val="24"/>
          <w:szCs w:val="24"/>
        </w:rPr>
        <w:t>),</w:t>
      </w:r>
    </w:p>
    <w:p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xml:space="preserve">. Dz. U. z 2017 r. poz. 1257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24 kwietnia 2003 r. o działalności pożytku publicznego </w:t>
      </w:r>
      <w:r w:rsidRPr="00AF5D9A">
        <w:rPr>
          <w:rFonts w:ascii="Arial" w:hAnsi="Arial" w:cs="Arial"/>
          <w:sz w:val="24"/>
          <w:szCs w:val="24"/>
        </w:rPr>
        <w:br/>
        <w:t xml:space="preserve">i o wolontariacie ( tekst jedn. Dz.U. z 2016, poz. 1817 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11 marca 2004 r. o podatku od towarów i usług (tekst jedn. Dz. U. z 2017r., poz. 1221 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6 września 2001 r. o dostępie do informacji publicznej (tekst jedn. Dz. U. z 2016 r. poz. 1764);</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rsidR="00071960" w:rsidRPr="002A4EE1" w:rsidRDefault="00A97188" w:rsidP="001E54B5">
      <w:pPr>
        <w:pStyle w:val="Akapitzlist"/>
        <w:numPr>
          <w:ilvl w:val="0"/>
          <w:numId w:val="2"/>
        </w:numPr>
        <w:suppressAutoHyphens/>
        <w:spacing w:after="0"/>
        <w:contextualSpacing w:val="0"/>
        <w:jc w:val="both"/>
        <w:rPr>
          <w:rFonts w:ascii="Arial" w:hAnsi="Arial" w:cs="Arial"/>
          <w:sz w:val="24"/>
          <w:szCs w:val="24"/>
        </w:rPr>
      </w:pPr>
      <w:r w:rsidRPr="002A4EE1">
        <w:rPr>
          <w:rFonts w:ascii="Arial" w:hAnsi="Arial" w:cs="Arial"/>
          <w:sz w:val="24"/>
          <w:szCs w:val="24"/>
        </w:rPr>
        <w:t>Ustawa o systemie oświaty z dnia 7 września 1991</w:t>
      </w:r>
      <w:r w:rsidR="00C66B48" w:rsidRPr="002A4EE1">
        <w:rPr>
          <w:rFonts w:ascii="Arial" w:hAnsi="Arial" w:cs="Arial"/>
          <w:sz w:val="24"/>
          <w:szCs w:val="24"/>
        </w:rPr>
        <w:t>r. (</w:t>
      </w:r>
      <w:proofErr w:type="spellStart"/>
      <w:r w:rsidR="00C66B48" w:rsidRPr="002A4EE1">
        <w:rPr>
          <w:rFonts w:ascii="Arial" w:hAnsi="Arial" w:cs="Arial"/>
          <w:sz w:val="24"/>
          <w:szCs w:val="24"/>
        </w:rPr>
        <w:t>t</w:t>
      </w:r>
      <w:r w:rsidR="008C5192" w:rsidRPr="002A4EE1">
        <w:rPr>
          <w:rFonts w:ascii="Arial" w:hAnsi="Arial" w:cs="Arial"/>
          <w:sz w:val="24"/>
          <w:szCs w:val="24"/>
        </w:rPr>
        <w:t>.</w:t>
      </w:r>
      <w:r w:rsidR="00C66B48" w:rsidRPr="002A4EE1">
        <w:rPr>
          <w:rFonts w:ascii="Arial" w:hAnsi="Arial" w:cs="Arial"/>
          <w:sz w:val="24"/>
          <w:szCs w:val="24"/>
        </w:rPr>
        <w:t>j</w:t>
      </w:r>
      <w:proofErr w:type="spellEnd"/>
      <w:r w:rsidR="00C66B48" w:rsidRPr="002A4EE1">
        <w:rPr>
          <w:rFonts w:ascii="Arial" w:hAnsi="Arial" w:cs="Arial"/>
          <w:sz w:val="24"/>
          <w:szCs w:val="24"/>
        </w:rPr>
        <w:t>. Dz. U z 201</w:t>
      </w:r>
      <w:r w:rsidR="00D25597" w:rsidRPr="002A4EE1">
        <w:rPr>
          <w:rFonts w:ascii="Arial" w:hAnsi="Arial" w:cs="Arial"/>
          <w:sz w:val="24"/>
          <w:szCs w:val="24"/>
        </w:rPr>
        <w:t>7</w:t>
      </w:r>
      <w:r w:rsidR="00C66B48" w:rsidRPr="002A4EE1">
        <w:rPr>
          <w:rFonts w:ascii="Arial" w:hAnsi="Arial" w:cs="Arial"/>
          <w:sz w:val="24"/>
          <w:szCs w:val="24"/>
        </w:rPr>
        <w:t xml:space="preserve"> r. </w:t>
      </w:r>
      <w:r w:rsidR="00120AEF" w:rsidRPr="002A4EE1">
        <w:rPr>
          <w:rFonts w:ascii="Arial" w:hAnsi="Arial" w:cs="Arial"/>
          <w:sz w:val="24"/>
          <w:szCs w:val="24"/>
        </w:rPr>
        <w:t>nr</w:t>
      </w:r>
      <w:r w:rsidR="00A56CAC" w:rsidRPr="002A4EE1">
        <w:rPr>
          <w:rFonts w:ascii="Arial" w:hAnsi="Arial" w:cs="Arial"/>
          <w:sz w:val="24"/>
          <w:szCs w:val="24"/>
        </w:rPr>
        <w:t> </w:t>
      </w:r>
      <w:r w:rsidR="00D25597" w:rsidRPr="002A4EE1">
        <w:rPr>
          <w:rFonts w:ascii="Arial" w:hAnsi="Arial" w:cs="Arial"/>
          <w:sz w:val="24"/>
          <w:szCs w:val="24"/>
        </w:rPr>
        <w:t>2198</w:t>
      </w:r>
      <w:r w:rsidR="002A4EE1" w:rsidRPr="002A4EE1">
        <w:rPr>
          <w:rFonts w:ascii="Arial" w:hAnsi="Arial" w:cs="Arial"/>
          <w:sz w:val="24"/>
          <w:szCs w:val="24"/>
        </w:rPr>
        <w:t xml:space="preserve"> z </w:t>
      </w:r>
      <w:proofErr w:type="spellStart"/>
      <w:r w:rsidR="002A4EE1" w:rsidRPr="002A4EE1">
        <w:rPr>
          <w:rFonts w:ascii="Arial" w:hAnsi="Arial" w:cs="Arial"/>
          <w:sz w:val="24"/>
          <w:szCs w:val="24"/>
        </w:rPr>
        <w:t>późn</w:t>
      </w:r>
      <w:proofErr w:type="spellEnd"/>
      <w:r w:rsidR="002A4EE1" w:rsidRPr="002A4EE1">
        <w:rPr>
          <w:rFonts w:ascii="Arial" w:hAnsi="Arial" w:cs="Arial"/>
          <w:sz w:val="24"/>
          <w:szCs w:val="24"/>
        </w:rPr>
        <w:t>. zm.</w:t>
      </w:r>
      <w:r w:rsidR="00105A83" w:rsidRPr="002A4EE1">
        <w:rPr>
          <w:rFonts w:ascii="Arial" w:hAnsi="Arial" w:cs="Arial"/>
          <w:sz w:val="24"/>
          <w:szCs w:val="24"/>
        </w:rPr>
        <w:t>)</w:t>
      </w:r>
    </w:p>
    <w:p w:rsidR="00A97188" w:rsidRPr="00AF5D9A"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2F64AA">
        <w:rPr>
          <w:rFonts w:ascii="Arial" w:hAnsi="Arial" w:cs="Arial"/>
          <w:sz w:val="24"/>
          <w:szCs w:val="24"/>
        </w:rPr>
        <w:t>Ustawa</w:t>
      </w:r>
      <w:r w:rsidR="004D1B84">
        <w:rPr>
          <w:rFonts w:ascii="Arial" w:hAnsi="Arial" w:cs="Arial"/>
          <w:sz w:val="24"/>
          <w:szCs w:val="24"/>
        </w:rPr>
        <w:t xml:space="preserve"> </w:t>
      </w:r>
      <w:r w:rsidR="009D7B8C" w:rsidRPr="00AF5D9A">
        <w:rPr>
          <w:rFonts w:ascii="Arial" w:hAnsi="Arial" w:cs="Arial"/>
          <w:sz w:val="24"/>
          <w:szCs w:val="24"/>
        </w:rPr>
        <w:t xml:space="preserve">Prawo oświatowe z dnia 14 grudnia 2016 r. </w:t>
      </w:r>
      <w:r w:rsidR="004D1FB0">
        <w:rPr>
          <w:rFonts w:ascii="Arial" w:hAnsi="Arial" w:cs="Arial"/>
          <w:sz w:val="24"/>
          <w:szCs w:val="24"/>
        </w:rPr>
        <w:t>(</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009D7B8C" w:rsidRPr="00AF5D9A">
        <w:rPr>
          <w:rFonts w:ascii="Arial" w:hAnsi="Arial" w:cs="Arial"/>
          <w:sz w:val="24"/>
          <w:szCs w:val="24"/>
        </w:rPr>
        <w:t xml:space="preserve">Dz. U. z 2017 r. </w:t>
      </w:r>
      <w:r w:rsidR="0027677A">
        <w:rPr>
          <w:rFonts w:ascii="Arial" w:hAnsi="Arial" w:cs="Arial"/>
          <w:sz w:val="24"/>
          <w:szCs w:val="24"/>
        </w:rPr>
        <w:br/>
      </w:r>
      <w:r w:rsidR="009D7B8C" w:rsidRPr="00AF5D9A">
        <w:rPr>
          <w:rFonts w:ascii="Arial" w:hAnsi="Arial" w:cs="Arial"/>
          <w:sz w:val="24"/>
          <w:szCs w:val="24"/>
        </w:rPr>
        <w:t>poz. 59</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004D1FB0">
        <w:rPr>
          <w:rFonts w:ascii="Arial" w:hAnsi="Arial" w:cs="Arial"/>
          <w:sz w:val="24"/>
          <w:szCs w:val="24"/>
        </w:rPr>
        <w:t>)</w:t>
      </w:r>
      <w:r w:rsidR="00105A83" w:rsidRPr="00AF5D9A">
        <w:rPr>
          <w:rFonts w:ascii="Arial" w:hAnsi="Arial" w:cs="Arial"/>
          <w:sz w:val="24"/>
          <w:szCs w:val="24"/>
        </w:rPr>
        <w:t>;</w:t>
      </w:r>
    </w:p>
    <w:p w:rsidR="0013577C" w:rsidRPr="00AF5D9A"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 xml:space="preserve">Ustawa </w:t>
      </w:r>
      <w:r w:rsidRPr="00AF5D9A">
        <w:rPr>
          <w:rFonts w:ascii="Arial" w:hAnsi="Arial" w:cs="Arial"/>
          <w:bCs/>
          <w:sz w:val="24"/>
          <w:szCs w:val="24"/>
          <w:lang w:eastAsia="pl-PL"/>
        </w:rPr>
        <w:t>Przepisy wprowadzające ustawę</w:t>
      </w:r>
      <w:r w:rsidRPr="00AF5D9A">
        <w:rPr>
          <w:rFonts w:ascii="Arial" w:hAnsi="Arial" w:cs="Arial"/>
          <w:sz w:val="24"/>
          <w:szCs w:val="24"/>
        </w:rPr>
        <w:t xml:space="preserve"> - Prawo oświatowe z dnia 14 grudnia 2016 r. </w:t>
      </w:r>
      <w:r w:rsidR="004D1FB0">
        <w:rPr>
          <w:rFonts w:ascii="Arial" w:hAnsi="Arial" w:cs="Arial"/>
          <w:sz w:val="24"/>
          <w:szCs w:val="24"/>
        </w:rPr>
        <w:t xml:space="preserve">( </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Pr="00AF5D9A">
        <w:rPr>
          <w:rFonts w:ascii="Arial" w:hAnsi="Arial" w:cs="Arial"/>
          <w:sz w:val="24"/>
          <w:szCs w:val="24"/>
        </w:rPr>
        <w:t>Dz. U. z 2017 r. poz. 60</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004D1FB0">
        <w:rPr>
          <w:rFonts w:ascii="Arial" w:hAnsi="Arial" w:cs="Arial"/>
          <w:sz w:val="24"/>
          <w:szCs w:val="24"/>
        </w:rPr>
        <w:t>)</w:t>
      </w:r>
      <w:r w:rsidRPr="00AF5D9A">
        <w:rPr>
          <w:rFonts w:ascii="Arial" w:hAnsi="Arial" w:cs="Arial"/>
          <w:sz w:val="24"/>
          <w:szCs w:val="24"/>
        </w:rPr>
        <w:t>;</w:t>
      </w:r>
    </w:p>
    <w:p w:rsidR="00A97188" w:rsidRPr="00AF5D9A" w:rsidRDefault="00A97188" w:rsidP="0027677A">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Ustawa z dnia 2</w:t>
      </w:r>
      <w:r w:rsidR="00FC2284" w:rsidRPr="00AF5D9A">
        <w:rPr>
          <w:rFonts w:ascii="Arial" w:hAnsi="Arial" w:cs="Arial"/>
          <w:sz w:val="24"/>
          <w:szCs w:val="24"/>
        </w:rPr>
        <w:t>6</w:t>
      </w:r>
      <w:r w:rsidRPr="00AF5D9A">
        <w:rPr>
          <w:rFonts w:ascii="Arial" w:hAnsi="Arial" w:cs="Arial"/>
          <w:sz w:val="24"/>
          <w:szCs w:val="24"/>
        </w:rPr>
        <w:t xml:space="preserve"> stycznia 1982 r. Karta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w:t>
      </w:r>
      <w:r w:rsidR="00FC2284" w:rsidRPr="00AF5D9A">
        <w:rPr>
          <w:rFonts w:ascii="Arial" w:hAnsi="Arial" w:cs="Arial"/>
          <w:sz w:val="24"/>
          <w:szCs w:val="24"/>
        </w:rPr>
        <w:t>7</w:t>
      </w:r>
      <w:r w:rsidRPr="00AF5D9A">
        <w:rPr>
          <w:rFonts w:ascii="Arial" w:hAnsi="Arial" w:cs="Arial"/>
          <w:sz w:val="24"/>
          <w:szCs w:val="24"/>
        </w:rPr>
        <w:t xml:space="preserve"> r. poz. </w:t>
      </w:r>
      <w:r w:rsidR="00120AEF" w:rsidRPr="00AF5D9A">
        <w:rPr>
          <w:rFonts w:ascii="Arial" w:hAnsi="Arial" w:cs="Arial"/>
          <w:sz w:val="24"/>
          <w:szCs w:val="24"/>
        </w:rPr>
        <w:t>1</w:t>
      </w:r>
      <w:r w:rsidR="00FC2284" w:rsidRPr="00AF5D9A">
        <w:rPr>
          <w:rFonts w:ascii="Arial" w:hAnsi="Arial" w:cs="Arial"/>
          <w:sz w:val="24"/>
          <w:szCs w:val="24"/>
        </w:rPr>
        <w:t>189</w:t>
      </w:r>
      <w:r w:rsidR="008939FC">
        <w:rPr>
          <w:rFonts w:ascii="Arial" w:hAnsi="Arial" w:cs="Arial"/>
          <w:sz w:val="24"/>
          <w:szCs w:val="24"/>
        </w:rPr>
        <w:t xml:space="preserve"> </w:t>
      </w:r>
      <w:r w:rsidR="0027677A" w:rsidRPr="0027677A">
        <w:rPr>
          <w:rFonts w:ascii="Arial" w:hAnsi="Arial" w:cs="Arial"/>
          <w:sz w:val="24"/>
          <w:szCs w:val="24"/>
        </w:rPr>
        <w:t xml:space="preserve">z </w:t>
      </w:r>
      <w:proofErr w:type="spellStart"/>
      <w:r w:rsidR="0027677A" w:rsidRPr="0027677A">
        <w:rPr>
          <w:rFonts w:ascii="Arial" w:hAnsi="Arial" w:cs="Arial"/>
          <w:sz w:val="24"/>
          <w:szCs w:val="24"/>
        </w:rPr>
        <w:t>późn</w:t>
      </w:r>
      <w:proofErr w:type="spellEnd"/>
      <w:r w:rsidR="0027677A" w:rsidRPr="0027677A">
        <w:rPr>
          <w:rFonts w:ascii="Arial" w:hAnsi="Arial" w:cs="Arial"/>
          <w:sz w:val="24"/>
          <w:szCs w:val="24"/>
        </w:rPr>
        <w:t xml:space="preserve">. </w:t>
      </w:r>
      <w:r w:rsidR="0027677A">
        <w:rPr>
          <w:rFonts w:ascii="Arial" w:hAnsi="Arial" w:cs="Arial"/>
          <w:sz w:val="24"/>
          <w:szCs w:val="24"/>
        </w:rPr>
        <w:t>z</w:t>
      </w:r>
      <w:r w:rsidR="0027677A" w:rsidRPr="0027677A">
        <w:rPr>
          <w:rFonts w:ascii="Arial" w:hAnsi="Arial" w:cs="Arial"/>
          <w:sz w:val="24"/>
          <w:szCs w:val="24"/>
        </w:rPr>
        <w:t>m</w:t>
      </w:r>
      <w:r w:rsidR="0027677A">
        <w:rPr>
          <w:rFonts w:ascii="Arial" w:hAnsi="Arial" w:cs="Arial"/>
          <w:sz w:val="24"/>
          <w:szCs w:val="24"/>
        </w:rPr>
        <w:t>.)</w:t>
      </w:r>
    </w:p>
    <w:p w:rsidR="00A97188" w:rsidRPr="00AF5D9A" w:rsidRDefault="00A97188"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Nauki i Szkolnictwa Wyższego z dnia 17 stycznia 2012 r. w sprawie standardów kształcenia przygotowującego do wykonywania zawodu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2012 r., poz. 131)</w:t>
      </w:r>
      <w:r w:rsidR="00055E5D" w:rsidRPr="00AF5D9A">
        <w:rPr>
          <w:rFonts w:ascii="Arial" w:hAnsi="Arial" w:cs="Arial"/>
          <w:sz w:val="24"/>
          <w:szCs w:val="24"/>
        </w:rPr>
        <w:t>;</w:t>
      </w:r>
    </w:p>
    <w:p w:rsidR="00055E5D" w:rsidRPr="00AF5D9A" w:rsidRDefault="00055E5D" w:rsidP="004D1FB0">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Edukacji Narodowej z dnia 9 sierpnia 2017 r. w sprawie zasad organizacji i udzielania pomocy psychologiczno-pedagogicznej w publicznych przedszkolach, szkołach i placówkach</w:t>
      </w:r>
      <w:r w:rsidR="004D1FB0">
        <w:rPr>
          <w:rFonts w:ascii="Arial" w:hAnsi="Arial" w:cs="Arial"/>
          <w:sz w:val="24"/>
          <w:szCs w:val="24"/>
        </w:rPr>
        <w:br/>
      </w:r>
      <w:r w:rsidR="004D1FB0" w:rsidRPr="004D1FB0">
        <w:rPr>
          <w:rFonts w:ascii="Arial" w:hAnsi="Arial" w:cs="Arial"/>
          <w:sz w:val="24"/>
          <w:szCs w:val="24"/>
        </w:rPr>
        <w:t>(Dz. U. z 2017, poz. 1591)</w:t>
      </w:r>
      <w:r w:rsidRPr="00AF5D9A">
        <w:rPr>
          <w:rFonts w:ascii="Arial" w:hAnsi="Arial" w:cs="Arial"/>
          <w:sz w:val="24"/>
          <w:szCs w:val="24"/>
        </w:rPr>
        <w:t>;</w:t>
      </w:r>
    </w:p>
    <w:p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lastRenderedPageBreak/>
        <w:t>oraz</w:t>
      </w:r>
    </w:p>
    <w:p w:rsidR="00722772" w:rsidRPr="00AF5D9A" w:rsidRDefault="00852678" w:rsidP="001452EA">
      <w:pPr>
        <w:numPr>
          <w:ilvl w:val="0"/>
          <w:numId w:val="25"/>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w:t>
      </w:r>
      <w:r w:rsidR="008939FC">
        <w:rPr>
          <w:rFonts w:ascii="Arial" w:hAnsi="Arial" w:cs="Arial"/>
          <w:sz w:val="24"/>
          <w:szCs w:val="24"/>
        </w:rPr>
        <w:t xml:space="preserve"> </w:t>
      </w:r>
      <w:r w:rsidR="00722772" w:rsidRPr="00AF5D9A">
        <w:rPr>
          <w:rFonts w:ascii="Arial" w:hAnsi="Arial" w:cs="Arial"/>
          <w:sz w:val="24"/>
          <w:szCs w:val="24"/>
        </w:rPr>
        <w:t>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rsidR="000153BF" w:rsidRPr="005C64A1" w:rsidRDefault="00852678" w:rsidP="001452EA">
      <w:pPr>
        <w:numPr>
          <w:ilvl w:val="0"/>
          <w:numId w:val="25"/>
        </w:numPr>
        <w:spacing w:before="120" w:after="0"/>
        <w:jc w:val="both"/>
        <w:rPr>
          <w:rFonts w:ascii="Arial" w:hAnsi="Arial" w:cs="Arial"/>
          <w:sz w:val="24"/>
          <w:szCs w:val="24"/>
        </w:rPr>
      </w:pPr>
      <w:r w:rsidRPr="005C64A1">
        <w:rPr>
          <w:rFonts w:ascii="Arial" w:hAnsi="Arial" w:cs="Arial"/>
          <w:sz w:val="24"/>
          <w:szCs w:val="24"/>
        </w:rPr>
        <w:t xml:space="preserve">Szczegółowy Opis Osi Priorytetowych </w:t>
      </w:r>
      <w:r w:rsidR="00502A0E" w:rsidRPr="005C64A1">
        <w:rPr>
          <w:rFonts w:ascii="Arial" w:hAnsi="Arial" w:cs="Arial"/>
          <w:sz w:val="24"/>
          <w:szCs w:val="24"/>
        </w:rPr>
        <w:t xml:space="preserve">Regionalnego Programu Operacyjnego Województwa Śląskiego na lata </w:t>
      </w:r>
      <w:r w:rsidRPr="005C64A1">
        <w:rPr>
          <w:rFonts w:ascii="Arial" w:hAnsi="Arial" w:cs="Arial"/>
          <w:sz w:val="24"/>
          <w:szCs w:val="24"/>
        </w:rPr>
        <w:t>2014-2020</w:t>
      </w:r>
      <w:r w:rsidR="00740EE8" w:rsidRPr="005C64A1">
        <w:rPr>
          <w:rFonts w:ascii="Arial" w:hAnsi="Arial" w:cs="Arial"/>
          <w:sz w:val="24"/>
          <w:szCs w:val="24"/>
        </w:rPr>
        <w:t xml:space="preserve"> uchwalony przez Zarzą</w:t>
      </w:r>
      <w:r w:rsidR="00306CD1" w:rsidRPr="005C64A1">
        <w:rPr>
          <w:rFonts w:ascii="Arial" w:hAnsi="Arial" w:cs="Arial"/>
          <w:sz w:val="24"/>
          <w:szCs w:val="24"/>
        </w:rPr>
        <w:t>d Województwa Śląskiego</w:t>
      </w:r>
      <w:r w:rsidR="002B491C" w:rsidRPr="005C64A1">
        <w:rPr>
          <w:rFonts w:ascii="Arial" w:hAnsi="Arial" w:cs="Arial"/>
          <w:sz w:val="24"/>
          <w:szCs w:val="24"/>
        </w:rPr>
        <w:t xml:space="preserve"> </w:t>
      </w:r>
      <w:r w:rsidR="00CF3F33" w:rsidRPr="005C64A1">
        <w:rPr>
          <w:rFonts w:ascii="Arial" w:hAnsi="Arial" w:cs="Arial"/>
          <w:sz w:val="24"/>
          <w:szCs w:val="24"/>
        </w:rPr>
        <w:t xml:space="preserve">z dnia </w:t>
      </w:r>
      <w:r w:rsidR="00BA6B80" w:rsidRPr="005C64A1">
        <w:rPr>
          <w:rFonts w:ascii="Arial" w:hAnsi="Arial" w:cs="Arial"/>
          <w:sz w:val="24"/>
          <w:szCs w:val="24"/>
        </w:rPr>
        <w:t>27 lutego 2018 roku</w:t>
      </w:r>
      <w:r w:rsidR="0030471E" w:rsidRPr="005C64A1">
        <w:rPr>
          <w:rFonts w:ascii="Arial" w:hAnsi="Arial" w:cs="Arial"/>
          <w:sz w:val="24"/>
          <w:szCs w:val="24"/>
        </w:rPr>
        <w:t>;</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warunków gromadzenia i przekazywania danych </w:t>
      </w:r>
      <w:r w:rsidR="008F5A29" w:rsidRPr="00AF5D9A">
        <w:rPr>
          <w:rFonts w:ascii="Arial" w:hAnsi="Arial" w:cs="Arial"/>
          <w:sz w:val="24"/>
          <w:szCs w:val="24"/>
        </w:rPr>
        <w:br/>
      </w:r>
      <w:r w:rsidRPr="00AF5D9A">
        <w:rPr>
          <w:rFonts w:ascii="Arial" w:hAnsi="Arial" w:cs="Arial"/>
          <w:sz w:val="24"/>
          <w:szCs w:val="24"/>
        </w:rPr>
        <w:t>w postaci elektronicznej na lata 2014-2020 z dnia 03.03.2015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A56365">
        <w:rPr>
          <w:rFonts w:ascii="Arial" w:hAnsi="Arial" w:cs="Arial"/>
          <w:sz w:val="24"/>
          <w:szCs w:val="24"/>
        </w:rPr>
        <w:t xml:space="preserve"> </w:t>
      </w:r>
      <w:r w:rsidRPr="00AF5D9A">
        <w:rPr>
          <w:rFonts w:ascii="Arial" w:hAnsi="Arial" w:cs="Arial"/>
          <w:sz w:val="24"/>
          <w:szCs w:val="24"/>
        </w:rPr>
        <w:t>z dnia 31.03.2015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072EDE" w:rsidRPr="00AF5D9A">
        <w:rPr>
          <w:rFonts w:ascii="Arial" w:hAnsi="Arial" w:cs="Arial"/>
          <w:sz w:val="24"/>
          <w:szCs w:val="24"/>
        </w:rPr>
        <w:t>3</w:t>
      </w:r>
      <w:r w:rsidR="00FC2284" w:rsidRPr="00AF5D9A">
        <w:rPr>
          <w:rFonts w:ascii="Arial" w:hAnsi="Arial" w:cs="Arial"/>
          <w:sz w:val="24"/>
          <w:szCs w:val="24"/>
        </w:rPr>
        <w:t>0</w:t>
      </w:r>
      <w:r w:rsidR="00072EDE" w:rsidRPr="00AF5D9A">
        <w:rPr>
          <w:rFonts w:ascii="Arial" w:hAnsi="Arial" w:cs="Arial"/>
          <w:sz w:val="24"/>
          <w:szCs w:val="24"/>
        </w:rPr>
        <w:t>.</w:t>
      </w:r>
      <w:r w:rsidR="008C190E" w:rsidRPr="00AF5D9A">
        <w:rPr>
          <w:rFonts w:ascii="Arial" w:hAnsi="Arial" w:cs="Arial"/>
          <w:sz w:val="24"/>
          <w:szCs w:val="24"/>
        </w:rPr>
        <w:t>0</w:t>
      </w:r>
      <w:r w:rsidR="00072EDE" w:rsidRPr="00AF5D9A">
        <w:rPr>
          <w:rFonts w:ascii="Arial" w:hAnsi="Arial" w:cs="Arial"/>
          <w:sz w:val="24"/>
          <w:szCs w:val="24"/>
        </w:rPr>
        <w:t>3</w:t>
      </w:r>
      <w:r w:rsidRPr="00AF5D9A">
        <w:rPr>
          <w:rFonts w:ascii="Arial" w:hAnsi="Arial" w:cs="Arial"/>
          <w:sz w:val="24"/>
          <w:szCs w:val="24"/>
        </w:rPr>
        <w:t>.201</w:t>
      </w:r>
      <w:r w:rsidR="00FC2284"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z dnia 8.05.2015 r.;</w:t>
      </w:r>
    </w:p>
    <w:p w:rsidR="000153BF" w:rsidRDefault="000153BF" w:rsidP="001E54B5">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4D1B84">
        <w:rPr>
          <w:rFonts w:ascii="Arial" w:hAnsi="Arial" w:cs="Arial"/>
          <w:sz w:val="24"/>
          <w:szCs w:val="24"/>
        </w:rPr>
        <w:t xml:space="preserve"> </w:t>
      </w:r>
      <w:r w:rsidR="000A11A1" w:rsidRPr="009F0C51">
        <w:rPr>
          <w:rFonts w:ascii="Arial" w:hAnsi="Arial" w:cs="Arial"/>
          <w:sz w:val="24"/>
          <w:szCs w:val="24"/>
        </w:rPr>
        <w:t xml:space="preserve">edukacji </w:t>
      </w:r>
      <w:r w:rsidRPr="009F0C51">
        <w:rPr>
          <w:rFonts w:ascii="Arial" w:hAnsi="Arial" w:cs="Arial"/>
          <w:sz w:val="24"/>
          <w:szCs w:val="24"/>
        </w:rPr>
        <w:t xml:space="preserve"> na lata 2014-2020 z dnia </w:t>
      </w:r>
      <w:r w:rsidR="009F0C51" w:rsidRPr="009F0C51">
        <w:rPr>
          <w:rFonts w:ascii="Arial" w:hAnsi="Arial" w:cs="Arial"/>
          <w:sz w:val="24"/>
          <w:szCs w:val="24"/>
        </w:rPr>
        <w:t>01</w:t>
      </w:r>
      <w:r w:rsidRPr="009F0C51">
        <w:rPr>
          <w:rFonts w:ascii="Arial" w:hAnsi="Arial" w:cs="Arial"/>
          <w:sz w:val="24"/>
          <w:szCs w:val="24"/>
        </w:rPr>
        <w:t>.</w:t>
      </w:r>
      <w:r w:rsidR="009F0C51" w:rsidRPr="009F0C51">
        <w:rPr>
          <w:rFonts w:ascii="Arial" w:hAnsi="Arial" w:cs="Arial"/>
          <w:sz w:val="24"/>
          <w:szCs w:val="24"/>
        </w:rPr>
        <w:t>01</w:t>
      </w:r>
      <w:r w:rsidRPr="009F0C51">
        <w:rPr>
          <w:rFonts w:ascii="Arial" w:hAnsi="Arial" w:cs="Arial"/>
          <w:sz w:val="24"/>
          <w:szCs w:val="24"/>
        </w:rPr>
        <w:t>.201</w:t>
      </w:r>
      <w:r w:rsidR="009F0C51" w:rsidRPr="009F0C51">
        <w:rPr>
          <w:rFonts w:ascii="Arial" w:hAnsi="Arial" w:cs="Arial"/>
          <w:sz w:val="24"/>
          <w:szCs w:val="24"/>
        </w:rPr>
        <w:t>8</w:t>
      </w:r>
      <w:r w:rsidR="000A11A1" w:rsidRPr="009F0C51">
        <w:rPr>
          <w:rFonts w:ascii="Arial" w:hAnsi="Arial" w:cs="Arial"/>
          <w:sz w:val="24"/>
          <w:szCs w:val="24"/>
        </w:rPr>
        <w:t xml:space="preserve"> r.</w:t>
      </w:r>
    </w:p>
    <w:p w:rsidR="00FC62F1" w:rsidRPr="00FC62F1" w:rsidRDefault="00FC62F1" w:rsidP="009744AE">
      <w:pPr>
        <w:pStyle w:val="Akapitzlist"/>
        <w:numPr>
          <w:ilvl w:val="0"/>
          <w:numId w:val="5"/>
        </w:numPr>
        <w:jc w:val="both"/>
        <w:rPr>
          <w:rFonts w:ascii="Arial" w:hAnsi="Arial" w:cs="Arial"/>
          <w:sz w:val="24"/>
          <w:szCs w:val="24"/>
        </w:rPr>
      </w:pPr>
      <w:r w:rsidRPr="00FC62F1">
        <w:rPr>
          <w:rFonts w:ascii="Arial" w:hAnsi="Arial" w:cs="Arial"/>
          <w:sz w:val="24"/>
          <w:szCs w:val="24"/>
        </w:rPr>
        <w:t xml:space="preserve">Strategia Zintegrowanych Inwestycji Terytorialnych Subregionu Centralnego Województwa Śląskiego na lata 2014-2020, wersja IX przyjęta Uchwałą </w:t>
      </w:r>
      <w:r w:rsidR="007B4520">
        <w:rPr>
          <w:rFonts w:ascii="Arial" w:hAnsi="Arial" w:cs="Arial"/>
          <w:sz w:val="24"/>
          <w:szCs w:val="24"/>
        </w:rPr>
        <w:br/>
      </w:r>
      <w:r w:rsidRPr="00FC62F1">
        <w:rPr>
          <w:rFonts w:ascii="Arial" w:hAnsi="Arial" w:cs="Arial"/>
          <w:sz w:val="24"/>
          <w:szCs w:val="24"/>
        </w:rPr>
        <w:t>nr 24/2016 Walnego Zebrania Członków Związku z dnia 24 listopada 2016 roku.</w:t>
      </w:r>
    </w:p>
    <w:p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rsidTr="00980F5E">
        <w:trPr>
          <w:trHeight w:val="1808"/>
        </w:trPr>
        <w:tc>
          <w:tcPr>
            <w:tcW w:w="5000" w:type="pct"/>
            <w:shd w:val="clear" w:color="auto" w:fill="DBE5F1"/>
            <w:hideMark/>
          </w:tcPr>
          <w:p w:rsidR="00980F5E" w:rsidRPr="00AF5D9A" w:rsidRDefault="00980F5E" w:rsidP="001E54B5">
            <w:pPr>
              <w:spacing w:after="0"/>
              <w:ind w:left="142"/>
              <w:jc w:val="center"/>
              <w:rPr>
                <w:rFonts w:ascii="Arial" w:hAnsi="Arial" w:cs="Arial"/>
                <w:b/>
                <w:sz w:val="24"/>
                <w:szCs w:val="24"/>
              </w:rPr>
            </w:pPr>
          </w:p>
          <w:p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rsidR="00980F5E" w:rsidRPr="00AF5D9A" w:rsidRDefault="00980F5E" w:rsidP="001E54B5">
      <w:pPr>
        <w:spacing w:after="0"/>
        <w:ind w:left="142"/>
        <w:jc w:val="center"/>
        <w:rPr>
          <w:rFonts w:ascii="Arial" w:eastAsia="Times New Roman" w:hAnsi="Arial" w:cs="Arial"/>
          <w:b/>
          <w:sz w:val="24"/>
          <w:szCs w:val="24"/>
        </w:rPr>
      </w:pPr>
    </w:p>
    <w:p w:rsidR="00B8747F" w:rsidRPr="00AF5D9A" w:rsidRDefault="00980F5E" w:rsidP="001452EA">
      <w:pPr>
        <w:pStyle w:val="Nagwek2"/>
        <w:numPr>
          <w:ilvl w:val="0"/>
          <w:numId w:val="44"/>
        </w:numPr>
        <w:rPr>
          <w:rFonts w:cs="Arial"/>
        </w:rPr>
      </w:pPr>
      <w:bookmarkStart w:id="5" w:name="_Toc463265459"/>
      <w:bookmarkStart w:id="6" w:name="_Toc507064079"/>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rsidR="00356BED" w:rsidRPr="00AF5D9A" w:rsidRDefault="00356BED" w:rsidP="001452EA">
      <w:pPr>
        <w:pStyle w:val="Nagwek2"/>
        <w:numPr>
          <w:ilvl w:val="1"/>
          <w:numId w:val="45"/>
        </w:numPr>
        <w:rPr>
          <w:rFonts w:cs="Arial"/>
        </w:rPr>
      </w:pPr>
      <w:bookmarkStart w:id="7" w:name="_Toc463265460"/>
      <w:bookmarkStart w:id="8" w:name="_Toc507064080"/>
      <w:r w:rsidRPr="00AF5D9A">
        <w:rPr>
          <w:rFonts w:cs="Arial"/>
        </w:rPr>
        <w:t>Założenia ogólne</w:t>
      </w:r>
      <w:bookmarkEnd w:id="7"/>
      <w:bookmarkEnd w:id="8"/>
    </w:p>
    <w:p w:rsidR="00B7156E" w:rsidRPr="00AF5D9A" w:rsidRDefault="00B7156E" w:rsidP="001E54B5">
      <w:pPr>
        <w:pStyle w:val="Default"/>
        <w:spacing w:line="276" w:lineRule="auto"/>
        <w:rPr>
          <w:rFonts w:ascii="Arial" w:hAnsi="Arial" w:cs="Arial"/>
          <w:color w:val="auto"/>
        </w:rPr>
      </w:pPr>
    </w:p>
    <w:p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4D1B84">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4D1B84">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rsidR="00186A23" w:rsidRPr="00186A23" w:rsidRDefault="00D72A72" w:rsidP="00186A23">
      <w:pPr>
        <w:pStyle w:val="Akapitzlist"/>
        <w:numPr>
          <w:ilvl w:val="0"/>
          <w:numId w:val="4"/>
        </w:numPr>
        <w:tabs>
          <w:tab w:val="left" w:pos="1617"/>
        </w:tabs>
        <w:ind w:left="714" w:hanging="357"/>
        <w:jc w:val="both"/>
        <w:rPr>
          <w:rFonts w:ascii="Arial" w:hAnsi="Arial" w:cs="Arial"/>
          <w:b/>
          <w:bCs/>
        </w:rPr>
      </w:pPr>
      <w:r w:rsidRPr="00186A23">
        <w:rPr>
          <w:rFonts w:ascii="Arial" w:hAnsi="Arial" w:cs="Arial"/>
          <w:sz w:val="24"/>
          <w:szCs w:val="24"/>
        </w:rPr>
        <w:t xml:space="preserve">Zadania IOK wykonuje Wydział Europejskiego Funduszu </w:t>
      </w:r>
      <w:r w:rsidR="00FA2D98" w:rsidRPr="00186A23">
        <w:rPr>
          <w:rFonts w:ascii="Arial" w:hAnsi="Arial" w:cs="Arial"/>
          <w:sz w:val="24"/>
          <w:szCs w:val="24"/>
        </w:rPr>
        <w:t xml:space="preserve">Społecznego, </w:t>
      </w:r>
      <w:r w:rsidR="00AF433A" w:rsidRPr="00186A23">
        <w:rPr>
          <w:rFonts w:ascii="Arial" w:hAnsi="Arial" w:cs="Arial"/>
          <w:sz w:val="24"/>
          <w:szCs w:val="24"/>
        </w:rPr>
        <w:br/>
      </w:r>
      <w:r w:rsidRPr="00186A23">
        <w:rPr>
          <w:rFonts w:ascii="Arial" w:hAnsi="Arial" w:cs="Arial"/>
          <w:sz w:val="24"/>
          <w:szCs w:val="24"/>
        </w:rPr>
        <w:t xml:space="preserve">ul. </w:t>
      </w:r>
      <w:r w:rsidR="008769B9" w:rsidRPr="00186A23">
        <w:rPr>
          <w:rFonts w:ascii="Arial" w:hAnsi="Arial" w:cs="Arial"/>
          <w:sz w:val="24"/>
          <w:szCs w:val="24"/>
        </w:rPr>
        <w:t>Dąbrowskiego 23, 40-037 Katowice</w:t>
      </w:r>
      <w:r w:rsidR="003903CC">
        <w:rPr>
          <w:rFonts w:ascii="Arial" w:hAnsi="Arial" w:cs="Arial"/>
          <w:sz w:val="24"/>
          <w:szCs w:val="24"/>
        </w:rPr>
        <w:t xml:space="preserve"> </w:t>
      </w:r>
      <w:r w:rsidR="002618DF">
        <w:rPr>
          <w:rFonts w:ascii="Arial" w:hAnsi="Arial" w:cs="Arial"/>
          <w:sz w:val="24"/>
          <w:szCs w:val="24"/>
        </w:rPr>
        <w:t>z właściwą IP ZIT</w:t>
      </w:r>
      <w:r w:rsidR="00BB5B0B" w:rsidRPr="00186A23">
        <w:rPr>
          <w:rFonts w:ascii="Arial" w:hAnsi="Arial" w:cs="Arial"/>
          <w:sz w:val="24"/>
          <w:szCs w:val="24"/>
        </w:rPr>
        <w:t xml:space="preserve"> RPO WSL - Związkiem Gmin i Powiatów Subregionu Centralnego Województwa Śląskiego z siedzibą w Gliwicach, ul. Bojkowska 35 a, budynek nr 3, pok. 102, 44-100 Gliwice</w:t>
      </w:r>
      <w:r w:rsidR="00186A23" w:rsidRPr="00186A23">
        <w:rPr>
          <w:rFonts w:ascii="Arial" w:hAnsi="Arial" w:cs="Arial"/>
          <w:sz w:val="24"/>
          <w:szCs w:val="24"/>
        </w:rPr>
        <w:t>.</w:t>
      </w:r>
    </w:p>
    <w:p w:rsidR="00D72A72" w:rsidRPr="00186A23" w:rsidRDefault="00D72A72" w:rsidP="00F31614">
      <w:pPr>
        <w:pStyle w:val="Akapitzlist"/>
        <w:numPr>
          <w:ilvl w:val="0"/>
          <w:numId w:val="4"/>
        </w:numPr>
        <w:tabs>
          <w:tab w:val="left" w:pos="1617"/>
        </w:tabs>
        <w:jc w:val="both"/>
        <w:rPr>
          <w:rFonts w:ascii="Arial" w:hAnsi="Arial" w:cs="Arial"/>
          <w:b/>
          <w:bCs/>
          <w:sz w:val="24"/>
        </w:rPr>
      </w:pPr>
      <w:r w:rsidRPr="00186A23">
        <w:rPr>
          <w:rFonts w:ascii="Arial" w:hAnsi="Arial" w:cs="Arial"/>
          <w:sz w:val="24"/>
        </w:rPr>
        <w:t>Przedmiotem konkursu jest wybór do dofinansowania projekt</w:t>
      </w:r>
      <w:r w:rsidR="00980F5E" w:rsidRPr="00186A23">
        <w:rPr>
          <w:rFonts w:ascii="Arial" w:hAnsi="Arial" w:cs="Arial"/>
          <w:sz w:val="24"/>
        </w:rPr>
        <w:t>ów</w:t>
      </w:r>
      <w:r w:rsidRPr="00186A23">
        <w:rPr>
          <w:rFonts w:ascii="Arial" w:hAnsi="Arial" w:cs="Arial"/>
          <w:sz w:val="24"/>
        </w:rPr>
        <w:t>, realizowan</w:t>
      </w:r>
      <w:r w:rsidR="00980F5E" w:rsidRPr="00186A23">
        <w:rPr>
          <w:rFonts w:ascii="Arial" w:hAnsi="Arial" w:cs="Arial"/>
          <w:sz w:val="24"/>
        </w:rPr>
        <w:t>ych</w:t>
      </w:r>
      <w:r w:rsidRPr="00186A23">
        <w:rPr>
          <w:rFonts w:ascii="Arial" w:hAnsi="Arial" w:cs="Arial"/>
          <w:sz w:val="24"/>
        </w:rPr>
        <w:t xml:space="preserve"> w ramach Osi Priorytetowej </w:t>
      </w:r>
      <w:r w:rsidR="00BB722C" w:rsidRPr="00186A23">
        <w:rPr>
          <w:rFonts w:ascii="Arial" w:hAnsi="Arial" w:cs="Arial"/>
          <w:sz w:val="24"/>
        </w:rPr>
        <w:t>XI</w:t>
      </w:r>
      <w:r w:rsidR="004D1B84">
        <w:rPr>
          <w:rFonts w:ascii="Arial" w:hAnsi="Arial" w:cs="Arial"/>
          <w:sz w:val="24"/>
        </w:rPr>
        <w:t xml:space="preserve"> </w:t>
      </w:r>
      <w:r w:rsidR="00BB722C" w:rsidRPr="00186A23">
        <w:rPr>
          <w:rFonts w:ascii="Arial" w:hAnsi="Arial" w:cs="Arial"/>
          <w:sz w:val="24"/>
        </w:rPr>
        <w:t>Wzmocnienie potencjału edukacyjnego</w:t>
      </w:r>
      <w:r w:rsidR="008769B9" w:rsidRPr="00186A23">
        <w:rPr>
          <w:rFonts w:ascii="Arial" w:hAnsi="Arial" w:cs="Arial"/>
          <w:sz w:val="24"/>
        </w:rPr>
        <w:t xml:space="preserve">, </w:t>
      </w:r>
      <w:r w:rsidR="00E04CBD" w:rsidRPr="00186A23">
        <w:rPr>
          <w:rFonts w:ascii="Arial" w:hAnsi="Arial" w:cs="Arial"/>
          <w:bCs/>
          <w:sz w:val="24"/>
        </w:rPr>
        <w:t>Działanie 11.1 Ograniczenie przedwczesnego kończenia nauki szkolnej oraz zapewnienie równego dostępu do dobrej jakości edukacji elementarnej, kształcenia podstawowego i średniego,</w:t>
      </w:r>
      <w:r w:rsidR="004D1B84">
        <w:rPr>
          <w:rFonts w:ascii="Arial" w:hAnsi="Arial" w:cs="Arial"/>
          <w:bCs/>
          <w:sz w:val="24"/>
        </w:rPr>
        <w:t xml:space="preserve"> </w:t>
      </w:r>
      <w:r w:rsidR="00F31614" w:rsidRPr="00186A23">
        <w:rPr>
          <w:rFonts w:ascii="Arial" w:hAnsi="Arial" w:cs="Arial"/>
          <w:bCs/>
          <w:sz w:val="24"/>
        </w:rPr>
        <w:t>Poddziałanie 11.1.</w:t>
      </w:r>
      <w:r w:rsidR="00FC62F1" w:rsidRPr="00186A23">
        <w:rPr>
          <w:rFonts w:ascii="Arial" w:hAnsi="Arial" w:cs="Arial"/>
          <w:bCs/>
          <w:sz w:val="24"/>
        </w:rPr>
        <w:t>1</w:t>
      </w:r>
      <w:r w:rsidR="00F31614" w:rsidRPr="00186A23">
        <w:rPr>
          <w:rFonts w:ascii="Arial" w:hAnsi="Arial" w:cs="Arial"/>
          <w:bCs/>
          <w:sz w:val="24"/>
        </w:rPr>
        <w:t xml:space="preserve"> Wzrost upowszechnienia wysokiej jakości edukacji przedszkolnej – </w:t>
      </w:r>
      <w:r w:rsidR="00FC62F1" w:rsidRPr="00186A23">
        <w:rPr>
          <w:rFonts w:ascii="Arial" w:hAnsi="Arial" w:cs="Arial"/>
          <w:bCs/>
          <w:sz w:val="24"/>
        </w:rPr>
        <w:t>ZIT</w:t>
      </w:r>
      <w:r w:rsidR="00F31614" w:rsidRPr="00186A23">
        <w:rPr>
          <w:rFonts w:ascii="Arial" w:hAnsi="Arial" w:cs="Arial"/>
          <w:bCs/>
          <w:sz w:val="24"/>
        </w:rPr>
        <w:t>.</w:t>
      </w:r>
    </w:p>
    <w:p w:rsidR="00D72A72" w:rsidRPr="00AF5D9A" w:rsidRDefault="00E23B49" w:rsidP="00F31614">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E04CBD" w:rsidRPr="00AF5D9A">
        <w:rPr>
          <w:rFonts w:ascii="Arial" w:hAnsi="Arial" w:cs="Arial"/>
          <w:color w:val="auto"/>
        </w:rPr>
        <w:t>Poddziałania 11.1.</w:t>
      </w:r>
      <w:r w:rsidR="00FC62F1">
        <w:rPr>
          <w:rFonts w:ascii="Arial" w:hAnsi="Arial" w:cs="Arial"/>
          <w:color w:val="auto"/>
        </w:rPr>
        <w:t>1</w:t>
      </w:r>
      <w:r w:rsidR="00E04CBD" w:rsidRPr="00AF5D9A">
        <w:rPr>
          <w:rFonts w:ascii="Arial" w:hAnsi="Arial" w:cs="Arial"/>
          <w:color w:val="auto"/>
        </w:rPr>
        <w:t xml:space="preserve"> RPO WSL 2014-2020 jest </w:t>
      </w:r>
      <w:r w:rsidR="00F31614" w:rsidRPr="00F31614">
        <w:rPr>
          <w:rFonts w:ascii="Arial" w:hAnsi="Arial" w:cs="Arial"/>
          <w:color w:val="auto"/>
        </w:rPr>
        <w:t>wzrost dostępu do wysokiej ja</w:t>
      </w:r>
      <w:r w:rsidR="003E368D">
        <w:rPr>
          <w:rFonts w:ascii="Arial" w:hAnsi="Arial" w:cs="Arial"/>
          <w:color w:val="auto"/>
        </w:rPr>
        <w:t>kości edukacji przedszkolnej w Województwie Ś</w:t>
      </w:r>
      <w:r w:rsidR="00F31614" w:rsidRPr="00F31614">
        <w:rPr>
          <w:rFonts w:ascii="Arial" w:hAnsi="Arial" w:cs="Arial"/>
          <w:color w:val="auto"/>
        </w:rPr>
        <w:t>ląskim</w:t>
      </w:r>
      <w:r w:rsidR="00F31614">
        <w:rPr>
          <w:rFonts w:ascii="Arial" w:hAnsi="Arial" w:cs="Arial"/>
          <w:color w:val="auto"/>
        </w:rPr>
        <w:t>.</w:t>
      </w:r>
    </w:p>
    <w:p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A6770C">
        <w:rPr>
          <w:rFonts w:ascii="Arial" w:hAnsi="Arial" w:cs="Arial"/>
          <w:b/>
          <w:color w:val="auto"/>
          <w:u w:val="single"/>
        </w:rPr>
        <w:t>30 marca</w:t>
      </w:r>
      <w:r w:rsidR="003903CC">
        <w:rPr>
          <w:rFonts w:ascii="Arial" w:hAnsi="Arial" w:cs="Arial"/>
          <w:b/>
          <w:color w:val="auto"/>
          <w:u w:val="single"/>
        </w:rPr>
        <w:t xml:space="preserve"> </w:t>
      </w:r>
      <w:r w:rsidR="00A9682B" w:rsidRPr="00AF5D9A">
        <w:rPr>
          <w:rFonts w:ascii="Arial" w:hAnsi="Arial" w:cs="Arial"/>
          <w:b/>
          <w:color w:val="auto"/>
          <w:u w:val="single"/>
        </w:rPr>
        <w:t>201</w:t>
      </w:r>
      <w:r w:rsidR="00E442F0">
        <w:rPr>
          <w:rFonts w:ascii="Arial" w:hAnsi="Arial" w:cs="Arial"/>
          <w:b/>
          <w:color w:val="auto"/>
          <w:u w:val="single"/>
        </w:rPr>
        <w:t>8</w:t>
      </w:r>
      <w:r w:rsidR="00A9682B" w:rsidRPr="00AF5D9A">
        <w:rPr>
          <w:rFonts w:ascii="Arial" w:hAnsi="Arial" w:cs="Arial"/>
          <w:b/>
          <w:color w:val="auto"/>
          <w:u w:val="single"/>
        </w:rPr>
        <w:t>r.</w:t>
      </w:r>
      <w:r w:rsidRPr="00AF5D9A">
        <w:rPr>
          <w:rFonts w:ascii="Arial" w:hAnsi="Arial" w:cs="Arial"/>
          <w:b/>
          <w:color w:val="auto"/>
        </w:rPr>
        <w:t xml:space="preserve"> (od</w:t>
      </w:r>
      <w:r w:rsidR="00DE4E56" w:rsidRPr="00AF5D9A">
        <w:rPr>
          <w:rFonts w:ascii="Arial" w:hAnsi="Arial" w:cs="Arial"/>
          <w:b/>
          <w:color w:val="auto"/>
        </w:rPr>
        <w:t xml:space="preserve"> godz</w:t>
      </w:r>
      <w:r w:rsidR="00584C36" w:rsidRPr="00AF5D9A">
        <w:rPr>
          <w:rFonts w:ascii="Arial" w:hAnsi="Arial" w:cs="Arial"/>
          <w:b/>
          <w:color w:val="auto"/>
        </w:rPr>
        <w:t>.</w:t>
      </w:r>
      <w:r w:rsidR="00682627" w:rsidRPr="00AF5D9A">
        <w:rPr>
          <w:rFonts w:ascii="Arial" w:hAnsi="Arial" w:cs="Arial"/>
          <w:b/>
          <w:color w:val="auto"/>
        </w:rPr>
        <w:t>0</w:t>
      </w:r>
      <w:r w:rsidRPr="00AF5D9A">
        <w:rPr>
          <w:rFonts w:ascii="Arial" w:hAnsi="Arial" w:cs="Arial"/>
          <w:b/>
          <w:color w:val="auto"/>
        </w:rPr>
        <w:t>:</w:t>
      </w:r>
      <w:r w:rsidR="00682627" w:rsidRPr="00AF5D9A">
        <w:rPr>
          <w:rFonts w:ascii="Arial" w:hAnsi="Arial" w:cs="Arial"/>
          <w:b/>
          <w:color w:val="auto"/>
        </w:rPr>
        <w:t>00</w:t>
      </w:r>
      <w:r w:rsidR="00980F5E" w:rsidRPr="00AF5D9A">
        <w:rPr>
          <w:rFonts w:ascii="Arial" w:hAnsi="Arial" w:cs="Arial"/>
          <w:b/>
          <w:color w:val="auto"/>
        </w:rPr>
        <w:t>:00</w:t>
      </w:r>
      <w:r w:rsidRPr="00AF5D9A">
        <w:rPr>
          <w:rFonts w:ascii="Arial" w:hAnsi="Arial" w:cs="Arial"/>
          <w:b/>
          <w:color w:val="auto"/>
        </w:rPr>
        <w:t xml:space="preserve">) do </w:t>
      </w:r>
      <w:r w:rsidRPr="008C32BC">
        <w:rPr>
          <w:rFonts w:ascii="Arial" w:hAnsi="Arial" w:cs="Arial"/>
          <w:b/>
          <w:color w:val="auto"/>
          <w:u w:val="single"/>
        </w:rPr>
        <w:t xml:space="preserve">dnia </w:t>
      </w:r>
      <w:r w:rsidR="008C32BC" w:rsidRPr="008C32BC">
        <w:rPr>
          <w:rFonts w:ascii="Arial" w:hAnsi="Arial" w:cs="Arial"/>
          <w:b/>
          <w:color w:val="auto"/>
          <w:u w:val="single"/>
        </w:rPr>
        <w:t>9 maj</w:t>
      </w:r>
      <w:r w:rsidR="00A6770C">
        <w:rPr>
          <w:rFonts w:ascii="Arial" w:hAnsi="Arial" w:cs="Arial"/>
          <w:b/>
          <w:color w:val="auto"/>
          <w:u w:val="single"/>
        </w:rPr>
        <w:t>a</w:t>
      </w:r>
      <w:r w:rsidR="003903CC">
        <w:rPr>
          <w:rFonts w:ascii="Arial" w:hAnsi="Arial" w:cs="Arial"/>
          <w:b/>
          <w:color w:val="auto"/>
          <w:u w:val="single"/>
        </w:rPr>
        <w:t xml:space="preserve"> </w:t>
      </w:r>
      <w:r w:rsidR="00A9682B" w:rsidRPr="008C32BC">
        <w:rPr>
          <w:rFonts w:ascii="Arial" w:hAnsi="Arial" w:cs="Arial"/>
          <w:b/>
          <w:color w:val="auto"/>
          <w:u w:val="single"/>
        </w:rPr>
        <w:t>201</w:t>
      </w:r>
      <w:r w:rsidR="00980F5E" w:rsidRPr="008C32BC">
        <w:rPr>
          <w:rFonts w:ascii="Arial" w:hAnsi="Arial" w:cs="Arial"/>
          <w:b/>
          <w:color w:val="auto"/>
          <w:u w:val="single"/>
        </w:rPr>
        <w:t>8</w:t>
      </w:r>
      <w:r w:rsidR="00A9682B" w:rsidRPr="008C32BC">
        <w:rPr>
          <w:rFonts w:ascii="Arial" w:hAnsi="Arial" w:cs="Arial"/>
          <w:b/>
          <w:color w:val="auto"/>
          <w:u w:val="single"/>
        </w:rPr>
        <w:t>r</w:t>
      </w:r>
      <w:r w:rsidR="00A9682B" w:rsidRPr="00F84C7E">
        <w:rPr>
          <w:rFonts w:ascii="Arial" w:hAnsi="Arial" w:cs="Arial"/>
          <w:b/>
          <w:color w:val="auto"/>
          <w:u w:val="single"/>
        </w:rPr>
        <w:t>.</w:t>
      </w:r>
      <w:r w:rsidR="00D451F0">
        <w:rPr>
          <w:rFonts w:ascii="Arial" w:hAnsi="Arial" w:cs="Arial"/>
          <w:b/>
          <w:color w:val="auto"/>
          <w:u w:val="single"/>
        </w:rPr>
        <w:t xml:space="preserve"> </w:t>
      </w:r>
      <w:r w:rsidRPr="00AF5D9A">
        <w:rPr>
          <w:rFonts w:ascii="Arial" w:hAnsi="Arial" w:cs="Arial"/>
          <w:b/>
          <w:color w:val="auto"/>
          <w:u w:val="single"/>
        </w:rPr>
        <w:t>(do godz. 12:00</w:t>
      </w:r>
      <w:r w:rsidR="00980F5E" w:rsidRPr="00AF5D9A">
        <w:rPr>
          <w:rFonts w:ascii="Arial" w:hAnsi="Arial" w:cs="Arial"/>
          <w:b/>
          <w:color w:val="auto"/>
          <w:u w:val="single"/>
        </w:rPr>
        <w:t>:00</w:t>
      </w:r>
      <w:r w:rsidRPr="00AF5D9A">
        <w:rPr>
          <w:rFonts w:ascii="Arial" w:hAnsi="Arial" w:cs="Arial"/>
          <w:b/>
          <w:color w:val="auto"/>
          <w:u w:val="single"/>
        </w:rPr>
        <w:t>).</w:t>
      </w:r>
      <w:r w:rsidRPr="00AF5D9A">
        <w:rPr>
          <w:rFonts w:ascii="Arial" w:hAnsi="Arial" w:cs="Arial"/>
          <w:color w:val="auto"/>
        </w:rPr>
        <w:t xml:space="preserve"> 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p>
    <w:p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288EB594" wp14:editId="05D8C204">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AF5D9A" w:rsidRDefault="00980F5E" w:rsidP="001E54B5">
      <w:pPr>
        <w:pStyle w:val="Default"/>
        <w:spacing w:line="276" w:lineRule="auto"/>
        <w:ind w:left="720"/>
        <w:jc w:val="both"/>
        <w:rPr>
          <w:rFonts w:ascii="Arial" w:hAnsi="Arial" w:cs="Arial"/>
          <w:color w:val="auto"/>
        </w:rPr>
      </w:pP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lastRenderedPageBreak/>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4D1B84">
        <w:rPr>
          <w:rFonts w:ascii="Arial" w:hAnsi="Arial" w:cs="Arial"/>
          <w:color w:val="auto"/>
        </w:rPr>
        <w:t xml:space="preserve"> </w:t>
      </w:r>
      <w:r w:rsidRPr="00AF5D9A">
        <w:rPr>
          <w:rFonts w:ascii="Arial" w:hAnsi="Arial" w:cs="Arial"/>
          <w:color w:val="auto"/>
        </w:rPr>
        <w:t>dofinansowan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3F1B54" w:rsidRPr="00AF5D9A">
        <w:rPr>
          <w:rFonts w:ascii="Arial" w:hAnsi="Arial" w:cs="Arial"/>
          <w:b/>
          <w:bCs/>
          <w:color w:val="auto"/>
        </w:rPr>
        <w:t>.</w:t>
      </w:r>
    </w:p>
    <w:p w:rsidR="00774F84" w:rsidRPr="00AF5D9A" w:rsidRDefault="00774F84" w:rsidP="001E54B5">
      <w:pPr>
        <w:pStyle w:val="Default"/>
        <w:numPr>
          <w:ilvl w:val="0"/>
          <w:numId w:val="4"/>
        </w:numPr>
        <w:spacing w:line="276" w:lineRule="auto"/>
        <w:jc w:val="both"/>
        <w:rPr>
          <w:rFonts w:ascii="Arial" w:hAnsi="Arial" w:cs="Arial"/>
          <w:color w:val="auto"/>
        </w:rPr>
      </w:pPr>
      <w:r w:rsidRPr="009F0C51">
        <w:rPr>
          <w:rFonts w:ascii="Arial" w:hAnsi="Arial" w:cs="Arial"/>
          <w:b/>
          <w:bCs/>
          <w:color w:val="auto"/>
        </w:rPr>
        <w:t>Orientacyjny termin rozstrzygnięcia konkursu</w:t>
      </w:r>
      <w:r w:rsidR="00494CE3">
        <w:rPr>
          <w:rFonts w:ascii="Arial" w:hAnsi="Arial" w:cs="Arial"/>
          <w:b/>
          <w:bCs/>
          <w:color w:val="auto"/>
        </w:rPr>
        <w:t xml:space="preserve"> oraz orientacyjny czas trwania oceny projektów</w:t>
      </w:r>
      <w:r w:rsidRPr="00AF5D9A">
        <w:rPr>
          <w:rFonts w:ascii="Arial" w:hAnsi="Arial" w:cs="Arial"/>
          <w:bCs/>
          <w:color w:val="auto"/>
        </w:rPr>
        <w:t xml:space="preserve"> – </w:t>
      </w:r>
      <w:r w:rsidR="00B70ED1">
        <w:rPr>
          <w:rFonts w:ascii="Arial" w:hAnsi="Arial" w:cs="Arial"/>
          <w:bCs/>
          <w:color w:val="auto"/>
        </w:rPr>
        <w:t>wrzesień 2018 roku</w:t>
      </w:r>
      <w:r w:rsidRPr="00AF5D9A">
        <w:rPr>
          <w:rFonts w:ascii="Arial" w:hAnsi="Arial" w:cs="Arial"/>
          <w:bCs/>
          <w:color w:val="auto"/>
        </w:rPr>
        <w:t>.</w:t>
      </w:r>
    </w:p>
    <w:p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rsidR="003E4DAC" w:rsidRPr="003E4DAC" w:rsidRDefault="003E4DAC" w:rsidP="003E4DAC">
      <w:pPr>
        <w:pStyle w:val="Default"/>
        <w:spacing w:after="120"/>
        <w:jc w:val="both"/>
        <w:rPr>
          <w:rFonts w:ascii="Arial" w:hAnsi="Arial" w:cs="Arial"/>
          <w:bCs/>
          <w:iCs/>
        </w:rPr>
      </w:pPr>
      <w:r w:rsidRPr="003E4DAC">
        <w:rPr>
          <w:rFonts w:ascii="Arial" w:hAnsi="Arial" w:cs="Arial"/>
          <w:bCs/>
          <w:iCs/>
        </w:rPr>
        <w:t>Wnioskodawca składający wniosek o dofinansowanie w przedmio</w:t>
      </w:r>
      <w:r w:rsidR="003A1B86">
        <w:rPr>
          <w:rFonts w:ascii="Arial" w:hAnsi="Arial" w:cs="Arial"/>
          <w:bCs/>
          <w:iCs/>
        </w:rPr>
        <w:t>towym konkursie</w:t>
      </w:r>
      <w:r w:rsidRPr="003E4DAC">
        <w:rPr>
          <w:rFonts w:ascii="Arial" w:hAnsi="Arial" w:cs="Arial"/>
          <w:bCs/>
          <w:iCs/>
        </w:rPr>
        <w:t xml:space="preserve"> podlega odpowiedzialności karnej za złożenie fałszywych oświadczeń zgodnie z art. 233 § 6 kodeksu karnego. </w:t>
      </w:r>
    </w:p>
    <w:p w:rsidR="00823BD5" w:rsidRPr="00AF5D9A"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2"/>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rsidR="00D836F1" w:rsidRPr="00AF5D9A" w:rsidRDefault="00356BED" w:rsidP="001452EA">
      <w:pPr>
        <w:pStyle w:val="Nagwek2"/>
        <w:numPr>
          <w:ilvl w:val="2"/>
          <w:numId w:val="45"/>
        </w:numPr>
        <w:rPr>
          <w:rFonts w:cs="Arial"/>
        </w:rPr>
      </w:pPr>
      <w:bookmarkStart w:id="9" w:name="_Toc463265461"/>
      <w:bookmarkStart w:id="10" w:name="_Toc507064081"/>
      <w:r w:rsidRPr="00AF5D9A">
        <w:rPr>
          <w:rFonts w:cs="Arial"/>
        </w:rPr>
        <w:t>Ograniczenia i limity w realizacji projektów, w tym również szczególne warunki dostępu dla konkursu</w:t>
      </w:r>
      <w:bookmarkEnd w:id="9"/>
      <w:bookmarkEnd w:id="10"/>
    </w:p>
    <w:p w:rsidR="00187EAA" w:rsidRPr="00AF5D9A" w:rsidRDefault="00187EAA" w:rsidP="00187EAA">
      <w:pPr>
        <w:pStyle w:val="Akapitzlist"/>
        <w:spacing w:before="120" w:after="0"/>
        <w:ind w:left="1080"/>
        <w:jc w:val="both"/>
        <w:rPr>
          <w:rFonts w:ascii="Arial" w:hAnsi="Arial" w:cs="Arial"/>
          <w:sz w:val="24"/>
          <w:szCs w:val="24"/>
        </w:rPr>
      </w:pPr>
    </w:p>
    <w:p w:rsidR="003E4DAC" w:rsidRPr="003E4DAC" w:rsidRDefault="003E4DAC" w:rsidP="001452EA">
      <w:pPr>
        <w:pStyle w:val="Akapitzlist"/>
        <w:numPr>
          <w:ilvl w:val="3"/>
          <w:numId w:val="45"/>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rsidR="007F11B3" w:rsidRPr="008551CB" w:rsidRDefault="007F11B3" w:rsidP="001452EA">
      <w:pPr>
        <w:pStyle w:val="Akapitzlist"/>
        <w:numPr>
          <w:ilvl w:val="3"/>
          <w:numId w:val="45"/>
        </w:numPr>
        <w:spacing w:before="120" w:after="0"/>
        <w:jc w:val="both"/>
        <w:rPr>
          <w:rFonts w:ascii="Arial" w:hAnsi="Arial" w:cs="Arial"/>
          <w:b/>
          <w:bCs/>
          <w:i/>
          <w:strike/>
          <w:sz w:val="24"/>
          <w:szCs w:val="24"/>
        </w:rPr>
      </w:pPr>
      <w:r w:rsidRPr="00AF5D9A">
        <w:rPr>
          <w:rFonts w:ascii="Arial" w:hAnsi="Arial" w:cs="Arial"/>
          <w:sz w:val="24"/>
          <w:szCs w:val="24"/>
        </w:rPr>
        <w:t xml:space="preserve">Projektodawca adresuje wsparcie do grup docelowych wskazanych </w:t>
      </w:r>
      <w:r w:rsidR="00BB32C2">
        <w:rPr>
          <w:rFonts w:ascii="Arial" w:hAnsi="Arial" w:cs="Arial"/>
          <w:sz w:val="24"/>
          <w:szCs w:val="24"/>
        </w:rPr>
        <w:br/>
      </w:r>
      <w:r w:rsidRPr="00AF5D9A">
        <w:rPr>
          <w:rFonts w:ascii="Arial" w:hAnsi="Arial" w:cs="Arial"/>
          <w:sz w:val="24"/>
          <w:szCs w:val="24"/>
        </w:rPr>
        <w:t>w</w:t>
      </w:r>
      <w:r w:rsidR="00187EAA" w:rsidRPr="00AF5D9A">
        <w:rPr>
          <w:rFonts w:ascii="Arial" w:hAnsi="Arial" w:cs="Arial"/>
          <w:sz w:val="24"/>
          <w:szCs w:val="24"/>
        </w:rPr>
        <w:t> </w:t>
      </w:r>
      <w:r w:rsidR="004224BE">
        <w:rPr>
          <w:rFonts w:ascii="Arial" w:hAnsi="Arial" w:cs="Arial"/>
          <w:sz w:val="24"/>
          <w:szCs w:val="24"/>
        </w:rPr>
        <w:t>pkt</w:t>
      </w:r>
      <w:r w:rsidR="00D451F0">
        <w:rPr>
          <w:rFonts w:ascii="Arial" w:hAnsi="Arial" w:cs="Arial"/>
          <w:sz w:val="24"/>
          <w:szCs w:val="24"/>
        </w:rPr>
        <w:t xml:space="preserve"> </w:t>
      </w:r>
      <w:r w:rsidRPr="00AF5D9A">
        <w:rPr>
          <w:rFonts w:ascii="Arial" w:hAnsi="Arial" w:cs="Arial"/>
          <w:sz w:val="24"/>
          <w:szCs w:val="24"/>
        </w:rPr>
        <w:t>2.</w:t>
      </w:r>
      <w:r w:rsidR="004224BE">
        <w:rPr>
          <w:rFonts w:ascii="Arial" w:hAnsi="Arial" w:cs="Arial"/>
          <w:sz w:val="24"/>
          <w:szCs w:val="24"/>
        </w:rPr>
        <w:t>5</w:t>
      </w:r>
      <w:r w:rsidR="008939FC">
        <w:rPr>
          <w:rFonts w:ascii="Arial" w:hAnsi="Arial" w:cs="Arial"/>
          <w:sz w:val="24"/>
          <w:szCs w:val="24"/>
        </w:rPr>
        <w:t xml:space="preserve"> </w:t>
      </w:r>
      <w:r w:rsidRPr="00AF5D9A">
        <w:rPr>
          <w:rFonts w:ascii="Arial" w:hAnsi="Arial" w:cs="Arial"/>
          <w:sz w:val="24"/>
          <w:szCs w:val="24"/>
        </w:rPr>
        <w:t>(tj.</w:t>
      </w:r>
      <w:r w:rsidR="00187EAA" w:rsidRPr="00AF5D9A">
        <w:rPr>
          <w:rFonts w:ascii="Arial" w:hAnsi="Arial" w:cs="Arial"/>
          <w:sz w:val="24"/>
          <w:szCs w:val="24"/>
        </w:rPr>
        <w:t> </w:t>
      </w:r>
      <w:r w:rsidRPr="00AF5D9A">
        <w:rPr>
          <w:rFonts w:ascii="Arial" w:hAnsi="Arial" w:cs="Arial"/>
          <w:sz w:val="24"/>
          <w:szCs w:val="24"/>
        </w:rPr>
        <w:t>w</w:t>
      </w:r>
      <w:r w:rsidR="00187EAA" w:rsidRPr="00AF5D9A">
        <w:rPr>
          <w:rFonts w:ascii="Arial" w:hAnsi="Arial" w:cs="Arial"/>
          <w:sz w:val="24"/>
          <w:szCs w:val="24"/>
        </w:rPr>
        <w:t> </w:t>
      </w:r>
      <w:r w:rsidRPr="00AF5D9A">
        <w:rPr>
          <w:rFonts w:ascii="Arial" w:hAnsi="Arial" w:cs="Arial"/>
          <w:sz w:val="24"/>
          <w:szCs w:val="24"/>
        </w:rPr>
        <w:t>przypadku osób fizycznych pracują, uczą się lub zamieszkują w</w:t>
      </w:r>
      <w:r w:rsidR="00187EAA" w:rsidRPr="00AF5D9A">
        <w:rPr>
          <w:rFonts w:ascii="Arial" w:hAnsi="Arial" w:cs="Arial"/>
          <w:sz w:val="24"/>
          <w:szCs w:val="24"/>
        </w:rPr>
        <w:t> </w:t>
      </w:r>
      <w:r w:rsidRPr="00AF5D9A">
        <w:rPr>
          <w:rFonts w:ascii="Arial" w:hAnsi="Arial" w:cs="Arial"/>
          <w:sz w:val="24"/>
          <w:szCs w:val="24"/>
        </w:rPr>
        <w:t>rozumieniu przepisów Kodeksu Cywilnego na obszarze realizacji wsparcia, a w przypadku innych podmiotów posiadają siedzibę na wskazanym obszarze województwa śląskiego)</w:t>
      </w:r>
    </w:p>
    <w:p w:rsidR="00D836F1" w:rsidRPr="00AF5D9A" w:rsidRDefault="00EC7DB8" w:rsidP="001452EA">
      <w:pPr>
        <w:pStyle w:val="Akapitzlist"/>
        <w:numPr>
          <w:ilvl w:val="3"/>
          <w:numId w:val="45"/>
        </w:numPr>
        <w:spacing w:before="120" w:after="0"/>
        <w:jc w:val="both"/>
        <w:rPr>
          <w:rFonts w:ascii="Arial" w:hAnsi="Arial" w:cs="Arial"/>
          <w:b/>
          <w:bCs/>
          <w:i/>
          <w:sz w:val="24"/>
          <w:szCs w:val="24"/>
        </w:rPr>
      </w:pPr>
      <w:r w:rsidRPr="00AF5D9A">
        <w:rPr>
          <w:rFonts w:ascii="Arial" w:hAnsi="Arial" w:cs="Arial"/>
          <w:sz w:val="24"/>
          <w:szCs w:val="24"/>
        </w:rPr>
        <w:t>Minimalna wartość projektu wynosi 100 000,00 PLN.</w:t>
      </w:r>
    </w:p>
    <w:p w:rsidR="00CF3E35" w:rsidRPr="009A62C2" w:rsidRDefault="00CF3E35" w:rsidP="001452EA">
      <w:pPr>
        <w:pStyle w:val="Akapitzlist"/>
        <w:numPr>
          <w:ilvl w:val="3"/>
          <w:numId w:val="45"/>
        </w:numPr>
        <w:spacing w:before="120" w:after="0"/>
        <w:jc w:val="both"/>
        <w:rPr>
          <w:rFonts w:ascii="Arial" w:hAnsi="Arial" w:cs="Arial"/>
          <w:b/>
          <w:bCs/>
          <w:i/>
          <w:sz w:val="24"/>
          <w:szCs w:val="24"/>
        </w:rPr>
      </w:pPr>
      <w:r w:rsidRPr="009A62C2">
        <w:rPr>
          <w:rFonts w:ascii="Arial" w:hAnsi="Arial" w:cs="Arial"/>
          <w:sz w:val="24"/>
          <w:szCs w:val="24"/>
        </w:rPr>
        <w:t>Wnioskodawcą w projekcie musi być organ prowadzący OWP, do którego skierowane jest wsparcie.</w:t>
      </w:r>
    </w:p>
    <w:p w:rsidR="00CF3E35" w:rsidRPr="009A62C2" w:rsidRDefault="00CF3E35" w:rsidP="001452EA">
      <w:pPr>
        <w:pStyle w:val="Akapitzlist"/>
        <w:numPr>
          <w:ilvl w:val="3"/>
          <w:numId w:val="45"/>
        </w:numPr>
        <w:spacing w:before="120" w:after="0"/>
        <w:jc w:val="both"/>
        <w:rPr>
          <w:rFonts w:ascii="Arial" w:hAnsi="Arial" w:cs="Arial"/>
          <w:sz w:val="24"/>
          <w:szCs w:val="24"/>
        </w:rPr>
      </w:pPr>
      <w:r w:rsidRPr="009A62C2">
        <w:rPr>
          <w:rFonts w:ascii="Arial" w:hAnsi="Arial" w:cs="Arial"/>
          <w:sz w:val="24"/>
          <w:szCs w:val="24"/>
        </w:rPr>
        <w:t>Zakres działań możliwych do  finansowania ze środków EFS jest zgodny z</w:t>
      </w:r>
      <w:r w:rsidR="009A62C2">
        <w:rPr>
          <w:rFonts w:ascii="Arial" w:hAnsi="Arial" w:cs="Arial"/>
          <w:sz w:val="24"/>
          <w:szCs w:val="24"/>
        </w:rPr>
        <w:t> </w:t>
      </w:r>
      <w:r w:rsidRPr="009A62C2">
        <w:rPr>
          <w:rFonts w:ascii="Arial" w:hAnsi="Arial" w:cs="Arial"/>
          <w:sz w:val="24"/>
          <w:szCs w:val="24"/>
        </w:rPr>
        <w:t>regionalną analizą potrzeb w zakresie zapotrzebowania na miejsca  w</w:t>
      </w:r>
      <w:r w:rsidR="009A62C2">
        <w:rPr>
          <w:rFonts w:ascii="Arial" w:hAnsi="Arial" w:cs="Arial"/>
          <w:sz w:val="24"/>
          <w:szCs w:val="24"/>
        </w:rPr>
        <w:t> </w:t>
      </w:r>
      <w:r w:rsidRPr="009A62C2">
        <w:rPr>
          <w:rFonts w:ascii="Arial" w:hAnsi="Arial" w:cs="Arial"/>
          <w:sz w:val="24"/>
          <w:szCs w:val="24"/>
        </w:rPr>
        <w:t>ośrodkach wychowania przedszkolnego w regionie.</w:t>
      </w:r>
    </w:p>
    <w:p w:rsidR="00CF3E35" w:rsidRPr="009A62C2" w:rsidRDefault="00CF3E35" w:rsidP="001452EA">
      <w:pPr>
        <w:pStyle w:val="Akapitzlist"/>
        <w:numPr>
          <w:ilvl w:val="3"/>
          <w:numId w:val="45"/>
        </w:numPr>
        <w:spacing w:before="120" w:after="0"/>
        <w:jc w:val="both"/>
        <w:rPr>
          <w:rFonts w:ascii="Arial" w:hAnsi="Arial" w:cs="Arial"/>
          <w:sz w:val="24"/>
          <w:szCs w:val="24"/>
        </w:rPr>
      </w:pPr>
      <w:r w:rsidRPr="009A62C2">
        <w:rPr>
          <w:rFonts w:ascii="Arial" w:hAnsi="Arial" w:cs="Arial"/>
          <w:sz w:val="24"/>
          <w:szCs w:val="24"/>
        </w:rPr>
        <w:t xml:space="preserve">Uregulowanie stosunku pracy z nauczycielami w związku z realizacją zadań projektowych musi przebiegać zgodnie z prawem powszechnie obowiązującym. Już z wniosku o dofinansowanie powinien wynikać </w:t>
      </w:r>
      <w:r w:rsidRPr="009A62C2">
        <w:rPr>
          <w:rFonts w:ascii="Arial" w:hAnsi="Arial" w:cs="Arial"/>
          <w:sz w:val="24"/>
          <w:szCs w:val="24"/>
        </w:rPr>
        <w:lastRenderedPageBreak/>
        <w:t xml:space="preserve">przejrzysty opis sposobu angażowania własnych pracowników przez przedszkole jako realizatora, tak aby możliwa była ocena kwalifikowalności kosztów tego zaangażowania na etapie kontroli projektu, czy weryfikacji wniosków o płatność. </w:t>
      </w:r>
      <w:r w:rsidRPr="009A62C2">
        <w:rPr>
          <w:rFonts w:ascii="Arial" w:hAnsi="Arial" w:cs="Arial"/>
          <w:b/>
          <w:sz w:val="24"/>
          <w:szCs w:val="24"/>
        </w:rPr>
        <w:t>Odpowiedzialność za prawidłowe zaangażowanie personelu projektu i rozliczenie kosztów jego zaangażowania zgodnie z prawem powszechnie obowiązującym i Wytycznymi ponosi beneficjent projektu.</w:t>
      </w:r>
      <w:r w:rsidR="008939FC">
        <w:rPr>
          <w:rFonts w:ascii="Arial" w:hAnsi="Arial" w:cs="Arial"/>
          <w:b/>
          <w:sz w:val="24"/>
          <w:szCs w:val="24"/>
        </w:rPr>
        <w:t xml:space="preserve"> </w:t>
      </w:r>
      <w:r w:rsidRPr="009A62C2">
        <w:rPr>
          <w:rFonts w:ascii="Arial" w:hAnsi="Arial" w:cs="Arial"/>
          <w:sz w:val="24"/>
          <w:szCs w:val="24"/>
        </w:rPr>
        <w:t xml:space="preserve">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prowadzi te zajęcia w ramach nawiązanego już stosunku pracy </w:t>
      </w:r>
      <w:r w:rsidR="007F4C3C">
        <w:rPr>
          <w:rFonts w:ascii="Arial" w:hAnsi="Arial" w:cs="Arial"/>
          <w:sz w:val="24"/>
          <w:szCs w:val="24"/>
        </w:rPr>
        <w:br/>
      </w:r>
      <w:r w:rsidRPr="009A62C2">
        <w:rPr>
          <w:rFonts w:ascii="Arial" w:hAnsi="Arial" w:cs="Arial"/>
          <w:sz w:val="24"/>
          <w:szCs w:val="24"/>
        </w:rPr>
        <w:t>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ustawy — Karta Nauczyciela, tj. takiej jak wynagrodzenie za godziny ponadwymiarowe i godziny doraźnych zastępstw.</w:t>
      </w:r>
      <w:r w:rsidR="004D1B84">
        <w:rPr>
          <w:rFonts w:ascii="Arial" w:hAnsi="Arial" w:cs="Arial"/>
          <w:sz w:val="24"/>
          <w:szCs w:val="24"/>
        </w:rPr>
        <w:t xml:space="preserve"> </w:t>
      </w:r>
      <w:r w:rsidRPr="009A62C2">
        <w:rPr>
          <w:rFonts w:ascii="Arial" w:hAnsi="Arial" w:cs="Arial"/>
          <w:sz w:val="24"/>
          <w:szCs w:val="24"/>
        </w:rPr>
        <w:t>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w:t>
      </w:r>
      <w:r w:rsidR="009A62C2">
        <w:rPr>
          <w:rFonts w:ascii="Arial" w:hAnsi="Arial" w:cs="Arial"/>
          <w:sz w:val="24"/>
          <w:szCs w:val="24"/>
        </w:rPr>
        <w:t> </w:t>
      </w:r>
      <w:r w:rsidRPr="009A62C2">
        <w:rPr>
          <w:rFonts w:ascii="Arial" w:hAnsi="Arial" w:cs="Arial"/>
          <w:sz w:val="24"/>
          <w:szCs w:val="24"/>
        </w:rPr>
        <w:t>przypadku gdy nauczyciele z danej szkoły nie mogą zaangażować się w</w:t>
      </w:r>
      <w:r w:rsidR="009A62C2">
        <w:rPr>
          <w:rFonts w:ascii="Arial" w:hAnsi="Arial" w:cs="Arial"/>
          <w:sz w:val="24"/>
          <w:szCs w:val="24"/>
        </w:rPr>
        <w:t> </w:t>
      </w:r>
      <w:r w:rsidRPr="009A62C2">
        <w:rPr>
          <w:rFonts w:ascii="Arial" w:hAnsi="Arial" w:cs="Arial"/>
          <w:sz w:val="24"/>
          <w:szCs w:val="24"/>
        </w:rPr>
        <w:t xml:space="preserve">realizację zajęć w ramach projektu. Kwestię tę reguluje art. 16 </w:t>
      </w:r>
      <w:r w:rsidR="00494D66">
        <w:rPr>
          <w:rFonts w:ascii="Arial" w:hAnsi="Arial" w:cs="Arial"/>
          <w:sz w:val="24"/>
          <w:szCs w:val="24"/>
        </w:rPr>
        <w:t>Prawa oświatowego</w:t>
      </w:r>
      <w:r w:rsidRPr="009A62C2">
        <w:rPr>
          <w:rFonts w:ascii="Arial" w:hAnsi="Arial" w:cs="Arial"/>
          <w:sz w:val="24"/>
          <w:szCs w:val="24"/>
        </w:rPr>
        <w:t>, zgodnie z którym warunkiem zatrudnienia takiego nauczyciela jest posiadanie przez niego kwalifikacji określonych w</w:t>
      </w:r>
      <w:r w:rsidR="009A62C2">
        <w:rPr>
          <w:rFonts w:ascii="Arial" w:hAnsi="Arial" w:cs="Arial"/>
          <w:sz w:val="24"/>
          <w:szCs w:val="24"/>
        </w:rPr>
        <w:t> </w:t>
      </w:r>
      <w:r w:rsidRPr="009A62C2">
        <w:rPr>
          <w:rFonts w:ascii="Arial" w:hAnsi="Arial" w:cs="Arial"/>
          <w:sz w:val="24"/>
          <w:szCs w:val="24"/>
        </w:rPr>
        <w:t xml:space="preserve">przepisach wydanych na podstawie art. 9 ust. 2 i 3 ustawy – Karta Nauczyciela oraz spełnianie warunków określonych w art. 10 ust. 5 pkt 2-4a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t>
      </w:r>
      <w:r w:rsidR="008551CB">
        <w:rPr>
          <w:rFonts w:ascii="Arial" w:hAnsi="Arial" w:cs="Arial"/>
          <w:sz w:val="24"/>
          <w:szCs w:val="24"/>
        </w:rPr>
        <w:br/>
      </w:r>
      <w:r w:rsidRPr="009A62C2">
        <w:rPr>
          <w:rFonts w:ascii="Arial" w:hAnsi="Arial" w:cs="Arial"/>
          <w:sz w:val="24"/>
          <w:szCs w:val="24"/>
        </w:rPr>
        <w:t xml:space="preserve">w art. 35 ust. 3 ustawy – Karta Nauczyciela dla nauczyciela dyplomowanego posiadającego wykształcenie wyższe magisterskie </w:t>
      </w:r>
      <w:r w:rsidR="008551CB">
        <w:rPr>
          <w:rFonts w:ascii="Arial" w:hAnsi="Arial" w:cs="Arial"/>
          <w:sz w:val="24"/>
          <w:szCs w:val="24"/>
        </w:rPr>
        <w:br/>
      </w:r>
      <w:r w:rsidRPr="009A62C2">
        <w:rPr>
          <w:rFonts w:ascii="Arial" w:hAnsi="Arial" w:cs="Arial"/>
          <w:sz w:val="24"/>
          <w:szCs w:val="24"/>
        </w:rPr>
        <w:t>i realizującego tygodniowy obowiązkowy wymiar godzin zajęć, o którym mowa w art. 42 ust. 3 w tabeli w lp. 3 tej ustawy.</w:t>
      </w:r>
      <w:r w:rsidR="004D1B84">
        <w:rPr>
          <w:rFonts w:ascii="Arial" w:hAnsi="Arial" w:cs="Arial"/>
          <w:sz w:val="24"/>
          <w:szCs w:val="24"/>
        </w:rPr>
        <w:t xml:space="preserve"> </w:t>
      </w:r>
      <w:r w:rsidRPr="009A62C2">
        <w:rPr>
          <w:rFonts w:ascii="Arial" w:hAnsi="Arial" w:cs="Arial"/>
          <w:sz w:val="24"/>
          <w:szCs w:val="24"/>
        </w:rPr>
        <w:t xml:space="preserve">Przed przystąpieniem do realizacji projektu beneficjent – organ prowadzący - powinien posiadać wiedzę, którzy nauczyciele danej szkoły zostaną zaangażowani do </w:t>
      </w:r>
      <w:r w:rsidRPr="009A62C2">
        <w:rPr>
          <w:rFonts w:ascii="Arial" w:hAnsi="Arial" w:cs="Arial"/>
          <w:sz w:val="24"/>
          <w:szCs w:val="24"/>
        </w:rPr>
        <w:lastRenderedPageBreak/>
        <w:t xml:space="preserve">realizacji projektu na podstawie art. 35a Karty Nauczyciela oraz ewentualnie zweryfikować możliwość zaangażowania nauczycieli, </w:t>
      </w:r>
      <w:r w:rsidR="008551CB">
        <w:rPr>
          <w:rFonts w:ascii="Arial" w:hAnsi="Arial" w:cs="Arial"/>
          <w:sz w:val="24"/>
          <w:szCs w:val="24"/>
        </w:rPr>
        <w:br/>
      </w:r>
      <w:r w:rsidRPr="009A62C2">
        <w:rPr>
          <w:rFonts w:ascii="Arial" w:hAnsi="Arial" w:cs="Arial"/>
          <w:sz w:val="24"/>
          <w:szCs w:val="24"/>
        </w:rPr>
        <w:t>o których mowa w</w:t>
      </w:r>
      <w:r w:rsidR="009A62C2">
        <w:rPr>
          <w:rFonts w:ascii="Arial" w:hAnsi="Arial" w:cs="Arial"/>
          <w:sz w:val="24"/>
          <w:szCs w:val="24"/>
        </w:rPr>
        <w:t> </w:t>
      </w:r>
      <w:r w:rsidRPr="009A62C2">
        <w:rPr>
          <w:rFonts w:ascii="Arial" w:hAnsi="Arial" w:cs="Arial"/>
          <w:sz w:val="24"/>
          <w:szCs w:val="24"/>
        </w:rPr>
        <w:t xml:space="preserve">art. 16 </w:t>
      </w:r>
      <w:r w:rsidR="00494D66">
        <w:rPr>
          <w:rFonts w:ascii="Arial" w:hAnsi="Arial" w:cs="Arial"/>
          <w:sz w:val="24"/>
          <w:szCs w:val="24"/>
        </w:rPr>
        <w:t>Prawa oświatowego</w:t>
      </w:r>
      <w:r w:rsidRPr="009A62C2">
        <w:rPr>
          <w:rFonts w:ascii="Arial" w:hAnsi="Arial" w:cs="Arial"/>
          <w:sz w:val="24"/>
          <w:szCs w:val="24"/>
        </w:rPr>
        <w:t xml:space="preserve">. Zgodnie </w:t>
      </w:r>
      <w:r w:rsidR="00ED09AA">
        <w:rPr>
          <w:rFonts w:ascii="Arial" w:hAnsi="Arial" w:cs="Arial"/>
          <w:sz w:val="24"/>
          <w:szCs w:val="24"/>
        </w:rPr>
        <w:br/>
      </w:r>
      <w:r w:rsidRPr="009A62C2">
        <w:rPr>
          <w:rFonts w:ascii="Arial" w:hAnsi="Arial" w:cs="Arial"/>
          <w:sz w:val="24"/>
          <w:szCs w:val="24"/>
        </w:rPr>
        <w:t>z Wytycznymi w zakresie kwalifikowalności (podrozdział 6.1</w:t>
      </w:r>
      <w:r w:rsidR="00B06A2B" w:rsidRPr="009A62C2">
        <w:rPr>
          <w:rFonts w:ascii="Arial" w:hAnsi="Arial" w:cs="Arial"/>
          <w:sz w:val="24"/>
          <w:szCs w:val="24"/>
        </w:rPr>
        <w:t>5</w:t>
      </w:r>
      <w:r w:rsidRPr="009A62C2">
        <w:rPr>
          <w:rFonts w:ascii="Arial" w:hAnsi="Arial" w:cs="Arial"/>
          <w:sz w:val="24"/>
          <w:szCs w:val="24"/>
        </w:rPr>
        <w:t xml:space="preserve"> pkt 8 lit. b) „wydatki związane z</w:t>
      </w:r>
      <w:r w:rsidR="009A62C2">
        <w:rPr>
          <w:rFonts w:ascii="Arial" w:hAnsi="Arial" w:cs="Arial"/>
          <w:sz w:val="24"/>
          <w:szCs w:val="24"/>
        </w:rPr>
        <w:t> </w:t>
      </w:r>
      <w:r w:rsidRPr="009A62C2">
        <w:rPr>
          <w:rFonts w:ascii="Arial" w:hAnsi="Arial" w:cs="Arial"/>
          <w:sz w:val="24"/>
          <w:szCs w:val="24"/>
        </w:rPr>
        <w:t xml:space="preserve">zaangażowaniem </w:t>
      </w:r>
      <w:r w:rsidR="00B06A2B" w:rsidRPr="009A62C2">
        <w:rPr>
          <w:rFonts w:ascii="Arial" w:hAnsi="Arial" w:cs="Arial"/>
          <w:sz w:val="24"/>
          <w:szCs w:val="24"/>
        </w:rPr>
        <w:t>personelu</w:t>
      </w:r>
      <w:r w:rsidRPr="009A62C2">
        <w:rPr>
          <w:rFonts w:ascii="Arial" w:hAnsi="Arial" w:cs="Arial"/>
          <w:sz w:val="24"/>
          <w:szCs w:val="24"/>
        </w:rPr>
        <w:t xml:space="preserve"> w projekcie lub projektach są kwalifikowalne, o ile łączne zaangażowanie zawodowe </w:t>
      </w:r>
      <w:r w:rsidR="00B06A2B" w:rsidRPr="009A62C2">
        <w:rPr>
          <w:rFonts w:ascii="Arial" w:hAnsi="Arial" w:cs="Arial"/>
          <w:sz w:val="24"/>
          <w:szCs w:val="24"/>
        </w:rPr>
        <w:t>personelu projektu, niezależnie od formy zaangażowania,</w:t>
      </w:r>
      <w:r w:rsidRPr="009A62C2">
        <w:rPr>
          <w:rFonts w:ascii="Arial" w:hAnsi="Arial" w:cs="Arial"/>
          <w:sz w:val="24"/>
          <w:szCs w:val="24"/>
        </w:rPr>
        <w:t xml:space="preserve">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w:t>
      </w:r>
      <w:r w:rsidR="00B06A2B" w:rsidRPr="009A62C2">
        <w:rPr>
          <w:rFonts w:ascii="Arial" w:hAnsi="Arial" w:cs="Arial"/>
          <w:sz w:val="24"/>
          <w:szCs w:val="24"/>
        </w:rPr>
        <w:t>5</w:t>
      </w:r>
      <w:r w:rsidRPr="009A62C2">
        <w:rPr>
          <w:rFonts w:ascii="Arial" w:hAnsi="Arial" w:cs="Arial"/>
          <w:sz w:val="24"/>
          <w:szCs w:val="24"/>
        </w:rPr>
        <w:t xml:space="preserve">: „wydatki związane z wynagrodzeniem personelu są ponoszone zgodnie </w:t>
      </w:r>
      <w:r w:rsidR="00ED09AA">
        <w:rPr>
          <w:rFonts w:ascii="Arial" w:hAnsi="Arial" w:cs="Arial"/>
          <w:sz w:val="24"/>
          <w:szCs w:val="24"/>
        </w:rPr>
        <w:br/>
      </w:r>
      <w:r w:rsidRPr="009A62C2">
        <w:rPr>
          <w:rFonts w:ascii="Arial" w:hAnsi="Arial" w:cs="Arial"/>
          <w:sz w:val="24"/>
          <w:szCs w:val="24"/>
        </w:rPr>
        <w:t xml:space="preserve">z przepisami krajowymi”. Mając na uwadze powyższe, w przypadku nauczycieli zatrudnionych na podstawie ustawy – Karta Nauczyciela do </w:t>
      </w:r>
      <w:r w:rsidR="00B06A2B" w:rsidRPr="009A62C2">
        <w:rPr>
          <w:rFonts w:ascii="Arial" w:hAnsi="Arial" w:cs="Arial"/>
          <w:sz w:val="24"/>
          <w:szCs w:val="24"/>
        </w:rPr>
        <w:t xml:space="preserve">wymiaru </w:t>
      </w:r>
      <w:r w:rsidRPr="009A62C2">
        <w:rPr>
          <w:rFonts w:ascii="Arial" w:hAnsi="Arial" w:cs="Arial"/>
          <w:sz w:val="24"/>
          <w:szCs w:val="24"/>
        </w:rPr>
        <w:t>276 godzin miesięcznie łącznego zaangażowania zawodowego należy uwzględnić cały czas ich pracy, o którym mowa w</w:t>
      </w:r>
      <w:r w:rsidR="009A62C2">
        <w:rPr>
          <w:rFonts w:ascii="Arial" w:hAnsi="Arial" w:cs="Arial"/>
          <w:sz w:val="24"/>
          <w:szCs w:val="24"/>
        </w:rPr>
        <w:t> </w:t>
      </w:r>
      <w:r w:rsidRPr="009A62C2">
        <w:rPr>
          <w:rFonts w:ascii="Arial" w:hAnsi="Arial" w:cs="Arial"/>
          <w:sz w:val="24"/>
          <w:szCs w:val="24"/>
        </w:rPr>
        <w:t>ustawie - Karta Nauczyciela, a nie wyłącznie zajęcia wynikające z</w:t>
      </w:r>
      <w:r w:rsidR="009A62C2">
        <w:rPr>
          <w:rFonts w:ascii="Arial" w:hAnsi="Arial" w:cs="Arial"/>
          <w:sz w:val="24"/>
          <w:szCs w:val="24"/>
        </w:rPr>
        <w:t> </w:t>
      </w:r>
      <w:r w:rsidRPr="009A62C2">
        <w:rPr>
          <w:rFonts w:ascii="Arial" w:hAnsi="Arial" w:cs="Arial"/>
          <w:sz w:val="24"/>
          <w:szCs w:val="24"/>
        </w:rPr>
        <w:t xml:space="preserve">tygodniowego obowiązkowego wymiaru godzin zajęć dydaktycznych, wychowawczych </w:t>
      </w:r>
      <w:r w:rsidR="00ED09AA">
        <w:rPr>
          <w:rFonts w:ascii="Arial" w:hAnsi="Arial" w:cs="Arial"/>
          <w:sz w:val="24"/>
          <w:szCs w:val="24"/>
        </w:rPr>
        <w:br/>
      </w:r>
      <w:r w:rsidRPr="009A62C2">
        <w:rPr>
          <w:rFonts w:ascii="Arial" w:hAnsi="Arial" w:cs="Arial"/>
          <w:sz w:val="24"/>
          <w:szCs w:val="24"/>
        </w:rPr>
        <w:t xml:space="preserve">i opiekuńczych (pensum).Ponadto zgodnie z przepisami Rozporządzenia Ministra Edukacji Narodowej z dnia 30 kwietnia 2013 r. </w:t>
      </w:r>
      <w:proofErr w:type="spellStart"/>
      <w:r w:rsidRPr="009A62C2">
        <w:rPr>
          <w:rFonts w:ascii="Arial" w:hAnsi="Arial" w:cs="Arial"/>
          <w:sz w:val="24"/>
          <w:szCs w:val="24"/>
        </w:rPr>
        <w:t>ws</w:t>
      </w:r>
      <w:proofErr w:type="spellEnd"/>
      <w:r w:rsidRPr="009A62C2">
        <w:rPr>
          <w:rFonts w:ascii="Arial" w:hAnsi="Arial" w:cs="Arial"/>
          <w:sz w:val="24"/>
          <w:szCs w:val="24"/>
        </w:rPr>
        <w:t xml:space="preserve">. zasad udzielania i organizacji pomocy psychologiczno-pedagogicznej </w:t>
      </w:r>
      <w:r w:rsidR="00156342">
        <w:rPr>
          <w:rFonts w:ascii="Arial" w:hAnsi="Arial" w:cs="Arial"/>
          <w:sz w:val="24"/>
          <w:szCs w:val="24"/>
        </w:rPr>
        <w:br/>
      </w:r>
      <w:r w:rsidRPr="009A62C2">
        <w:rPr>
          <w:rFonts w:ascii="Arial" w:hAnsi="Arial" w:cs="Arial"/>
          <w:sz w:val="24"/>
          <w:szCs w:val="24"/>
        </w:rPr>
        <w:t>w publicznych przedszkolach, szkołach i placówkach (Dz. U. 2013 r., poz. 532) pedagodzy, psycholodzy, logopedzi czy doradcy zawodowi zatrudniani są w placówkach publicznych jak inni nauczyciele, tj. na podstawie przepisów Karty Nauczyciela lub Kodeksu Pracy.</w:t>
      </w:r>
      <w:r w:rsidR="004D1B84">
        <w:rPr>
          <w:rFonts w:ascii="Arial" w:hAnsi="Arial" w:cs="Arial"/>
          <w:sz w:val="24"/>
          <w:szCs w:val="24"/>
        </w:rPr>
        <w:t xml:space="preserve"> </w:t>
      </w:r>
      <w:r w:rsidRPr="009A62C2">
        <w:rPr>
          <w:rFonts w:ascii="Arial" w:hAnsi="Arial" w:cs="Arial"/>
          <w:sz w:val="24"/>
          <w:szCs w:val="24"/>
        </w:rPr>
        <w:t>Angażowanie wykonawców zewnętrznych (firm lub osób fizycznych) do realizacji usług edukacyjnych w postaci zajęć EFS w szkole publicznej ma charakter uzupełniający do powierzania tych zadań nauczycielom na podstawie ustawy - Karta Nauczyciela i zatrudnia</w:t>
      </w:r>
      <w:r w:rsidR="00494D66">
        <w:rPr>
          <w:rFonts w:ascii="Arial" w:hAnsi="Arial" w:cs="Arial"/>
          <w:sz w:val="24"/>
          <w:szCs w:val="24"/>
        </w:rPr>
        <w:t>nia ich zgodnie z art. 16  Prawa oświatowego</w:t>
      </w:r>
      <w:r w:rsidRPr="009A62C2">
        <w:rPr>
          <w:rFonts w:ascii="Arial" w:hAnsi="Arial" w:cs="Arial"/>
          <w:sz w:val="24"/>
          <w:szCs w:val="24"/>
        </w:rPr>
        <w:t>. Takie zaangażowanie będzie miało miejsce tylko i</w:t>
      </w:r>
      <w:r w:rsidR="009A62C2">
        <w:rPr>
          <w:rFonts w:ascii="Arial" w:hAnsi="Arial" w:cs="Arial"/>
          <w:sz w:val="24"/>
          <w:szCs w:val="24"/>
        </w:rPr>
        <w:t> </w:t>
      </w:r>
      <w:r w:rsidRPr="009A62C2">
        <w:rPr>
          <w:rFonts w:ascii="Arial" w:hAnsi="Arial" w:cs="Arial"/>
          <w:sz w:val="24"/>
          <w:szCs w:val="24"/>
        </w:rPr>
        <w:t>wyłącznie w przypadku, gdy charakter zajęć EFS zaplanowanych w</w:t>
      </w:r>
      <w:r w:rsidR="009A62C2">
        <w:rPr>
          <w:rFonts w:ascii="Arial" w:hAnsi="Arial" w:cs="Arial"/>
          <w:sz w:val="24"/>
          <w:szCs w:val="24"/>
        </w:rPr>
        <w:t> </w:t>
      </w:r>
      <w:r w:rsidRPr="009A62C2">
        <w:rPr>
          <w:rFonts w:ascii="Arial" w:hAnsi="Arial" w:cs="Arial"/>
          <w:sz w:val="24"/>
          <w:szCs w:val="24"/>
        </w:rPr>
        <w:t>ramach projektu nie wymaga ich prowadzenia przez nauczycieli posiadających kwalifikacje określone w przepisach wydanych na podstawie art. 9 ust. 2 i 3 ustawy – Karta Nauczyciela. Prawdopodobnym jest, że zaangażowanie podmiotu zewnętrznego wystąpi w przypadku realizacji specjalistycznych zajęć dodatkowych dla uczniów</w:t>
      </w:r>
      <w:r w:rsidR="00B06A2B" w:rsidRPr="009A62C2">
        <w:rPr>
          <w:rFonts w:ascii="Arial" w:hAnsi="Arial" w:cs="Arial"/>
          <w:sz w:val="24"/>
          <w:szCs w:val="24"/>
        </w:rPr>
        <w:t>,</w:t>
      </w:r>
      <w:r w:rsidRPr="009A62C2">
        <w:rPr>
          <w:rFonts w:ascii="Arial" w:hAnsi="Arial" w:cs="Arial"/>
          <w:sz w:val="24"/>
          <w:szCs w:val="24"/>
        </w:rPr>
        <w:t xml:space="preserve"> nierealizowanych w</w:t>
      </w:r>
      <w:r w:rsidR="009A62C2">
        <w:rPr>
          <w:rFonts w:ascii="Arial" w:hAnsi="Arial" w:cs="Arial"/>
          <w:sz w:val="24"/>
          <w:szCs w:val="24"/>
        </w:rPr>
        <w:t> </w:t>
      </w:r>
      <w:r w:rsidRPr="009A62C2">
        <w:rPr>
          <w:rFonts w:ascii="Arial" w:hAnsi="Arial" w:cs="Arial"/>
          <w:sz w:val="24"/>
          <w:szCs w:val="24"/>
        </w:rPr>
        <w:t>ramach standardowej oferty szkoły. Zaangażowanie wykonawcy zewnętrznego może nastąpić na podstawie:</w:t>
      </w:r>
    </w:p>
    <w:p w:rsidR="00CF3E35" w:rsidRPr="009A62C2" w:rsidRDefault="00CF3E35" w:rsidP="001452EA">
      <w:pPr>
        <w:pStyle w:val="Akapitzlist"/>
        <w:numPr>
          <w:ilvl w:val="0"/>
          <w:numId w:val="69"/>
        </w:numPr>
        <w:ind w:left="1134"/>
        <w:jc w:val="both"/>
        <w:rPr>
          <w:rFonts w:ascii="Arial" w:hAnsi="Arial" w:cs="Arial"/>
          <w:sz w:val="24"/>
          <w:szCs w:val="24"/>
        </w:rPr>
      </w:pPr>
      <w:r w:rsidRPr="009A62C2">
        <w:rPr>
          <w:rFonts w:ascii="Arial" w:hAnsi="Arial" w:cs="Arial"/>
          <w:sz w:val="24"/>
          <w:szCs w:val="24"/>
        </w:rPr>
        <w:t>stosunku pracy – w przypadku angażowania osób fizycznych niebędących nauczycielami;</w:t>
      </w:r>
    </w:p>
    <w:p w:rsidR="00E54D26" w:rsidRPr="009A62C2" w:rsidRDefault="00CF3E35" w:rsidP="001452EA">
      <w:pPr>
        <w:pStyle w:val="Akapitzlist"/>
        <w:numPr>
          <w:ilvl w:val="0"/>
          <w:numId w:val="69"/>
        </w:numPr>
        <w:ind w:left="1134"/>
        <w:jc w:val="both"/>
        <w:rPr>
          <w:rFonts w:ascii="Arial" w:hAnsi="Arial" w:cs="Arial"/>
          <w:sz w:val="24"/>
          <w:szCs w:val="24"/>
        </w:rPr>
      </w:pPr>
      <w:r w:rsidRPr="009A62C2">
        <w:rPr>
          <w:rFonts w:ascii="Arial" w:hAnsi="Arial" w:cs="Arial"/>
          <w:sz w:val="24"/>
          <w:szCs w:val="24"/>
        </w:rPr>
        <w:t>stosunku cywilnoprawnego – w przypadku angażowania wykonawców zewnętrznych (podmiotów/osób fizycznych) wyłonionych zgodnie z</w:t>
      </w:r>
      <w:r w:rsidR="009A62C2">
        <w:rPr>
          <w:rFonts w:ascii="Arial" w:hAnsi="Arial" w:cs="Arial"/>
          <w:sz w:val="24"/>
          <w:szCs w:val="24"/>
        </w:rPr>
        <w:t> </w:t>
      </w:r>
      <w:r w:rsidRPr="009A62C2">
        <w:rPr>
          <w:rFonts w:ascii="Arial" w:hAnsi="Arial" w:cs="Arial"/>
          <w:sz w:val="24"/>
          <w:szCs w:val="24"/>
        </w:rPr>
        <w:t>Wytycznymi w zakresie kwalifikowalności, w szczególności</w:t>
      </w:r>
      <w:r w:rsidR="00B06A2B" w:rsidRPr="009A62C2">
        <w:rPr>
          <w:rFonts w:ascii="Arial" w:hAnsi="Arial" w:cs="Arial"/>
          <w:sz w:val="24"/>
          <w:szCs w:val="24"/>
        </w:rPr>
        <w:t xml:space="preserve"> z</w:t>
      </w:r>
      <w:r w:rsidRPr="009A62C2">
        <w:rPr>
          <w:rFonts w:ascii="Arial" w:hAnsi="Arial" w:cs="Arial"/>
          <w:sz w:val="24"/>
          <w:szCs w:val="24"/>
        </w:rPr>
        <w:t xml:space="preserve"> zasadą konkurencyjności i Prawem zamówień publicznych (ustawą z dnia </w:t>
      </w:r>
      <w:r w:rsidR="007F4C3C">
        <w:rPr>
          <w:rFonts w:ascii="Arial" w:hAnsi="Arial" w:cs="Arial"/>
          <w:sz w:val="24"/>
          <w:szCs w:val="24"/>
        </w:rPr>
        <w:br/>
      </w:r>
      <w:r w:rsidRPr="009A62C2">
        <w:rPr>
          <w:rFonts w:ascii="Arial" w:hAnsi="Arial" w:cs="Arial"/>
          <w:sz w:val="24"/>
          <w:szCs w:val="24"/>
        </w:rPr>
        <w:t>29 stycznia 2004 r. Prawo zamówień publicznych (Dz.U. z 201</w:t>
      </w:r>
      <w:r w:rsidR="00B06A2B" w:rsidRPr="009A62C2">
        <w:rPr>
          <w:rFonts w:ascii="Arial" w:hAnsi="Arial" w:cs="Arial"/>
          <w:sz w:val="24"/>
          <w:szCs w:val="24"/>
        </w:rPr>
        <w:t>7</w:t>
      </w:r>
      <w:r w:rsidRPr="009A62C2">
        <w:rPr>
          <w:rFonts w:ascii="Arial" w:hAnsi="Arial" w:cs="Arial"/>
          <w:sz w:val="24"/>
          <w:szCs w:val="24"/>
        </w:rPr>
        <w:t xml:space="preserve"> r., poz. </w:t>
      </w:r>
      <w:r w:rsidR="00B06A2B" w:rsidRPr="009A62C2">
        <w:rPr>
          <w:rFonts w:ascii="Arial" w:hAnsi="Arial" w:cs="Arial"/>
          <w:sz w:val="24"/>
          <w:szCs w:val="24"/>
        </w:rPr>
        <w:t>1579</w:t>
      </w:r>
      <w:r w:rsidR="006F6643">
        <w:rPr>
          <w:rFonts w:ascii="Arial" w:hAnsi="Arial" w:cs="Arial"/>
          <w:sz w:val="24"/>
          <w:szCs w:val="24"/>
        </w:rPr>
        <w:t xml:space="preserve"> z </w:t>
      </w:r>
      <w:proofErr w:type="spellStart"/>
      <w:r w:rsidR="006F6643">
        <w:rPr>
          <w:rFonts w:ascii="Arial" w:hAnsi="Arial" w:cs="Arial"/>
          <w:sz w:val="24"/>
          <w:szCs w:val="24"/>
        </w:rPr>
        <w:t>późn</w:t>
      </w:r>
      <w:proofErr w:type="spellEnd"/>
      <w:r w:rsidR="006F6643">
        <w:rPr>
          <w:rFonts w:ascii="Arial" w:hAnsi="Arial" w:cs="Arial"/>
          <w:sz w:val="24"/>
          <w:szCs w:val="24"/>
        </w:rPr>
        <w:t>. zm.</w:t>
      </w:r>
      <w:r w:rsidRPr="009A62C2">
        <w:rPr>
          <w:rFonts w:ascii="Arial" w:hAnsi="Arial" w:cs="Arial"/>
          <w:sz w:val="24"/>
          <w:szCs w:val="24"/>
        </w:rPr>
        <w:t>).</w:t>
      </w:r>
    </w:p>
    <w:p w:rsidR="00CF3E35" w:rsidRPr="009A62C2" w:rsidRDefault="00E54D26" w:rsidP="009A62C2">
      <w:pPr>
        <w:ind w:left="851"/>
        <w:jc w:val="both"/>
        <w:rPr>
          <w:rFonts w:ascii="Arial" w:hAnsi="Arial" w:cs="Arial"/>
          <w:sz w:val="24"/>
          <w:szCs w:val="24"/>
        </w:rPr>
      </w:pPr>
      <w:r w:rsidRPr="009A62C2">
        <w:rPr>
          <w:rFonts w:ascii="Arial" w:hAnsi="Arial" w:cs="Arial"/>
          <w:sz w:val="24"/>
          <w:szCs w:val="24"/>
          <w:lang w:eastAsia="ar-SA"/>
        </w:rPr>
        <w:lastRenderedPageBreak/>
        <w:t xml:space="preserve">Nauczyciel może brać udział w postępowaniu o udzielenie zamówienia publicznego, którego przedmiot wykracza poza kwalifikacje nauczyciela określone w przepisach wydanych na podstawie art. 9 ust. 2 i 3 ustawy – </w:t>
      </w:r>
      <w:r w:rsidRPr="009A62C2">
        <w:rPr>
          <w:rFonts w:ascii="Arial" w:hAnsi="Arial" w:cs="Arial"/>
          <w:i/>
          <w:sz w:val="24"/>
          <w:szCs w:val="24"/>
          <w:lang w:eastAsia="ar-SA"/>
        </w:rPr>
        <w:t xml:space="preserve">Karta Nauczyciela, </w:t>
      </w:r>
      <w:r w:rsidRPr="009A62C2">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9A62C2">
        <w:rPr>
          <w:rFonts w:ascii="Arial" w:hAnsi="Arial" w:cs="Arial"/>
          <w:i/>
          <w:sz w:val="24"/>
          <w:szCs w:val="24"/>
          <w:lang w:eastAsia="ar-SA"/>
        </w:rPr>
        <w:t xml:space="preserve">Wytycznych w zakresie kwalifikowalności. </w:t>
      </w:r>
      <w:r w:rsidR="00CF3E35" w:rsidRPr="009A62C2">
        <w:rPr>
          <w:rFonts w:ascii="Arial" w:hAnsi="Arial" w:cs="Arial"/>
          <w:sz w:val="24"/>
          <w:szCs w:val="24"/>
        </w:rPr>
        <w:t>Gdyby wyłonionym w postępowaniu o udzielenie zamówienia publicznego wykonawcą był nauczyciel z danej szkoły może być on zaangażowany na podstawie ustawy - Karta Nauczyciela.</w:t>
      </w:r>
    </w:p>
    <w:p w:rsidR="00CF3E35" w:rsidRPr="009A62C2" w:rsidRDefault="00CF3E35" w:rsidP="00CF3E35">
      <w:pPr>
        <w:jc w:val="both"/>
      </w:pPr>
      <w:r w:rsidRPr="009A62C2">
        <w:rPr>
          <w:rFonts w:ascii="Arial" w:hAnsi="Arial" w:cs="Arial"/>
          <w:b/>
          <w:sz w:val="24"/>
          <w:szCs w:val="24"/>
        </w:rPr>
        <w:t>Zamówienie publiczne nie może być próbą obejścia przepisów ustawy - Karta Nauczyciela i Kodeksu pracy regulujących podstawowe formy zaangażowania nauczycieli w projektach EFS.</w:t>
      </w:r>
    </w:p>
    <w:p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Przepisy art. 35a ustawy — Karta Nauczyciela i art. 16 </w:t>
      </w:r>
      <w:r w:rsidR="00494D66">
        <w:rPr>
          <w:rFonts w:ascii="Arial" w:hAnsi="Arial" w:cs="Arial"/>
          <w:sz w:val="24"/>
          <w:szCs w:val="24"/>
        </w:rPr>
        <w:t>Prawa oświatowego</w:t>
      </w:r>
      <w:r w:rsidRPr="009A62C2">
        <w:rPr>
          <w:rFonts w:ascii="Arial" w:hAnsi="Arial" w:cs="Arial"/>
          <w:sz w:val="24"/>
          <w:szCs w:val="24"/>
        </w:rPr>
        <w:t xml:space="preserve"> nie mają zastosowania do szkół niepublicznych o uprawnieniach szkoły publicznej, </w:t>
      </w:r>
      <w:r w:rsidR="00ED09AA">
        <w:rPr>
          <w:rFonts w:ascii="Arial" w:hAnsi="Arial" w:cs="Arial"/>
          <w:sz w:val="24"/>
          <w:szCs w:val="24"/>
        </w:rPr>
        <w:br/>
      </w:r>
      <w:r w:rsidRPr="009A62C2">
        <w:rPr>
          <w:rFonts w:ascii="Arial" w:hAnsi="Arial" w:cs="Arial"/>
          <w:sz w:val="24"/>
          <w:szCs w:val="24"/>
        </w:rPr>
        <w:t>a także szkół publicznych prowadzonych przez osoby fizyczne lub osoby prawne niebędące jednostkami samorządu terytorialnego.</w:t>
      </w:r>
    </w:p>
    <w:p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Ani przepisy art. 35a ustawy - Karta Nauczyciela ani art. 16 </w:t>
      </w:r>
      <w:r w:rsidR="00494D66">
        <w:rPr>
          <w:rFonts w:ascii="Arial" w:hAnsi="Arial" w:cs="Arial"/>
          <w:sz w:val="24"/>
          <w:szCs w:val="24"/>
        </w:rPr>
        <w:t>Prawa oświatowego</w:t>
      </w:r>
      <w:r w:rsidRPr="009A62C2">
        <w:rPr>
          <w:rFonts w:ascii="Arial" w:hAnsi="Arial" w:cs="Arial"/>
          <w:sz w:val="24"/>
          <w:szCs w:val="24"/>
        </w:rPr>
        <w:t xml:space="preserve"> nie będą mieć zastosowania do działań związanych z zatrudnianiem nauczycieli, jako personelu nowoutworzonych w ramach projektu podmiotów (np. nowych miejsc wychowania przedszkolnego). Jeżeli tworzony jest np. nowy oddział przedszkolny, zostają zatrudnieni nowi nauczyciele (niebędący pracownikami tego OWP), więc nie można mówić o dodatkowych godzinach w ramach projektu przydzielonych nauczycielowi zatrudnionemu w danym OWP. Zasady zatrudniania </w:t>
      </w:r>
      <w:r w:rsidRPr="00335AB0">
        <w:rPr>
          <w:rFonts w:ascii="Arial" w:hAnsi="Arial" w:cs="Arial"/>
          <w:sz w:val="24"/>
          <w:szCs w:val="24"/>
        </w:rPr>
        <w:t>nauczycieli</w:t>
      </w:r>
      <w:r w:rsidR="00335AB0" w:rsidRPr="00335AB0">
        <w:rPr>
          <w:rFonts w:ascii="Arial" w:hAnsi="Arial" w:cs="Arial"/>
          <w:sz w:val="24"/>
          <w:szCs w:val="24"/>
        </w:rPr>
        <w:br/>
      </w:r>
      <w:r w:rsidRPr="00335AB0">
        <w:rPr>
          <w:rFonts w:ascii="Arial" w:hAnsi="Arial" w:cs="Arial"/>
          <w:sz w:val="24"/>
          <w:szCs w:val="24"/>
        </w:rPr>
        <w:t>w przedszkolach</w:t>
      </w:r>
      <w:r w:rsidRPr="009A62C2">
        <w:rPr>
          <w:rFonts w:ascii="Arial" w:hAnsi="Arial" w:cs="Arial"/>
          <w:sz w:val="24"/>
          <w:szCs w:val="24"/>
        </w:rPr>
        <w:t>, szkołach i placówkach określają przepisy ustawy z dnia 26 stycznia 1982 r. - Karta Nauczyciela (</w:t>
      </w:r>
      <w:proofErr w:type="spellStart"/>
      <w:r w:rsidR="001E5484">
        <w:rPr>
          <w:rFonts w:ascii="Arial" w:hAnsi="Arial" w:cs="Arial"/>
          <w:sz w:val="24"/>
          <w:szCs w:val="24"/>
        </w:rPr>
        <w:t>t.j</w:t>
      </w:r>
      <w:proofErr w:type="spellEnd"/>
      <w:r w:rsidR="001E5484">
        <w:rPr>
          <w:rFonts w:ascii="Arial" w:hAnsi="Arial" w:cs="Arial"/>
          <w:sz w:val="24"/>
          <w:szCs w:val="24"/>
        </w:rPr>
        <w:t xml:space="preserve"> </w:t>
      </w:r>
      <w:r w:rsidRPr="009A62C2">
        <w:rPr>
          <w:rFonts w:ascii="Arial" w:hAnsi="Arial" w:cs="Arial"/>
          <w:sz w:val="24"/>
          <w:szCs w:val="24"/>
        </w:rPr>
        <w:t>Dz. U</w:t>
      </w:r>
      <w:r w:rsidR="001E5484">
        <w:rPr>
          <w:rFonts w:ascii="Arial" w:hAnsi="Arial" w:cs="Arial"/>
          <w:sz w:val="24"/>
          <w:szCs w:val="24"/>
        </w:rPr>
        <w:t>. z 2017 r. poz.1189</w:t>
      </w:r>
      <w:r w:rsidRPr="009A62C2">
        <w:rPr>
          <w:rFonts w:ascii="Arial" w:hAnsi="Arial" w:cs="Arial"/>
          <w:sz w:val="24"/>
          <w:szCs w:val="24"/>
        </w:rPr>
        <w:t xml:space="preserve"> z </w:t>
      </w:r>
      <w:proofErr w:type="spellStart"/>
      <w:r w:rsidRPr="009A62C2">
        <w:rPr>
          <w:rFonts w:ascii="Arial" w:hAnsi="Arial" w:cs="Arial"/>
          <w:sz w:val="24"/>
          <w:szCs w:val="24"/>
        </w:rPr>
        <w:t>późn</w:t>
      </w:r>
      <w:proofErr w:type="spellEnd"/>
      <w:r w:rsidRPr="009A62C2">
        <w:rPr>
          <w:rFonts w:ascii="Arial" w:hAnsi="Arial" w:cs="Arial"/>
          <w:sz w:val="24"/>
          <w:szCs w:val="24"/>
        </w:rPr>
        <w:t xml:space="preserve">. zm.). Zgodnie </w:t>
      </w:r>
      <w:r w:rsidR="007F4C3C">
        <w:rPr>
          <w:rFonts w:ascii="Arial" w:hAnsi="Arial" w:cs="Arial"/>
          <w:sz w:val="24"/>
          <w:szCs w:val="24"/>
        </w:rPr>
        <w:br/>
      </w:r>
      <w:r w:rsidRPr="009A62C2">
        <w:rPr>
          <w:rFonts w:ascii="Arial" w:hAnsi="Arial" w:cs="Arial"/>
          <w:sz w:val="24"/>
          <w:szCs w:val="24"/>
        </w:rPr>
        <w:t xml:space="preserve">z art. 11 ww. ustawy dyrektor OWP nawiązuje z nauczycielem stosunek pracy odpowiednio na podstawie umowy o pracę lub mianowania na stanowisku zgodnym </w:t>
      </w:r>
      <w:r w:rsidR="007F4C3C">
        <w:rPr>
          <w:rFonts w:ascii="Arial" w:hAnsi="Arial" w:cs="Arial"/>
          <w:sz w:val="24"/>
          <w:szCs w:val="24"/>
        </w:rPr>
        <w:br/>
      </w:r>
      <w:r w:rsidRPr="009A62C2">
        <w:rPr>
          <w:rFonts w:ascii="Arial" w:hAnsi="Arial" w:cs="Arial"/>
          <w:sz w:val="24"/>
          <w:szCs w:val="24"/>
        </w:rPr>
        <w:t>z posiadanymi przez nauczyciela kwalifikacjami oraz zgodnie z posiadanym przez nauczyciela stopniem awansu zawodowego.</w:t>
      </w:r>
      <w:r w:rsidR="004D1B84">
        <w:rPr>
          <w:rFonts w:ascii="Arial" w:hAnsi="Arial" w:cs="Arial"/>
          <w:sz w:val="24"/>
          <w:szCs w:val="24"/>
        </w:rPr>
        <w:t xml:space="preserve"> </w:t>
      </w:r>
      <w:r w:rsidRPr="009A62C2">
        <w:rPr>
          <w:rFonts w:ascii="Arial" w:hAnsi="Arial" w:cs="Arial"/>
          <w:sz w:val="24"/>
          <w:szCs w:val="24"/>
        </w:rPr>
        <w:t xml:space="preserve">Nauczyciele publicznych ośrodków wychowania przedszkolnego prowadzonych przez JST powinni być zatrudniani na podstawie przepisów art. 10 ustawy – Karta Nauczyciela i przepisy tej ustawy powinny mieć do nich zastosowanie w pełnym zakresie. Należy jednocześnie podkreślić, że w Wytycznych ds. edukacji wprowadzono odpowiednie zapisy, które nie dopuszczają możliwości równoległego finansowania wydatków bieżących związanych z prowadzeniem nowoutworzonego miejsca przedszkolnego z różnych źródeł. Beneficjent musi zdecydować, czy tego typu wydatki będzie pokrywał </w:t>
      </w:r>
      <w:r w:rsidR="007F4C3C">
        <w:rPr>
          <w:rFonts w:ascii="Arial" w:hAnsi="Arial" w:cs="Arial"/>
          <w:sz w:val="24"/>
          <w:szCs w:val="24"/>
        </w:rPr>
        <w:br/>
      </w:r>
      <w:r w:rsidRPr="009A62C2">
        <w:rPr>
          <w:rFonts w:ascii="Arial" w:hAnsi="Arial" w:cs="Arial"/>
          <w:sz w:val="24"/>
          <w:szCs w:val="24"/>
        </w:rPr>
        <w:t>ze środków EFS czy z krajowych środków publicznych. Powyższe rozwiązania zapewniają spełnienie zasady dodatkowości interwencji EFS.</w:t>
      </w:r>
    </w:p>
    <w:p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Przepisy art. 35a ustawy - Karta Nauczyciela czy art. 16 </w:t>
      </w:r>
      <w:r w:rsidR="00494D66">
        <w:rPr>
          <w:rFonts w:ascii="Arial" w:hAnsi="Arial" w:cs="Arial"/>
          <w:sz w:val="24"/>
          <w:szCs w:val="24"/>
        </w:rPr>
        <w:t>Prawa oświatowego</w:t>
      </w:r>
      <w:r w:rsidRPr="009A62C2">
        <w:rPr>
          <w:rFonts w:ascii="Arial" w:hAnsi="Arial" w:cs="Arial"/>
          <w:sz w:val="24"/>
          <w:szCs w:val="24"/>
        </w:rPr>
        <w:t xml:space="preserve"> mogą mieć zastosowanie w przypadku zajęć dodatkowych wyrównujących szanse edukacyjne dzieci w zakresie stwierdzonych deficytów. Jeżeli do prowadzenia takich zajęć zostanie zaangażowany nauczyciel przedszkola objętego wsparciem, wówczas zastosowanie będzie mieć art. 35a ustawy - Karta Nauczyciela.</w:t>
      </w:r>
    </w:p>
    <w:p w:rsidR="00CF3E35" w:rsidRDefault="00CF3E35" w:rsidP="00CF3E35">
      <w:pPr>
        <w:jc w:val="both"/>
        <w:rPr>
          <w:rFonts w:ascii="Arial" w:hAnsi="Arial" w:cs="Arial"/>
          <w:sz w:val="24"/>
          <w:szCs w:val="24"/>
        </w:rPr>
      </w:pPr>
      <w:r w:rsidRPr="009A62C2">
        <w:rPr>
          <w:rFonts w:ascii="Arial" w:hAnsi="Arial" w:cs="Arial"/>
          <w:sz w:val="24"/>
          <w:szCs w:val="24"/>
        </w:rPr>
        <w:lastRenderedPageBreak/>
        <w:t xml:space="preserve">W przypadku publicznych ośrodków wychowania przedszkolnego prowadzonych przez inne podmioty niż JST oraz niepublicznych ośrodków wychowania przedszkolnego, zatrudnianie nauczycieli realizowane jest zgodnie </w:t>
      </w:r>
      <w:r w:rsidRPr="009A62C2">
        <w:rPr>
          <w:rFonts w:ascii="Arial" w:hAnsi="Arial" w:cs="Arial"/>
          <w:sz w:val="24"/>
          <w:szCs w:val="24"/>
        </w:rPr>
        <w:br/>
        <w:t>z przepisami powszechnie obowiązującego prawa, z poszanowaniem postanowień Wytycznych dot. kwalifikowalności.</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CF3E35" w:rsidTr="00610A57">
        <w:tc>
          <w:tcPr>
            <w:tcW w:w="9246" w:type="dxa"/>
            <w:shd w:val="clear" w:color="auto" w:fill="B8CCE4"/>
          </w:tcPr>
          <w:p w:rsidR="00156342" w:rsidRDefault="00156342" w:rsidP="00610A57">
            <w:pPr>
              <w:jc w:val="center"/>
              <w:rPr>
                <w:rFonts w:ascii="Arial" w:hAnsi="Arial" w:cs="Arial"/>
                <w:b/>
                <w:sz w:val="24"/>
              </w:rPr>
            </w:pPr>
          </w:p>
          <w:p w:rsidR="00CF3E35" w:rsidRPr="003E2D60" w:rsidRDefault="00CF3E35" w:rsidP="00610A57">
            <w:pPr>
              <w:jc w:val="center"/>
              <w:rPr>
                <w:rFonts w:ascii="Arial" w:hAnsi="Arial" w:cs="Arial"/>
                <w:b/>
                <w:sz w:val="24"/>
              </w:rPr>
            </w:pPr>
            <w:r w:rsidRPr="003E2D60">
              <w:rPr>
                <w:rFonts w:ascii="Arial" w:hAnsi="Arial" w:cs="Arial"/>
                <w:b/>
                <w:sz w:val="24"/>
              </w:rPr>
              <w:t>UWAGA</w:t>
            </w:r>
            <w:r w:rsidR="008939FC">
              <w:rPr>
                <w:rFonts w:ascii="Arial" w:hAnsi="Arial" w:cs="Arial"/>
                <w:b/>
                <w:sz w:val="24"/>
              </w:rPr>
              <w:t xml:space="preserve"> </w:t>
            </w:r>
            <w:r w:rsidRPr="00DF6472">
              <w:rPr>
                <w:rFonts w:ascii="Arial" w:hAnsi="Arial" w:cs="Arial"/>
                <w:b/>
                <w:sz w:val="24"/>
              </w:rPr>
              <w:t>W PRZYPADKU PODMIOTÓW PUBLICZNYCH!</w:t>
            </w:r>
            <w:r w:rsidRPr="003E2D60">
              <w:rPr>
                <w:rFonts w:ascii="Arial" w:hAnsi="Arial" w:cs="Arial"/>
                <w:b/>
                <w:sz w:val="24"/>
              </w:rPr>
              <w:t>!</w:t>
            </w:r>
          </w:p>
          <w:p w:rsidR="00CF3E35" w:rsidRDefault="00CF3E35" w:rsidP="00610A57">
            <w:pPr>
              <w:jc w:val="center"/>
              <w:rPr>
                <w:rFonts w:ascii="Arial" w:hAnsi="Arial" w:cs="Arial"/>
                <w:sz w:val="24"/>
              </w:rPr>
            </w:pPr>
            <w:r w:rsidRPr="000D4B68">
              <w:rPr>
                <w:rFonts w:ascii="Arial" w:hAnsi="Arial" w:cs="Arial"/>
                <w:sz w:val="24"/>
              </w:rPr>
              <w:t>Należy pamiętać, iż zatrudnianie nauczycieli do realizacji zadań w projekcie należy we wniosku „przypisać” organowi prowadzącemu OWP</w:t>
            </w:r>
            <w:r>
              <w:rPr>
                <w:rFonts w:ascii="Arial" w:hAnsi="Arial" w:cs="Arial"/>
                <w:sz w:val="24"/>
              </w:rPr>
              <w:t>, w imieniu którego występuje jako Realizator, przedszkole</w:t>
            </w:r>
            <w:r w:rsidRPr="000D4B68">
              <w:rPr>
                <w:rFonts w:ascii="Arial" w:hAnsi="Arial" w:cs="Arial"/>
                <w:sz w:val="24"/>
              </w:rPr>
              <w:t xml:space="preserve">. </w:t>
            </w:r>
            <w:r w:rsidRPr="00DF6472">
              <w:rPr>
                <w:rFonts w:ascii="Arial" w:hAnsi="Arial" w:cs="Arial"/>
                <w:sz w:val="24"/>
              </w:rPr>
              <w:t xml:space="preserve">Nauczyciele Ci będą </w:t>
            </w:r>
            <w:r>
              <w:rPr>
                <w:rFonts w:ascii="Arial" w:hAnsi="Arial" w:cs="Arial"/>
                <w:sz w:val="24"/>
              </w:rPr>
              <w:t xml:space="preserve">więc </w:t>
            </w:r>
            <w:r w:rsidRPr="00DF6472">
              <w:rPr>
                <w:rFonts w:ascii="Arial" w:hAnsi="Arial" w:cs="Arial"/>
                <w:sz w:val="24"/>
              </w:rPr>
              <w:t>zatrudniani</w:t>
            </w:r>
            <w:r w:rsidR="004D1B84">
              <w:rPr>
                <w:rFonts w:ascii="Arial" w:hAnsi="Arial" w:cs="Arial"/>
                <w:sz w:val="24"/>
              </w:rPr>
              <w:t xml:space="preserve"> </w:t>
            </w:r>
            <w:r w:rsidRPr="00DF6472">
              <w:rPr>
                <w:rFonts w:ascii="Arial" w:hAnsi="Arial" w:cs="Arial"/>
                <w:sz w:val="24"/>
              </w:rPr>
              <w:t>w projekcie przez dotychczasowego pracodawcę</w:t>
            </w:r>
            <w:r>
              <w:rPr>
                <w:rFonts w:ascii="Arial" w:hAnsi="Arial" w:cs="Arial"/>
                <w:sz w:val="24"/>
              </w:rPr>
              <w:t xml:space="preserve"> – dyrektora przedszkola</w:t>
            </w:r>
            <w:r w:rsidRPr="00DF6472">
              <w:rPr>
                <w:rFonts w:ascii="Arial" w:hAnsi="Arial" w:cs="Arial"/>
                <w:sz w:val="24"/>
              </w:rPr>
              <w:t>, czyli zgodnie z art. 35a</w:t>
            </w:r>
            <w:r w:rsidR="008939FC">
              <w:rPr>
                <w:rFonts w:ascii="Arial" w:hAnsi="Arial" w:cs="Arial"/>
                <w:sz w:val="24"/>
              </w:rPr>
              <w:t xml:space="preserve"> </w:t>
            </w:r>
            <w:r w:rsidRPr="00F84C7E">
              <w:rPr>
                <w:rFonts w:ascii="Arial" w:hAnsi="Arial" w:cs="Arial"/>
                <w:sz w:val="24"/>
              </w:rPr>
              <w:t xml:space="preserve">ustawy - Karta Nauczyciela lub </w:t>
            </w:r>
            <w:r w:rsidR="00610A57" w:rsidRPr="00F84C7E">
              <w:rPr>
                <w:rFonts w:ascii="Arial" w:hAnsi="Arial" w:cs="Arial"/>
                <w:sz w:val="24"/>
              </w:rPr>
              <w:t xml:space="preserve">art. </w:t>
            </w:r>
            <w:r w:rsidRPr="00F84C7E">
              <w:rPr>
                <w:rFonts w:ascii="Arial" w:hAnsi="Arial" w:cs="Arial"/>
                <w:sz w:val="24"/>
              </w:rPr>
              <w:t xml:space="preserve">16 </w:t>
            </w:r>
            <w:r w:rsidR="00494D66">
              <w:rPr>
                <w:rFonts w:ascii="Arial" w:hAnsi="Arial" w:cs="Arial"/>
                <w:sz w:val="24"/>
              </w:rPr>
              <w:t>Prawa oświatowego</w:t>
            </w:r>
            <w:r w:rsidRPr="00DF6472">
              <w:rPr>
                <w:rFonts w:ascii="Arial" w:hAnsi="Arial" w:cs="Arial"/>
                <w:sz w:val="24"/>
              </w:rPr>
              <w:t xml:space="preserve">. </w:t>
            </w:r>
          </w:p>
          <w:p w:rsidR="00CF3E35" w:rsidRPr="000D4B68" w:rsidRDefault="009A62C2" w:rsidP="00610A57">
            <w:pPr>
              <w:jc w:val="center"/>
              <w:rPr>
                <w:rFonts w:ascii="Arial" w:hAnsi="Arial" w:cs="Arial"/>
                <w:sz w:val="24"/>
              </w:rPr>
            </w:pPr>
            <w:r>
              <w:rPr>
                <w:rFonts w:ascii="Arial" w:hAnsi="Arial" w:cs="Arial"/>
                <w:sz w:val="24"/>
              </w:rPr>
              <w:t>W</w:t>
            </w:r>
            <w:r w:rsidR="00CF3E35" w:rsidRPr="000D4B68">
              <w:rPr>
                <w:rFonts w:ascii="Arial" w:hAnsi="Arial" w:cs="Arial"/>
                <w:sz w:val="24"/>
              </w:rPr>
              <w:t xml:space="preserve"> odniesieniu do wydatków na tworzenie miejsc wychowania przedszkolnego takich jak na przykład dostosowanie pomieszczeń, czy tworzenie placu zabaw – realizacja tego zadania, a co za tym idzie wydatki z nim związane należy „przypisać” liderowi, który jest organem prowadzącym OWP.</w:t>
            </w:r>
          </w:p>
          <w:p w:rsidR="00CF3E35" w:rsidRPr="000D4B68" w:rsidRDefault="00CF3E35" w:rsidP="00610A57">
            <w:pPr>
              <w:jc w:val="center"/>
              <w:rPr>
                <w:rFonts w:ascii="Arial" w:hAnsi="Arial" w:cs="Arial"/>
                <w:sz w:val="24"/>
              </w:rPr>
            </w:pPr>
            <w:r w:rsidRPr="000D4B68">
              <w:rPr>
                <w:rFonts w:ascii="Arial" w:hAnsi="Arial" w:cs="Arial"/>
                <w:sz w:val="24"/>
              </w:rPr>
              <w:t xml:space="preserve">IOK jeszcze raz podkreśla, iż w przypadku projektów partnerskich nie jest dopuszczalne wzajemne zlecanie przez beneficjenta zakupu towarów lub usług partnerowi i odwrotnie. Oznacza to również brak możliwości zatrudnienia personelu partnera do zadań realizowanych przez beneficjenta i </w:t>
            </w:r>
            <w:r>
              <w:rPr>
                <w:rFonts w:ascii="Arial" w:hAnsi="Arial" w:cs="Arial"/>
                <w:sz w:val="24"/>
              </w:rPr>
              <w:t>odwrotnie.</w:t>
            </w:r>
          </w:p>
          <w:p w:rsidR="00CF3E35" w:rsidRPr="003E2D60" w:rsidRDefault="00CF3E35" w:rsidP="00610A57">
            <w:pPr>
              <w:jc w:val="center"/>
              <w:rPr>
                <w:rFonts w:ascii="Arial" w:hAnsi="Arial" w:cs="Arial"/>
                <w:b/>
              </w:rPr>
            </w:pPr>
            <w:r w:rsidRPr="000D4B68">
              <w:rPr>
                <w:rFonts w:ascii="Arial" w:hAnsi="Arial" w:cs="Arial"/>
                <w:sz w:val="24"/>
              </w:rPr>
              <w:t>Jeżeli OWP, do którego jest adresowane wsparcie w ramach projektu nie posiada osobowości prawnej umożliwiającej mu występowanie w roli lidera projektu, wówczas jego Organ prowadzący, będący wnioskodawcą i posiadający osobowość prawną, wskazuje go we wniosku o dofinansowanie jako Realizatora projektu.</w:t>
            </w:r>
          </w:p>
        </w:tc>
      </w:tr>
    </w:tbl>
    <w:p w:rsidR="00FA2D98" w:rsidRPr="00AF5D9A" w:rsidRDefault="00B8747F" w:rsidP="001452EA">
      <w:pPr>
        <w:pStyle w:val="Nagwek2"/>
        <w:numPr>
          <w:ilvl w:val="1"/>
          <w:numId w:val="45"/>
        </w:numPr>
        <w:spacing w:after="240"/>
        <w:rPr>
          <w:rFonts w:cs="Arial"/>
        </w:rPr>
      </w:pPr>
      <w:bookmarkStart w:id="11" w:name="_Toc463265462"/>
      <w:bookmarkStart w:id="12" w:name="_Toc507064082"/>
      <w:r w:rsidRPr="00AF5D9A">
        <w:rPr>
          <w:rFonts w:cs="Arial"/>
        </w:rPr>
        <w:t>T</w:t>
      </w:r>
      <w:r w:rsidR="008F39F5" w:rsidRPr="00AF5D9A">
        <w:rPr>
          <w:rFonts w:cs="Arial"/>
        </w:rPr>
        <w:t>ypy projektów możliwych do realizacji w ramach konkursu</w:t>
      </w:r>
      <w:bookmarkEnd w:id="11"/>
      <w:bookmarkEnd w:id="12"/>
    </w:p>
    <w:p w:rsidR="00E25D34" w:rsidRDefault="00700522" w:rsidP="001E54B5">
      <w:pPr>
        <w:spacing w:after="0"/>
        <w:jc w:val="both"/>
        <w:rPr>
          <w:rFonts w:ascii="Arial" w:hAnsi="Arial" w:cs="Arial"/>
          <w:sz w:val="24"/>
          <w:szCs w:val="24"/>
        </w:rPr>
      </w:pPr>
      <w:r w:rsidRPr="00AF5D9A">
        <w:rPr>
          <w:rFonts w:ascii="Arial" w:hAnsi="Arial" w:cs="Arial"/>
          <w:sz w:val="24"/>
          <w:szCs w:val="24"/>
        </w:rPr>
        <w:t xml:space="preserve">W ramach konkursu Wnioskodawcy mogą składać wnioski na niżej </w:t>
      </w:r>
      <w:r w:rsidR="00610A57" w:rsidRPr="00AF5D9A">
        <w:rPr>
          <w:rFonts w:ascii="Arial" w:hAnsi="Arial" w:cs="Arial"/>
          <w:sz w:val="24"/>
          <w:szCs w:val="24"/>
        </w:rPr>
        <w:t>wskazan</w:t>
      </w:r>
      <w:r w:rsidR="00610A57">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typ projektów:</w:t>
      </w:r>
    </w:p>
    <w:p w:rsidR="00610A57" w:rsidRDefault="00610A57" w:rsidP="001E54B5">
      <w:pPr>
        <w:spacing w:after="0"/>
        <w:jc w:val="both"/>
        <w:rPr>
          <w:rFonts w:ascii="Arial" w:hAnsi="Arial" w:cs="Arial"/>
          <w:sz w:val="24"/>
          <w:szCs w:val="24"/>
        </w:rPr>
      </w:pPr>
      <w:r>
        <w:rPr>
          <w:rFonts w:ascii="Arial" w:hAnsi="Arial" w:cs="Arial"/>
          <w:sz w:val="24"/>
          <w:szCs w:val="24"/>
        </w:rPr>
        <w:t>P</w:t>
      </w:r>
      <w:r w:rsidRPr="00673197">
        <w:rPr>
          <w:rFonts w:ascii="Arial" w:hAnsi="Arial" w:cs="Arial"/>
          <w:sz w:val="24"/>
          <w:szCs w:val="24"/>
        </w:rPr>
        <w:t>rogramy zapewniania dostępu do wysokiej jakości edukacji przedszkolnej,</w:t>
      </w:r>
      <w:r w:rsidR="00A43DC6">
        <w:rPr>
          <w:rFonts w:ascii="Arial" w:hAnsi="Arial" w:cs="Arial"/>
          <w:sz w:val="24"/>
          <w:szCs w:val="24"/>
        </w:rPr>
        <w:t xml:space="preserve"> oparte na </w:t>
      </w:r>
      <w:proofErr w:type="spellStart"/>
      <w:r w:rsidR="00A43DC6">
        <w:rPr>
          <w:rFonts w:ascii="Arial" w:hAnsi="Arial" w:cs="Arial"/>
          <w:sz w:val="24"/>
          <w:szCs w:val="24"/>
        </w:rPr>
        <w:t>subregionalnej</w:t>
      </w:r>
      <w:proofErr w:type="spellEnd"/>
      <w:r w:rsidR="00A43DC6">
        <w:rPr>
          <w:rFonts w:ascii="Arial" w:hAnsi="Arial" w:cs="Arial"/>
          <w:sz w:val="24"/>
          <w:szCs w:val="24"/>
        </w:rPr>
        <w:t xml:space="preserve"> analizie deficytów w zakresie</w:t>
      </w:r>
      <w:r w:rsidR="00B70372">
        <w:rPr>
          <w:rFonts w:ascii="Arial" w:hAnsi="Arial" w:cs="Arial"/>
          <w:sz w:val="24"/>
          <w:szCs w:val="24"/>
        </w:rPr>
        <w:t xml:space="preserve"> dostępności miejsc wychowania przedszkolnego zawartej w strategii ZIT,</w:t>
      </w:r>
      <w:r w:rsidRPr="00673197">
        <w:rPr>
          <w:rFonts w:ascii="Arial" w:hAnsi="Arial" w:cs="Arial"/>
          <w:sz w:val="24"/>
          <w:szCs w:val="24"/>
        </w:rPr>
        <w:t xml:space="preserve"> zwiększające liczbę miejsc wychowania przedszkolnego oraz podnoszące jakość edukacji, obejmujące:</w:t>
      </w:r>
    </w:p>
    <w:p w:rsidR="00610A57" w:rsidRPr="00673197" w:rsidRDefault="00610A57" w:rsidP="001452EA">
      <w:pPr>
        <w:numPr>
          <w:ilvl w:val="0"/>
          <w:numId w:val="70"/>
        </w:numPr>
        <w:jc w:val="both"/>
        <w:rPr>
          <w:rFonts w:ascii="Arial" w:hAnsi="Arial" w:cs="Arial"/>
          <w:sz w:val="24"/>
          <w:szCs w:val="24"/>
        </w:rPr>
      </w:pPr>
      <w:r>
        <w:rPr>
          <w:rFonts w:ascii="Arial" w:hAnsi="Arial" w:cs="Arial"/>
          <w:sz w:val="24"/>
          <w:szCs w:val="24"/>
        </w:rPr>
        <w:t>u</w:t>
      </w:r>
      <w:r w:rsidRPr="00673197">
        <w:rPr>
          <w:rFonts w:ascii="Arial" w:hAnsi="Arial" w:cs="Arial"/>
          <w:sz w:val="24"/>
          <w:szCs w:val="24"/>
        </w:rPr>
        <w:t>tworzenie dodatkowych miejsc wychowania przedszkolnego, w liczbie odpowiadającej faktycznemu i prognozowanemu w perspektywie 3-letniej zapotrzebowaniu na usługi edukacji przedszkolnej na terenie danej gminy/miasta, na których są tworzone w tym adaptacja oraz dostosowanie pomieszczeń do potrzeb dzieci z niepełnosprawnościami i/lub doposażenie danej placówki w pomoce dydaktyczne,</w:t>
      </w:r>
    </w:p>
    <w:p w:rsidR="00610A57" w:rsidRDefault="00610A57" w:rsidP="001452EA">
      <w:pPr>
        <w:numPr>
          <w:ilvl w:val="0"/>
          <w:numId w:val="70"/>
        </w:numPr>
        <w:spacing w:after="0"/>
        <w:jc w:val="both"/>
        <w:rPr>
          <w:rFonts w:ascii="Arial" w:hAnsi="Arial" w:cs="Arial"/>
          <w:sz w:val="24"/>
          <w:szCs w:val="24"/>
        </w:rPr>
      </w:pPr>
      <w:r w:rsidRPr="00610A57">
        <w:rPr>
          <w:rFonts w:ascii="Arial" w:hAnsi="Arial" w:cs="Arial"/>
          <w:sz w:val="24"/>
          <w:szCs w:val="24"/>
        </w:rPr>
        <w:t>wydłużenie godzin pracy placówek wychowania przedszkolnego,</w:t>
      </w:r>
    </w:p>
    <w:p w:rsidR="00610A57" w:rsidRDefault="00610A57" w:rsidP="001452EA">
      <w:pPr>
        <w:numPr>
          <w:ilvl w:val="0"/>
          <w:numId w:val="70"/>
        </w:numPr>
        <w:spacing w:after="0"/>
        <w:jc w:val="both"/>
        <w:rPr>
          <w:rFonts w:ascii="Arial" w:hAnsi="Arial" w:cs="Arial"/>
          <w:sz w:val="24"/>
          <w:szCs w:val="24"/>
        </w:rPr>
      </w:pPr>
      <w:r w:rsidRPr="00610A57">
        <w:rPr>
          <w:rFonts w:ascii="Arial" w:hAnsi="Arial" w:cs="Arial"/>
          <w:sz w:val="24"/>
          <w:szCs w:val="24"/>
        </w:rPr>
        <w:t xml:space="preserve">podniesienie jakości edukacji przedszkolnej poprzez doskonalenie umiejętności i kompetencji zawodowych nauczycieli, niezbędnych do pracy </w:t>
      </w:r>
      <w:r w:rsidRPr="00610A57">
        <w:rPr>
          <w:rFonts w:ascii="Arial" w:hAnsi="Arial" w:cs="Arial"/>
          <w:sz w:val="24"/>
          <w:szCs w:val="24"/>
        </w:rPr>
        <w:lastRenderedPageBreak/>
        <w:t>z</w:t>
      </w:r>
      <w:r w:rsidRPr="007F6ECD">
        <w:rPr>
          <w:rFonts w:ascii="Arial" w:hAnsi="Arial" w:cs="Arial"/>
          <w:sz w:val="24"/>
          <w:szCs w:val="24"/>
        </w:rPr>
        <w:t> dziećmi w wieku przedszkolnym, w tym z dziećmi ze specjalnymi potrzebami edukacyjnymi,</w:t>
      </w:r>
    </w:p>
    <w:p w:rsidR="00610A57" w:rsidRDefault="00610A57" w:rsidP="001452EA">
      <w:pPr>
        <w:numPr>
          <w:ilvl w:val="0"/>
          <w:numId w:val="70"/>
        </w:numPr>
        <w:spacing w:after="0"/>
        <w:jc w:val="both"/>
        <w:rPr>
          <w:rFonts w:ascii="Arial" w:hAnsi="Arial" w:cs="Arial"/>
          <w:sz w:val="24"/>
          <w:szCs w:val="24"/>
        </w:rPr>
      </w:pPr>
      <w:r w:rsidRPr="00610A57">
        <w:rPr>
          <w:rFonts w:ascii="Arial" w:hAnsi="Arial" w:cs="Arial"/>
          <w:sz w:val="24"/>
          <w:szCs w:val="24"/>
        </w:rPr>
        <w:t>rozszerzenie ofert placówek wychowania przedszkolnego o dodatkowe zajęcia wyrównujące szanse edukacyjne dzieci w zakresie stwierdzonych deficytów oraz zajęcia na rzecz podnoszenia jakości edukacji przedszkolnej.</w:t>
      </w:r>
    </w:p>
    <w:p w:rsidR="00072760" w:rsidRDefault="00072760" w:rsidP="00610A57">
      <w:pPr>
        <w:spacing w:after="0"/>
        <w:jc w:val="both"/>
        <w:rPr>
          <w:rFonts w:ascii="Arial" w:hAnsi="Arial" w:cs="Arial"/>
          <w:sz w:val="24"/>
          <w:szCs w:val="24"/>
        </w:rPr>
      </w:pPr>
    </w:p>
    <w:p w:rsidR="00072760" w:rsidRDefault="00072760" w:rsidP="00610A57">
      <w:pPr>
        <w:spacing w:after="0"/>
        <w:jc w:val="both"/>
        <w:rPr>
          <w:rFonts w:ascii="Arial" w:hAnsi="Arial" w:cs="Arial"/>
          <w:sz w:val="24"/>
          <w:szCs w:val="24"/>
        </w:rPr>
      </w:pPr>
    </w:p>
    <w:p w:rsidR="00610A57" w:rsidRDefault="00610A57" w:rsidP="00610A57">
      <w:pPr>
        <w:spacing w:after="0"/>
        <w:jc w:val="both"/>
        <w:rPr>
          <w:rFonts w:ascii="Arial" w:hAnsi="Arial" w:cs="Arial"/>
          <w:b/>
          <w:sz w:val="24"/>
          <w:szCs w:val="24"/>
        </w:rPr>
      </w:pPr>
      <w:r w:rsidRPr="00315F57">
        <w:rPr>
          <w:rFonts w:ascii="Arial" w:hAnsi="Arial" w:cs="Arial"/>
          <w:b/>
          <w:sz w:val="24"/>
          <w:szCs w:val="24"/>
        </w:rPr>
        <w:t>Formy wsparcia wskazane w lit. b, c i d mogą być realizowane wyłącznie jako uzupełnienie działań w zakresie tworzenia nowych miejsc wychowania przedszkolnego (nie dotyczy realizacji wsparcia dla dzieci</w:t>
      </w:r>
      <w:r w:rsidR="004D1B84">
        <w:rPr>
          <w:rFonts w:ascii="Arial" w:hAnsi="Arial" w:cs="Arial"/>
          <w:b/>
          <w:sz w:val="24"/>
          <w:szCs w:val="24"/>
        </w:rPr>
        <w:t xml:space="preserve"> </w:t>
      </w:r>
      <w:r w:rsidRPr="00315F57">
        <w:rPr>
          <w:rFonts w:ascii="Arial" w:hAnsi="Arial" w:cs="Arial"/>
          <w:b/>
          <w:sz w:val="24"/>
          <w:szCs w:val="24"/>
        </w:rPr>
        <w:t>z</w:t>
      </w:r>
      <w:r>
        <w:rPr>
          <w:rFonts w:ascii="Arial" w:hAnsi="Arial" w:cs="Arial"/>
          <w:b/>
          <w:sz w:val="24"/>
          <w:szCs w:val="24"/>
        </w:rPr>
        <w:t> </w:t>
      </w:r>
      <w:r w:rsidRPr="00315F57">
        <w:rPr>
          <w:rFonts w:ascii="Arial" w:hAnsi="Arial" w:cs="Arial"/>
          <w:b/>
          <w:sz w:val="24"/>
          <w:szCs w:val="24"/>
        </w:rPr>
        <w:t>niepełnosprawnościami).</w:t>
      </w:r>
    </w:p>
    <w:p w:rsidR="00091DE9" w:rsidRDefault="00091DE9" w:rsidP="00610A57">
      <w:pPr>
        <w:spacing w:after="0"/>
        <w:jc w:val="both"/>
        <w:rPr>
          <w:rFonts w:ascii="Arial" w:hAnsi="Arial" w:cs="Arial"/>
          <w:b/>
          <w:sz w:val="24"/>
          <w:szCs w:val="24"/>
        </w:rPr>
      </w:pPr>
    </w:p>
    <w:p w:rsidR="005D5E1D" w:rsidRDefault="00091DE9" w:rsidP="00BB32C2">
      <w:pPr>
        <w:spacing w:after="0"/>
        <w:jc w:val="both"/>
        <w:rPr>
          <w:rFonts w:ascii="Arial" w:hAnsi="Arial" w:cs="Arial"/>
          <w:i/>
          <w:sz w:val="24"/>
          <w:szCs w:val="24"/>
        </w:rPr>
      </w:pPr>
      <w:r w:rsidRPr="00AF5D9A">
        <w:rPr>
          <w:rFonts w:ascii="Arial" w:hAnsi="Arial" w:cs="Arial"/>
          <w:sz w:val="24"/>
          <w:szCs w:val="24"/>
        </w:rPr>
        <w:t>Szczegółowe informacje dotyczące typów projektów</w:t>
      </w:r>
      <w:r w:rsidR="004D1B84">
        <w:rPr>
          <w:rFonts w:ascii="Arial" w:hAnsi="Arial" w:cs="Arial"/>
          <w:sz w:val="24"/>
          <w:szCs w:val="24"/>
        </w:rPr>
        <w:t xml:space="preserve"> </w:t>
      </w:r>
      <w:r w:rsidRPr="00AF5D9A">
        <w:rPr>
          <w:rFonts w:ascii="Arial" w:hAnsi="Arial" w:cs="Arial"/>
          <w:sz w:val="24"/>
          <w:szCs w:val="24"/>
        </w:rPr>
        <w:t xml:space="preserve">wynikające z </w:t>
      </w:r>
      <w:r w:rsidRPr="00AF5D9A">
        <w:rPr>
          <w:rFonts w:ascii="Arial" w:hAnsi="Arial" w:cs="Arial"/>
          <w:i/>
          <w:sz w:val="24"/>
          <w:szCs w:val="24"/>
        </w:rPr>
        <w:t>Wytycznych w zakresie realizacji przedsięwzięć z udziałem środków Europejskiego Funduszu Społecznego w obszarz</w:t>
      </w:r>
      <w:r w:rsidR="000D1B36">
        <w:rPr>
          <w:rFonts w:ascii="Arial" w:hAnsi="Arial" w:cs="Arial"/>
          <w:i/>
          <w:sz w:val="24"/>
          <w:szCs w:val="24"/>
        </w:rPr>
        <w:t xml:space="preserve">e edukacji na lata 2014-2020 z </w:t>
      </w:r>
      <w:r w:rsidR="000D1B36" w:rsidRPr="00186A23">
        <w:rPr>
          <w:rFonts w:ascii="Arial" w:hAnsi="Arial" w:cs="Arial"/>
          <w:i/>
          <w:sz w:val="24"/>
          <w:szCs w:val="24"/>
        </w:rPr>
        <w:t>1 stycznia 2018</w:t>
      </w:r>
      <w:r w:rsidR="006F6643">
        <w:rPr>
          <w:rFonts w:ascii="Arial" w:hAnsi="Arial" w:cs="Arial"/>
          <w:i/>
          <w:sz w:val="24"/>
          <w:szCs w:val="24"/>
        </w:rPr>
        <w:t xml:space="preserve"> </w:t>
      </w:r>
      <w:r w:rsidRPr="00AF5D9A">
        <w:rPr>
          <w:rFonts w:ascii="Arial" w:hAnsi="Arial" w:cs="Arial"/>
          <w:i/>
          <w:sz w:val="24"/>
          <w:szCs w:val="24"/>
        </w:rPr>
        <w:t>r. oraz innych dokumentów, w tym ustawy Prawo oświatowe.</w:t>
      </w:r>
    </w:p>
    <w:p w:rsidR="005D5E1D" w:rsidRDefault="005D5E1D" w:rsidP="00BB32C2">
      <w:pPr>
        <w:spacing w:after="0"/>
        <w:jc w:val="both"/>
        <w:rPr>
          <w:rFonts w:ascii="Arial" w:hAnsi="Arial" w:cs="Arial"/>
          <w:i/>
          <w:sz w:val="24"/>
          <w:szCs w:val="24"/>
        </w:rPr>
      </w:pPr>
    </w:p>
    <w:p w:rsidR="000B1F0B" w:rsidRPr="00BB32C2" w:rsidRDefault="000B1F0B"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C3341E">
        <w:rPr>
          <w:rFonts w:ascii="Arial" w:hAnsi="Arial" w:cs="Arial"/>
          <w:sz w:val="24"/>
          <w:szCs w:val="24"/>
        </w:rPr>
        <w:t>Wsparci</w:t>
      </w:r>
      <w:r>
        <w:rPr>
          <w:rFonts w:ascii="Arial" w:hAnsi="Arial" w:cs="Arial"/>
          <w:sz w:val="24"/>
          <w:szCs w:val="24"/>
        </w:rPr>
        <w:t>e</w:t>
      </w:r>
      <w:r w:rsidRPr="00C3341E">
        <w:rPr>
          <w:rFonts w:ascii="Arial" w:hAnsi="Arial" w:cs="Arial"/>
          <w:sz w:val="24"/>
          <w:szCs w:val="24"/>
        </w:rPr>
        <w:t xml:space="preserve"> udzielane w ramach RPO na rzecz wychowania przedszkolnego powinno przyczyniać się do</w:t>
      </w:r>
      <w:r>
        <w:rPr>
          <w:rFonts w:ascii="Arial" w:hAnsi="Arial" w:cs="Arial"/>
          <w:sz w:val="24"/>
          <w:szCs w:val="24"/>
        </w:rPr>
        <w:t>:</w:t>
      </w:r>
    </w:p>
    <w:p w:rsidR="007429D2" w:rsidRPr="00EA580A" w:rsidRDefault="007429D2" w:rsidP="001452EA">
      <w:pPr>
        <w:numPr>
          <w:ilvl w:val="0"/>
          <w:numId w:val="71"/>
        </w:numPr>
        <w:jc w:val="both"/>
        <w:rPr>
          <w:rFonts w:ascii="Arial" w:hAnsi="Arial" w:cs="Arial"/>
          <w:sz w:val="24"/>
          <w:szCs w:val="24"/>
        </w:rPr>
      </w:pPr>
      <w:r>
        <w:rPr>
          <w:rFonts w:ascii="Arial" w:hAnsi="Arial" w:cs="Arial"/>
          <w:sz w:val="24"/>
          <w:szCs w:val="24"/>
        </w:rPr>
        <w:t>z</w:t>
      </w:r>
      <w:r w:rsidRPr="00EA580A">
        <w:rPr>
          <w:rFonts w:ascii="Arial" w:hAnsi="Arial" w:cs="Arial"/>
          <w:sz w:val="24"/>
          <w:szCs w:val="24"/>
        </w:rPr>
        <w:t>większeni</w:t>
      </w:r>
      <w:r>
        <w:rPr>
          <w:rFonts w:ascii="Arial" w:hAnsi="Arial" w:cs="Arial"/>
          <w:sz w:val="24"/>
          <w:szCs w:val="24"/>
        </w:rPr>
        <w:t>a</w:t>
      </w:r>
      <w:r w:rsidRPr="00EA580A">
        <w:rPr>
          <w:rFonts w:ascii="Arial" w:hAnsi="Arial" w:cs="Arial"/>
          <w:sz w:val="24"/>
          <w:szCs w:val="24"/>
        </w:rPr>
        <w:t xml:space="preserve"> dostępu do wychowania przedszkolnego na obszarach o niskim stopniu </w:t>
      </w:r>
      <w:r w:rsidR="00D860C4" w:rsidRPr="00EA580A">
        <w:rPr>
          <w:rFonts w:ascii="Arial" w:hAnsi="Arial" w:cs="Arial"/>
          <w:sz w:val="24"/>
          <w:szCs w:val="24"/>
        </w:rPr>
        <w:t>upowszechni</w:t>
      </w:r>
      <w:r w:rsidR="00D860C4">
        <w:rPr>
          <w:rFonts w:ascii="Arial" w:hAnsi="Arial" w:cs="Arial"/>
          <w:sz w:val="24"/>
          <w:szCs w:val="24"/>
        </w:rPr>
        <w:t>e</w:t>
      </w:r>
      <w:r w:rsidR="00D860C4" w:rsidRPr="00EA580A">
        <w:rPr>
          <w:rFonts w:ascii="Arial" w:hAnsi="Arial" w:cs="Arial"/>
          <w:sz w:val="24"/>
          <w:szCs w:val="24"/>
        </w:rPr>
        <w:t xml:space="preserve">nia </w:t>
      </w:r>
      <w:r w:rsidRPr="00EA580A">
        <w:rPr>
          <w:rFonts w:ascii="Arial" w:hAnsi="Arial" w:cs="Arial"/>
          <w:sz w:val="24"/>
          <w:szCs w:val="24"/>
        </w:rPr>
        <w:t>wychowania przedszkolnego,</w:t>
      </w:r>
    </w:p>
    <w:p w:rsidR="007429D2" w:rsidRPr="00EA580A" w:rsidRDefault="007429D2" w:rsidP="001452EA">
      <w:pPr>
        <w:numPr>
          <w:ilvl w:val="0"/>
          <w:numId w:val="71"/>
        </w:numPr>
        <w:jc w:val="both"/>
        <w:rPr>
          <w:rFonts w:ascii="Arial" w:hAnsi="Arial" w:cs="Arial"/>
          <w:sz w:val="24"/>
          <w:szCs w:val="24"/>
        </w:rPr>
      </w:pPr>
      <w:r w:rsidRPr="00EA580A">
        <w:rPr>
          <w:rFonts w:ascii="Arial" w:hAnsi="Arial" w:cs="Arial"/>
          <w:sz w:val="24"/>
          <w:szCs w:val="24"/>
        </w:rPr>
        <w:t>upowszechnieni</w:t>
      </w:r>
      <w:r>
        <w:rPr>
          <w:rFonts w:ascii="Arial" w:hAnsi="Arial" w:cs="Arial"/>
          <w:sz w:val="24"/>
          <w:szCs w:val="24"/>
        </w:rPr>
        <w:t>a</w:t>
      </w:r>
      <w:r w:rsidRPr="00EA580A">
        <w:rPr>
          <w:rFonts w:ascii="Arial" w:hAnsi="Arial" w:cs="Arial"/>
          <w:sz w:val="24"/>
          <w:szCs w:val="24"/>
        </w:rPr>
        <w:t xml:space="preserve"> wychowania przedszkolnego, </w:t>
      </w:r>
      <w:r w:rsidR="003A0671">
        <w:rPr>
          <w:rFonts w:ascii="Arial" w:hAnsi="Arial" w:cs="Arial"/>
          <w:sz w:val="24"/>
          <w:szCs w:val="24"/>
        </w:rPr>
        <w:t xml:space="preserve"> wśród dzieci w wieku przedszkolnym, w tym zwłaszcza wśród dzieci z niepełnosprawnościami,</w:t>
      </w:r>
    </w:p>
    <w:p w:rsidR="007429D2" w:rsidRPr="00192C02" w:rsidRDefault="007429D2" w:rsidP="001452EA">
      <w:pPr>
        <w:numPr>
          <w:ilvl w:val="0"/>
          <w:numId w:val="71"/>
        </w:numPr>
        <w:spacing w:after="0"/>
        <w:jc w:val="both"/>
        <w:rPr>
          <w:rFonts w:ascii="Arial" w:hAnsi="Arial" w:cs="Arial"/>
          <w:b/>
          <w:sz w:val="24"/>
          <w:szCs w:val="24"/>
        </w:rPr>
      </w:pPr>
      <w:r w:rsidRPr="005D5E1D">
        <w:rPr>
          <w:rFonts w:ascii="Arial" w:hAnsi="Arial" w:cs="Arial"/>
          <w:sz w:val="24"/>
          <w:szCs w:val="24"/>
        </w:rPr>
        <w:t>wyrównywania szans edukacyjnych i rozwojowych dzieci ze specjalnymi potrzebami edukacyjnymi,</w:t>
      </w:r>
    </w:p>
    <w:p w:rsidR="007429D2" w:rsidRPr="00192C02" w:rsidRDefault="007429D2" w:rsidP="001452EA">
      <w:pPr>
        <w:numPr>
          <w:ilvl w:val="0"/>
          <w:numId w:val="71"/>
        </w:numPr>
        <w:spacing w:after="0"/>
        <w:jc w:val="both"/>
        <w:rPr>
          <w:rFonts w:ascii="Arial" w:hAnsi="Arial" w:cs="Arial"/>
          <w:b/>
          <w:sz w:val="24"/>
          <w:szCs w:val="24"/>
        </w:rPr>
      </w:pPr>
      <w:r w:rsidRPr="005D5E1D">
        <w:rPr>
          <w:rFonts w:ascii="Arial" w:hAnsi="Arial" w:cs="Arial"/>
          <w:sz w:val="24"/>
          <w:szCs w:val="24"/>
        </w:rPr>
        <w:t>poprawy jakości wychowania przedszkolnego.</w:t>
      </w:r>
    </w:p>
    <w:p w:rsidR="005D5E1D" w:rsidRPr="00BB32C2" w:rsidRDefault="005D5E1D"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Zakres w</w:t>
      </w:r>
      <w:r w:rsidR="00D860C4">
        <w:rPr>
          <w:rFonts w:ascii="Arial" w:hAnsi="Arial" w:cs="Arial"/>
          <w:sz w:val="24"/>
          <w:szCs w:val="24"/>
        </w:rPr>
        <w:t>s</w:t>
      </w:r>
      <w:r w:rsidRPr="00BB32C2">
        <w:rPr>
          <w:rFonts w:ascii="Arial" w:hAnsi="Arial" w:cs="Arial"/>
          <w:sz w:val="24"/>
          <w:szCs w:val="24"/>
        </w:rPr>
        <w:t>parcia udzielanego w ramach RPO na rzecz wychowania przedszkolnego obejmuje następujące działania:</w:t>
      </w:r>
    </w:p>
    <w:p w:rsidR="00263FD7" w:rsidRDefault="00263FD7" w:rsidP="001452EA">
      <w:pPr>
        <w:numPr>
          <w:ilvl w:val="0"/>
          <w:numId w:val="72"/>
        </w:numPr>
        <w:jc w:val="both"/>
        <w:rPr>
          <w:rFonts w:ascii="Arial" w:hAnsi="Arial" w:cs="Arial"/>
          <w:sz w:val="24"/>
          <w:szCs w:val="24"/>
        </w:rPr>
      </w:pPr>
      <w:r>
        <w:rPr>
          <w:rFonts w:ascii="Arial" w:hAnsi="Arial" w:cs="Arial"/>
          <w:sz w:val="24"/>
          <w:szCs w:val="24"/>
        </w:rPr>
        <w:t>tworzenie nowych miejsc wychowania przedszkolnego, w tym dostosowanych do potrzeb dzieci z niepełnosprawnościami, w istniejących lub nowoutworzonych OWP (również specjalnych i integracyjnych),</w:t>
      </w:r>
    </w:p>
    <w:p w:rsidR="00263FD7" w:rsidRDefault="00263FD7" w:rsidP="001452EA">
      <w:pPr>
        <w:numPr>
          <w:ilvl w:val="0"/>
          <w:numId w:val="72"/>
        </w:numPr>
        <w:jc w:val="both"/>
        <w:rPr>
          <w:rFonts w:ascii="Arial" w:hAnsi="Arial" w:cs="Arial"/>
          <w:sz w:val="24"/>
          <w:szCs w:val="24"/>
        </w:rPr>
      </w:pPr>
      <w:r w:rsidRPr="001C6B2F">
        <w:rPr>
          <w:rFonts w:ascii="Arial" w:hAnsi="Arial" w:cs="Arial"/>
          <w:sz w:val="24"/>
          <w:szCs w:val="24"/>
        </w:rPr>
        <w:t>dostosowanie istniejących miejsc wychowania przedszkolnego do potrzeb dzieci z niepełnosprawnościami lub realizacja dodatkowej oferty edukacyjnej</w:t>
      </w:r>
      <w:r w:rsidR="004D1B84">
        <w:rPr>
          <w:rFonts w:ascii="Arial" w:hAnsi="Arial" w:cs="Arial"/>
          <w:sz w:val="24"/>
          <w:szCs w:val="24"/>
        </w:rPr>
        <w:t xml:space="preserve"> </w:t>
      </w:r>
      <w:r w:rsidRPr="001C6B2F">
        <w:rPr>
          <w:rFonts w:ascii="Arial" w:hAnsi="Arial" w:cs="Arial"/>
          <w:sz w:val="24"/>
          <w:szCs w:val="24"/>
        </w:rPr>
        <w:t>i</w:t>
      </w:r>
      <w:r>
        <w:rPr>
          <w:rFonts w:ascii="Arial" w:hAnsi="Arial" w:cs="Arial"/>
          <w:sz w:val="24"/>
          <w:szCs w:val="24"/>
        </w:rPr>
        <w:t> </w:t>
      </w:r>
      <w:r w:rsidRPr="001C6B2F">
        <w:rPr>
          <w:rFonts w:ascii="Arial" w:hAnsi="Arial" w:cs="Arial"/>
          <w:sz w:val="24"/>
          <w:szCs w:val="24"/>
        </w:rPr>
        <w:t>specjalistycznej umożliwiającej dziecku z niepełnosprawnością udział</w:t>
      </w:r>
      <w:r w:rsidR="004D1B84">
        <w:rPr>
          <w:rFonts w:ascii="Arial" w:hAnsi="Arial" w:cs="Arial"/>
          <w:sz w:val="24"/>
          <w:szCs w:val="24"/>
        </w:rPr>
        <w:t xml:space="preserve"> </w:t>
      </w:r>
      <w:r w:rsidRPr="001C6B2F">
        <w:rPr>
          <w:rFonts w:ascii="Arial" w:hAnsi="Arial" w:cs="Arial"/>
          <w:sz w:val="24"/>
          <w:szCs w:val="24"/>
        </w:rPr>
        <w:t>w</w:t>
      </w:r>
      <w:r>
        <w:rPr>
          <w:rFonts w:ascii="Arial" w:hAnsi="Arial" w:cs="Arial"/>
          <w:sz w:val="24"/>
          <w:szCs w:val="24"/>
        </w:rPr>
        <w:t> </w:t>
      </w:r>
      <w:r w:rsidRPr="001C6B2F">
        <w:rPr>
          <w:rFonts w:ascii="Arial" w:hAnsi="Arial" w:cs="Arial"/>
          <w:sz w:val="24"/>
          <w:szCs w:val="24"/>
        </w:rPr>
        <w:t>wychowaniu przedszkolnym poprzez wyrównywanie deficytu wynikającego</w:t>
      </w:r>
      <w:r w:rsidR="004D1B84">
        <w:rPr>
          <w:rFonts w:ascii="Arial" w:hAnsi="Arial" w:cs="Arial"/>
          <w:sz w:val="24"/>
          <w:szCs w:val="24"/>
        </w:rPr>
        <w:t xml:space="preserve"> </w:t>
      </w:r>
      <w:r w:rsidRPr="001C6B2F">
        <w:rPr>
          <w:rFonts w:ascii="Arial" w:hAnsi="Arial" w:cs="Arial"/>
          <w:sz w:val="24"/>
          <w:szCs w:val="24"/>
        </w:rPr>
        <w:t>z</w:t>
      </w:r>
      <w:r>
        <w:rPr>
          <w:rFonts w:ascii="Arial" w:hAnsi="Arial" w:cs="Arial"/>
          <w:sz w:val="24"/>
          <w:szCs w:val="24"/>
        </w:rPr>
        <w:t> </w:t>
      </w:r>
      <w:r w:rsidRPr="001C6B2F">
        <w:rPr>
          <w:rFonts w:ascii="Arial" w:hAnsi="Arial" w:cs="Arial"/>
          <w:sz w:val="24"/>
          <w:szCs w:val="24"/>
        </w:rPr>
        <w:t>niepełnosprawności; działania te mogą być realizowane samodzielnie,</w:t>
      </w:r>
    </w:p>
    <w:p w:rsidR="00263FD7" w:rsidRDefault="00263FD7" w:rsidP="001452EA">
      <w:pPr>
        <w:numPr>
          <w:ilvl w:val="0"/>
          <w:numId w:val="72"/>
        </w:numPr>
        <w:jc w:val="both"/>
        <w:rPr>
          <w:rFonts w:ascii="Arial" w:hAnsi="Arial" w:cs="Arial"/>
          <w:sz w:val="24"/>
          <w:szCs w:val="24"/>
        </w:rPr>
      </w:pPr>
      <w:r w:rsidRPr="001C6B2F">
        <w:rPr>
          <w:rFonts w:ascii="Arial" w:hAnsi="Arial" w:cs="Arial"/>
          <w:sz w:val="24"/>
          <w:szCs w:val="24"/>
        </w:rPr>
        <w:t>rozszerzenie oferty OWP o dodatkowe zajęcia wyrównujące szanse edukacyjne dzieci w zakresie stwierdzonych deficytów,</w:t>
      </w:r>
    </w:p>
    <w:p w:rsidR="00263FD7" w:rsidRDefault="00263FD7" w:rsidP="001452EA">
      <w:pPr>
        <w:numPr>
          <w:ilvl w:val="0"/>
          <w:numId w:val="72"/>
        </w:numPr>
        <w:jc w:val="both"/>
        <w:rPr>
          <w:rFonts w:ascii="Arial" w:hAnsi="Arial" w:cs="Arial"/>
          <w:sz w:val="24"/>
          <w:szCs w:val="24"/>
        </w:rPr>
      </w:pPr>
      <w:r w:rsidRPr="001C6B2F">
        <w:rPr>
          <w:rFonts w:ascii="Arial" w:hAnsi="Arial" w:cs="Arial"/>
          <w:sz w:val="24"/>
          <w:szCs w:val="24"/>
        </w:rPr>
        <w:t>wydłużenie godzin pracy OWP,</w:t>
      </w:r>
    </w:p>
    <w:p w:rsidR="00263FD7" w:rsidRDefault="00263FD7" w:rsidP="001452EA">
      <w:pPr>
        <w:numPr>
          <w:ilvl w:val="0"/>
          <w:numId w:val="72"/>
        </w:numPr>
        <w:jc w:val="both"/>
        <w:rPr>
          <w:rFonts w:ascii="Arial" w:hAnsi="Arial" w:cs="Arial"/>
          <w:sz w:val="24"/>
          <w:szCs w:val="24"/>
        </w:rPr>
      </w:pPr>
      <w:r w:rsidRPr="001C6B2F">
        <w:rPr>
          <w:rFonts w:ascii="Arial" w:hAnsi="Arial" w:cs="Arial"/>
          <w:sz w:val="24"/>
          <w:szCs w:val="24"/>
        </w:rPr>
        <w:t xml:space="preserve">doskonalenie umiejętności, kompetencji lub kwalifikacji nauczycieli OWP do pracy z dziećmi w wieku przedszkolnym, w tym w szczególności z dziećmi ze </w:t>
      </w:r>
      <w:r w:rsidRPr="001C6B2F">
        <w:rPr>
          <w:rFonts w:ascii="Arial" w:hAnsi="Arial" w:cs="Arial"/>
          <w:sz w:val="24"/>
          <w:szCs w:val="24"/>
        </w:rPr>
        <w:lastRenderedPageBreak/>
        <w:t>specjalnymi potrzebami edukacyjnymi oraz w zakresie współpracy nauczycieli z rodzicami, w tym radzenia sobie w sytuacjach trudnych.</w:t>
      </w:r>
    </w:p>
    <w:p w:rsidR="00263FD7" w:rsidRPr="001C6B2F" w:rsidRDefault="00263FD7" w:rsidP="00263FD7">
      <w:pPr>
        <w:ind w:left="786"/>
        <w:jc w:val="both"/>
        <w:rPr>
          <w:rFonts w:ascii="Arial" w:hAnsi="Arial" w:cs="Arial"/>
          <w:sz w:val="24"/>
          <w:szCs w:val="24"/>
        </w:rPr>
      </w:pPr>
    </w:p>
    <w:p w:rsidR="00263FD7" w:rsidRDefault="000633BC" w:rsidP="00263FD7">
      <w:pPr>
        <w:ind w:left="-11"/>
        <w:jc w:val="both"/>
        <w:rPr>
          <w:rFonts w:ascii="Arial" w:hAnsi="Arial" w:cs="Arial"/>
          <w:b/>
          <w:sz w:val="24"/>
          <w:szCs w:val="24"/>
        </w:rPr>
      </w:pPr>
      <w:r>
        <w:rPr>
          <w:rFonts w:ascii="Arial" w:hAnsi="Arial" w:cs="Arial"/>
          <w:b/>
          <w:sz w:val="24"/>
          <w:szCs w:val="24"/>
        </w:rPr>
        <w:t>Działania wymienione w pkt 2.2</w:t>
      </w:r>
      <w:r w:rsidR="00263FD7">
        <w:rPr>
          <w:rFonts w:ascii="Arial" w:hAnsi="Arial" w:cs="Arial"/>
          <w:b/>
          <w:sz w:val="24"/>
          <w:szCs w:val="24"/>
        </w:rPr>
        <w:t>.2</w:t>
      </w:r>
      <w:r w:rsidR="00263FD7" w:rsidRPr="00EE145B">
        <w:rPr>
          <w:rFonts w:ascii="Arial" w:hAnsi="Arial" w:cs="Arial"/>
          <w:b/>
          <w:sz w:val="24"/>
          <w:szCs w:val="24"/>
        </w:rPr>
        <w:t xml:space="preserve"> w lit. c – e będą realizowane jako uzupełnienie </w:t>
      </w:r>
      <w:r>
        <w:rPr>
          <w:rFonts w:ascii="Arial" w:hAnsi="Arial" w:cs="Arial"/>
          <w:b/>
          <w:sz w:val="24"/>
          <w:szCs w:val="24"/>
        </w:rPr>
        <w:t>działań</w:t>
      </w:r>
      <w:r w:rsidR="004D1B84">
        <w:rPr>
          <w:rFonts w:ascii="Arial" w:hAnsi="Arial" w:cs="Arial"/>
          <w:b/>
          <w:sz w:val="24"/>
          <w:szCs w:val="24"/>
        </w:rPr>
        <w:t xml:space="preserve"> </w:t>
      </w:r>
      <w:r w:rsidR="004C1600" w:rsidRPr="004C1600">
        <w:rPr>
          <w:rFonts w:ascii="Arial" w:hAnsi="Arial" w:cs="Arial"/>
          <w:b/>
          <w:sz w:val="24"/>
          <w:szCs w:val="24"/>
        </w:rPr>
        <w:t>realizowanych w konkretnym OWP, o których mowa</w:t>
      </w:r>
      <w:r w:rsidR="00ED09AA">
        <w:rPr>
          <w:rFonts w:ascii="Arial" w:hAnsi="Arial" w:cs="Arial"/>
          <w:b/>
          <w:sz w:val="24"/>
          <w:szCs w:val="24"/>
        </w:rPr>
        <w:br/>
      </w:r>
      <w:r>
        <w:rPr>
          <w:rFonts w:ascii="Arial" w:hAnsi="Arial" w:cs="Arial"/>
          <w:b/>
          <w:sz w:val="24"/>
          <w:szCs w:val="24"/>
        </w:rPr>
        <w:t>w</w:t>
      </w:r>
      <w:r w:rsidR="004D1B84">
        <w:rPr>
          <w:rFonts w:ascii="Arial" w:hAnsi="Arial" w:cs="Arial"/>
          <w:b/>
          <w:sz w:val="24"/>
          <w:szCs w:val="24"/>
        </w:rPr>
        <w:t xml:space="preserve"> </w:t>
      </w:r>
      <w:r>
        <w:rPr>
          <w:rFonts w:ascii="Arial" w:hAnsi="Arial" w:cs="Arial"/>
          <w:b/>
          <w:sz w:val="24"/>
          <w:szCs w:val="24"/>
        </w:rPr>
        <w:t>pkt 2.2</w:t>
      </w:r>
      <w:r w:rsidR="00263FD7">
        <w:rPr>
          <w:rFonts w:ascii="Arial" w:hAnsi="Arial" w:cs="Arial"/>
          <w:b/>
          <w:sz w:val="24"/>
          <w:szCs w:val="24"/>
        </w:rPr>
        <w:t>.2</w:t>
      </w:r>
      <w:r w:rsidR="00263FD7" w:rsidRPr="00EE145B">
        <w:rPr>
          <w:rFonts w:ascii="Arial" w:hAnsi="Arial" w:cs="Arial"/>
          <w:b/>
          <w:sz w:val="24"/>
          <w:szCs w:val="24"/>
        </w:rPr>
        <w:t xml:space="preserve"> lit. a lub b.</w:t>
      </w:r>
    </w:p>
    <w:p w:rsidR="00263FD7" w:rsidRPr="00BB32C2" w:rsidRDefault="00263FD7" w:rsidP="00BB32C2">
      <w:pPr>
        <w:pStyle w:val="Akapitzlist"/>
        <w:autoSpaceDE w:val="0"/>
        <w:autoSpaceDN w:val="0"/>
        <w:adjustRightInd w:val="0"/>
        <w:spacing w:before="240" w:after="0"/>
        <w:jc w:val="both"/>
        <w:rPr>
          <w:rFonts w:ascii="Arial" w:hAnsi="Arial" w:cs="Arial"/>
          <w:b/>
          <w:sz w:val="24"/>
          <w:szCs w:val="24"/>
        </w:rPr>
      </w:pPr>
    </w:p>
    <w:p w:rsidR="009A62C2" w:rsidRPr="00402B86" w:rsidRDefault="009A62C2" w:rsidP="001452EA">
      <w:pPr>
        <w:pStyle w:val="Akapitzlist"/>
        <w:numPr>
          <w:ilvl w:val="2"/>
          <w:numId w:val="73"/>
        </w:numPr>
        <w:autoSpaceDE w:val="0"/>
        <w:autoSpaceDN w:val="0"/>
        <w:adjustRightInd w:val="0"/>
        <w:spacing w:before="240" w:after="0"/>
        <w:jc w:val="both"/>
        <w:rPr>
          <w:rFonts w:ascii="Arial" w:hAnsi="Arial" w:cs="Arial"/>
          <w:sz w:val="24"/>
          <w:szCs w:val="24"/>
          <w:u w:val="single"/>
        </w:rPr>
      </w:pPr>
      <w:r w:rsidRPr="00402B86">
        <w:rPr>
          <w:rFonts w:ascii="Arial" w:hAnsi="Arial" w:cs="Arial"/>
          <w:b/>
          <w:sz w:val="24"/>
          <w:szCs w:val="24"/>
          <w:u w:val="single"/>
        </w:rPr>
        <w:t xml:space="preserve">Realizacja wsparcia na rzecz OWP </w:t>
      </w:r>
      <w:r w:rsidR="00D860C4">
        <w:rPr>
          <w:rFonts w:ascii="Arial" w:hAnsi="Arial" w:cs="Arial"/>
          <w:b/>
          <w:sz w:val="24"/>
          <w:szCs w:val="24"/>
          <w:u w:val="single"/>
        </w:rPr>
        <w:t>musi</w:t>
      </w:r>
      <w:r w:rsidR="004D1B84">
        <w:rPr>
          <w:rFonts w:ascii="Arial" w:hAnsi="Arial" w:cs="Arial"/>
          <w:b/>
          <w:sz w:val="24"/>
          <w:szCs w:val="24"/>
          <w:u w:val="single"/>
        </w:rPr>
        <w:t xml:space="preserve"> </w:t>
      </w:r>
      <w:r w:rsidRPr="00402B86">
        <w:rPr>
          <w:rFonts w:ascii="Arial" w:hAnsi="Arial" w:cs="Arial"/>
          <w:b/>
          <w:sz w:val="24"/>
          <w:szCs w:val="24"/>
          <w:u w:val="single"/>
        </w:rPr>
        <w:t>zostać każdorazowo</w:t>
      </w:r>
      <w:r w:rsidR="004D1B84">
        <w:rPr>
          <w:rFonts w:ascii="Arial" w:hAnsi="Arial" w:cs="Arial"/>
          <w:b/>
          <w:sz w:val="24"/>
          <w:szCs w:val="24"/>
          <w:u w:val="single"/>
        </w:rPr>
        <w:t xml:space="preserve"> </w:t>
      </w:r>
      <w:r w:rsidRPr="00402B86">
        <w:rPr>
          <w:rFonts w:ascii="Arial" w:hAnsi="Arial" w:cs="Arial"/>
          <w:b/>
          <w:sz w:val="24"/>
          <w:szCs w:val="24"/>
          <w:u w:val="single"/>
        </w:rPr>
        <w:t>poprzedzona</w:t>
      </w:r>
      <w:r w:rsidR="004D1B84">
        <w:rPr>
          <w:rFonts w:ascii="Arial" w:hAnsi="Arial" w:cs="Arial"/>
          <w:b/>
          <w:sz w:val="24"/>
          <w:szCs w:val="24"/>
          <w:u w:val="single"/>
        </w:rPr>
        <w:t xml:space="preserve"> </w:t>
      </w:r>
      <w:r w:rsidRPr="00402B86">
        <w:rPr>
          <w:rFonts w:ascii="Arial" w:hAnsi="Arial" w:cs="Arial"/>
          <w:b/>
          <w:sz w:val="24"/>
          <w:szCs w:val="24"/>
          <w:u w:val="single"/>
        </w:rPr>
        <w:t>diagnozą</w:t>
      </w:r>
      <w:r w:rsidRPr="00402B86">
        <w:rPr>
          <w:rFonts w:ascii="Arial" w:hAnsi="Arial" w:cs="Arial"/>
          <w:sz w:val="24"/>
          <w:szCs w:val="24"/>
          <w:u w:val="single"/>
        </w:rPr>
        <w:t>. Diagnoza powinna być przygotowana i</w:t>
      </w:r>
      <w:r w:rsidR="00402B86" w:rsidRPr="00402B86">
        <w:rPr>
          <w:rFonts w:ascii="Arial" w:hAnsi="Arial" w:cs="Arial"/>
          <w:sz w:val="24"/>
          <w:szCs w:val="24"/>
          <w:u w:val="single"/>
        </w:rPr>
        <w:t> </w:t>
      </w:r>
      <w:r w:rsidRPr="00402B86">
        <w:rPr>
          <w:rFonts w:ascii="Arial" w:hAnsi="Arial" w:cs="Arial"/>
          <w:sz w:val="24"/>
          <w:szCs w:val="24"/>
          <w:u w:val="single"/>
        </w:rPr>
        <w:t xml:space="preserve">przeprowadzona przez OWP, organ prowadzący OWP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OWP tj. placówki doskonalenia nauczycieli, poradni psychologiczno-pedagogicznej, biblioteki pedagogicznej. </w:t>
      </w:r>
    </w:p>
    <w:p w:rsidR="009A62C2" w:rsidRPr="00402B86" w:rsidRDefault="009A62C2" w:rsidP="009A62C2">
      <w:pPr>
        <w:pStyle w:val="Akapitzlist"/>
        <w:autoSpaceDE w:val="0"/>
        <w:autoSpaceDN w:val="0"/>
        <w:adjustRightInd w:val="0"/>
        <w:spacing w:before="240" w:after="0"/>
        <w:jc w:val="both"/>
        <w:rPr>
          <w:rFonts w:ascii="Arial" w:hAnsi="Arial" w:cs="Arial"/>
          <w:sz w:val="24"/>
          <w:szCs w:val="24"/>
        </w:rPr>
      </w:pPr>
      <w:r w:rsidRPr="00402B86">
        <w:rPr>
          <w:rFonts w:ascii="Arial" w:hAnsi="Arial" w:cs="Arial"/>
          <w:sz w:val="24"/>
          <w:szCs w:val="24"/>
          <w:u w:val="single"/>
        </w:rPr>
        <w:t>Wnioski z diagnozy powinny stanowić element wniosku o dofinansowanie projektu i zostać opisane w częściach: B.11.1. Osoby i/lub podmioty/instytucje, które zostaną objęte wsparciem oraz B.11.2. Opis sytuacji problemowej grup docelowych objętych wsparciem oraz opis rekrutacji do projektu wniosku o</w:t>
      </w:r>
      <w:r w:rsidR="00402B86" w:rsidRPr="00402B86">
        <w:rPr>
          <w:rFonts w:ascii="Arial" w:hAnsi="Arial" w:cs="Arial"/>
          <w:sz w:val="24"/>
          <w:szCs w:val="24"/>
          <w:u w:val="single"/>
        </w:rPr>
        <w:t> </w:t>
      </w:r>
      <w:r w:rsidRPr="00402B86">
        <w:rPr>
          <w:rFonts w:ascii="Arial" w:hAnsi="Arial" w:cs="Arial"/>
          <w:sz w:val="24"/>
          <w:szCs w:val="24"/>
          <w:u w:val="single"/>
        </w:rPr>
        <w:t>dofinansowanie.</w:t>
      </w:r>
    </w:p>
    <w:p w:rsidR="007F1E54" w:rsidRPr="00BB32C2" w:rsidRDefault="007F1E54"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402B86">
        <w:rPr>
          <w:rFonts w:ascii="Arial" w:hAnsi="Arial" w:cs="Arial"/>
          <w:sz w:val="24"/>
          <w:szCs w:val="24"/>
        </w:rPr>
        <w:t>W zakresie tworzenia nowych miejsc wychowania przedszkolnego muszą być</w:t>
      </w:r>
      <w:r w:rsidRPr="00BB32C2">
        <w:rPr>
          <w:rFonts w:ascii="Arial" w:hAnsi="Arial" w:cs="Arial"/>
          <w:sz w:val="24"/>
          <w:szCs w:val="24"/>
        </w:rPr>
        <w:t xml:space="preserve"> spełnione </w:t>
      </w:r>
      <w:r w:rsidRPr="00BB32C2">
        <w:rPr>
          <w:rFonts w:ascii="Arial" w:hAnsi="Arial" w:cs="Arial"/>
          <w:sz w:val="24"/>
          <w:szCs w:val="24"/>
          <w:u w:val="single"/>
        </w:rPr>
        <w:t>łącznie</w:t>
      </w:r>
      <w:r w:rsidRPr="00BB32C2">
        <w:rPr>
          <w:rFonts w:ascii="Arial" w:hAnsi="Arial" w:cs="Arial"/>
          <w:sz w:val="24"/>
          <w:szCs w:val="24"/>
        </w:rPr>
        <w:t xml:space="preserve"> następujące warunki:</w:t>
      </w:r>
    </w:p>
    <w:p w:rsidR="00263FD7" w:rsidRPr="00263FD7" w:rsidRDefault="00263FD7" w:rsidP="001452EA">
      <w:pPr>
        <w:numPr>
          <w:ilvl w:val="0"/>
          <w:numId w:val="74"/>
        </w:numPr>
        <w:jc w:val="both"/>
        <w:rPr>
          <w:rFonts w:ascii="Arial" w:hAnsi="Arial" w:cs="Arial"/>
          <w:sz w:val="24"/>
          <w:szCs w:val="24"/>
        </w:rPr>
      </w:pPr>
      <w:r w:rsidRPr="00263FD7">
        <w:rPr>
          <w:rFonts w:ascii="Arial" w:hAnsi="Arial" w:cs="Arial"/>
          <w:sz w:val="24"/>
          <w:szCs w:val="24"/>
        </w:rPr>
        <w:t>wsparcie umożliwia zakładanie nowych OWP albo wsparcie dla funkcjonujących OWP,</w:t>
      </w:r>
    </w:p>
    <w:p w:rsidR="00263FD7" w:rsidRPr="00263FD7" w:rsidRDefault="00263FD7" w:rsidP="001452EA">
      <w:pPr>
        <w:numPr>
          <w:ilvl w:val="0"/>
          <w:numId w:val="74"/>
        </w:numPr>
        <w:jc w:val="both"/>
        <w:rPr>
          <w:rFonts w:ascii="Arial" w:hAnsi="Arial" w:cs="Arial"/>
          <w:sz w:val="24"/>
          <w:szCs w:val="24"/>
        </w:rPr>
      </w:pPr>
      <w:r w:rsidRPr="00263FD7">
        <w:rPr>
          <w:rFonts w:ascii="Arial" w:hAnsi="Arial" w:cs="Arial"/>
          <w:sz w:val="24"/>
          <w:szCs w:val="24"/>
        </w:rPr>
        <w:t>wsparcie skutkuje zwiększeniem liczby miejsc przedszkolnych podlegających pod konkretny organ prowadzący na terenie danej gminy/miasta w stosunku do danych z roku poprzedzającego rok rozpoczęcia realizacji projektu. Powyższy warunek nie ma zastosowania w pr</w:t>
      </w:r>
      <w:r w:rsidR="00B169B0">
        <w:rPr>
          <w:rFonts w:ascii="Arial" w:hAnsi="Arial" w:cs="Arial"/>
          <w:sz w:val="24"/>
          <w:szCs w:val="24"/>
        </w:rPr>
        <w:t>zypadku, o którym mowa w pkt 2.2</w:t>
      </w:r>
      <w:r w:rsidRPr="00263FD7">
        <w:rPr>
          <w:rFonts w:ascii="Arial" w:hAnsi="Arial" w:cs="Arial"/>
          <w:sz w:val="24"/>
          <w:szCs w:val="24"/>
        </w:rPr>
        <w:t>.2 lit. b.</w:t>
      </w:r>
    </w:p>
    <w:p w:rsidR="00263FD7" w:rsidRPr="00263FD7" w:rsidRDefault="00263FD7" w:rsidP="001452EA">
      <w:pPr>
        <w:numPr>
          <w:ilvl w:val="0"/>
          <w:numId w:val="74"/>
        </w:numPr>
        <w:jc w:val="both"/>
        <w:rPr>
          <w:rFonts w:ascii="Arial" w:hAnsi="Arial" w:cs="Arial"/>
          <w:sz w:val="24"/>
          <w:szCs w:val="24"/>
        </w:rPr>
      </w:pPr>
      <w:r w:rsidRPr="00263FD7">
        <w:rPr>
          <w:rFonts w:ascii="Arial" w:hAnsi="Arial" w:cs="Arial"/>
          <w:sz w:val="24"/>
          <w:szCs w:val="24"/>
        </w:rPr>
        <w:t>liczba utworzonych w ramach udzielonego wsparcia nowych miejsc wychowania przedszkolnego odpowiada faktycznemu i prognozowanemu w perspektywie 3-letniej zapotrzebowaniu na usługi edukacji przedszkolnej w gminie/ na terenie miasta, w których są one tworzone. Interwencja nie jest możliwa w sytuacji, gdy zapotrzebowanie na usługi edukacji przedszkolnej w obszarze objętym działaniami projektowymi może być zaspokojone przy dotychczasowej liczbie miejsc wychowania przedszkolnego,</w:t>
      </w:r>
    </w:p>
    <w:p w:rsidR="00263FD7" w:rsidRPr="00263FD7" w:rsidRDefault="00263FD7" w:rsidP="001452EA">
      <w:pPr>
        <w:numPr>
          <w:ilvl w:val="0"/>
          <w:numId w:val="74"/>
        </w:numPr>
        <w:jc w:val="both"/>
        <w:rPr>
          <w:rFonts w:ascii="Arial" w:hAnsi="Arial" w:cs="Arial"/>
          <w:sz w:val="24"/>
          <w:szCs w:val="24"/>
        </w:rPr>
      </w:pPr>
      <w:r w:rsidRPr="00263FD7">
        <w:rPr>
          <w:rFonts w:ascii="Arial" w:hAnsi="Arial" w:cs="Arial"/>
          <w:sz w:val="24"/>
          <w:szCs w:val="24"/>
        </w:rPr>
        <w:t>nowe miejsca wychowania przedszkolnego są tworzone:</w:t>
      </w:r>
    </w:p>
    <w:p w:rsidR="00263FD7" w:rsidRPr="00263FD7" w:rsidRDefault="00263FD7" w:rsidP="001452EA">
      <w:pPr>
        <w:numPr>
          <w:ilvl w:val="0"/>
          <w:numId w:val="75"/>
        </w:numPr>
        <w:ind w:left="709" w:hanging="425"/>
        <w:jc w:val="both"/>
        <w:rPr>
          <w:rFonts w:ascii="Arial" w:hAnsi="Arial" w:cs="Arial"/>
          <w:sz w:val="24"/>
          <w:szCs w:val="24"/>
        </w:rPr>
      </w:pPr>
      <w:r w:rsidRPr="00263FD7">
        <w:rPr>
          <w:rFonts w:ascii="Arial" w:hAnsi="Arial" w:cs="Arial"/>
          <w:sz w:val="24"/>
          <w:szCs w:val="24"/>
        </w:rPr>
        <w:t xml:space="preserve">w istniejącej bazie oświatowej, w tym np.: w budynkach po </w:t>
      </w:r>
      <w:r w:rsidR="00C45261">
        <w:rPr>
          <w:rFonts w:ascii="Arial" w:hAnsi="Arial" w:cs="Arial"/>
          <w:sz w:val="24"/>
          <w:szCs w:val="24"/>
        </w:rPr>
        <w:t xml:space="preserve">byłych </w:t>
      </w:r>
      <w:r w:rsidRPr="00263FD7">
        <w:rPr>
          <w:rFonts w:ascii="Arial" w:hAnsi="Arial" w:cs="Arial"/>
          <w:sz w:val="24"/>
          <w:szCs w:val="24"/>
        </w:rPr>
        <w:t>placówkach oświatowych, pomieszczeniach domów kultury, żłobkach itd., albo</w:t>
      </w:r>
    </w:p>
    <w:p w:rsidR="00D456BF" w:rsidRDefault="00263FD7" w:rsidP="001452EA">
      <w:pPr>
        <w:numPr>
          <w:ilvl w:val="0"/>
          <w:numId w:val="75"/>
        </w:numPr>
        <w:ind w:left="709" w:hanging="425"/>
        <w:jc w:val="both"/>
        <w:rPr>
          <w:rFonts w:ascii="Arial" w:hAnsi="Arial" w:cs="Arial"/>
          <w:sz w:val="24"/>
          <w:szCs w:val="24"/>
        </w:rPr>
      </w:pPr>
      <w:r w:rsidRPr="00D456BF">
        <w:rPr>
          <w:rFonts w:ascii="Arial" w:hAnsi="Arial" w:cs="Arial"/>
          <w:sz w:val="24"/>
          <w:szCs w:val="24"/>
        </w:rPr>
        <w:lastRenderedPageBreak/>
        <w:t>w bud</w:t>
      </w:r>
      <w:r w:rsidR="00BE38D8">
        <w:rPr>
          <w:rFonts w:ascii="Arial" w:hAnsi="Arial" w:cs="Arial"/>
          <w:sz w:val="24"/>
          <w:szCs w:val="24"/>
        </w:rPr>
        <w:t xml:space="preserve">ynkach innych niż wymienione w </w:t>
      </w:r>
      <w:proofErr w:type="spellStart"/>
      <w:r w:rsidRPr="00D456BF">
        <w:rPr>
          <w:rFonts w:ascii="Arial" w:hAnsi="Arial" w:cs="Arial"/>
          <w:sz w:val="24"/>
          <w:szCs w:val="24"/>
        </w:rPr>
        <w:t>p</w:t>
      </w:r>
      <w:r w:rsidR="002B52EF">
        <w:rPr>
          <w:rFonts w:ascii="Arial" w:hAnsi="Arial" w:cs="Arial"/>
          <w:sz w:val="24"/>
          <w:szCs w:val="24"/>
        </w:rPr>
        <w:t>p</w:t>
      </w:r>
      <w:r w:rsidRPr="00D456BF">
        <w:rPr>
          <w:rFonts w:ascii="Arial" w:hAnsi="Arial" w:cs="Arial"/>
          <w:sz w:val="24"/>
          <w:szCs w:val="24"/>
        </w:rPr>
        <w:t>kt</w:t>
      </w:r>
      <w:proofErr w:type="spellEnd"/>
      <w:r w:rsidRPr="00D456BF">
        <w:rPr>
          <w:rFonts w:ascii="Arial" w:hAnsi="Arial" w:cs="Arial"/>
          <w:sz w:val="24"/>
          <w:szCs w:val="24"/>
        </w:rPr>
        <w:t xml:space="preserve"> i, w tym np.: zlokalizowanych przy urzędach gminy, w pomieszczeniach remiz strażackich, w pomieszczeniach ośrodków zdrowia, albo</w:t>
      </w:r>
    </w:p>
    <w:p w:rsidR="00263FD7" w:rsidRPr="00D456BF" w:rsidRDefault="00263FD7" w:rsidP="001452EA">
      <w:pPr>
        <w:numPr>
          <w:ilvl w:val="0"/>
          <w:numId w:val="75"/>
        </w:numPr>
        <w:ind w:left="709" w:hanging="425"/>
        <w:jc w:val="both"/>
        <w:rPr>
          <w:rFonts w:ascii="Arial" w:hAnsi="Arial" w:cs="Arial"/>
          <w:sz w:val="24"/>
          <w:szCs w:val="24"/>
        </w:rPr>
      </w:pPr>
      <w:r w:rsidRPr="00D456BF">
        <w:rPr>
          <w:rFonts w:ascii="Arial" w:hAnsi="Arial" w:cs="Arial"/>
          <w:sz w:val="24"/>
          <w:szCs w:val="24"/>
        </w:rPr>
        <w:t>w funkcjonujących OWP, albo</w:t>
      </w:r>
    </w:p>
    <w:p w:rsidR="00263FD7" w:rsidRPr="00402B86" w:rsidRDefault="00263FD7" w:rsidP="001452EA">
      <w:pPr>
        <w:numPr>
          <w:ilvl w:val="0"/>
          <w:numId w:val="75"/>
        </w:numPr>
        <w:ind w:left="709" w:hanging="425"/>
        <w:jc w:val="both"/>
        <w:rPr>
          <w:rFonts w:ascii="Arial" w:hAnsi="Arial" w:cs="Arial"/>
          <w:sz w:val="24"/>
          <w:szCs w:val="24"/>
        </w:rPr>
      </w:pPr>
      <w:r w:rsidRPr="00263FD7">
        <w:rPr>
          <w:rFonts w:ascii="Arial" w:hAnsi="Arial" w:cs="Arial"/>
          <w:sz w:val="24"/>
          <w:szCs w:val="24"/>
        </w:rPr>
        <w:t>w nowej bazie lokalowej, pod warunkiem uwzględnien</w:t>
      </w:r>
      <w:r w:rsidR="000633BC">
        <w:rPr>
          <w:rFonts w:ascii="Arial" w:hAnsi="Arial" w:cs="Arial"/>
          <w:sz w:val="24"/>
          <w:szCs w:val="24"/>
        </w:rPr>
        <w:t xml:space="preserve">ia wymogów </w:t>
      </w:r>
      <w:r w:rsidR="000633BC" w:rsidRPr="00402B86">
        <w:rPr>
          <w:rFonts w:ascii="Arial" w:hAnsi="Arial" w:cs="Arial"/>
          <w:sz w:val="24"/>
          <w:szCs w:val="24"/>
        </w:rPr>
        <w:t xml:space="preserve">określonych w pkt </w:t>
      </w:r>
      <w:r w:rsidR="000633BC" w:rsidRPr="00186A23">
        <w:rPr>
          <w:rFonts w:ascii="Arial" w:hAnsi="Arial" w:cs="Arial"/>
          <w:sz w:val="24"/>
          <w:szCs w:val="24"/>
        </w:rPr>
        <w:t>2.2</w:t>
      </w:r>
      <w:r w:rsidR="00D13983">
        <w:rPr>
          <w:rFonts w:ascii="Arial" w:hAnsi="Arial" w:cs="Arial"/>
          <w:sz w:val="24"/>
          <w:szCs w:val="24"/>
        </w:rPr>
        <w:t>.3</w:t>
      </w:r>
      <w:r w:rsidR="000633BC" w:rsidRPr="00186A23">
        <w:rPr>
          <w:rFonts w:ascii="Arial" w:hAnsi="Arial" w:cs="Arial"/>
          <w:sz w:val="24"/>
          <w:szCs w:val="24"/>
        </w:rPr>
        <w:t xml:space="preserve"> i 2.2.1</w:t>
      </w:r>
      <w:r w:rsidR="00AF6483">
        <w:rPr>
          <w:rFonts w:ascii="Arial" w:hAnsi="Arial" w:cs="Arial"/>
          <w:sz w:val="24"/>
          <w:szCs w:val="24"/>
        </w:rPr>
        <w:t>3</w:t>
      </w:r>
      <w:r w:rsidR="000633BC" w:rsidRPr="00186A23">
        <w:rPr>
          <w:rFonts w:ascii="Arial" w:hAnsi="Arial" w:cs="Arial"/>
          <w:sz w:val="24"/>
          <w:szCs w:val="24"/>
        </w:rPr>
        <w:t xml:space="preserve"> i 2.2</w:t>
      </w:r>
      <w:r w:rsidRPr="00186A23">
        <w:rPr>
          <w:rFonts w:ascii="Arial" w:hAnsi="Arial" w:cs="Arial"/>
          <w:sz w:val="24"/>
          <w:szCs w:val="24"/>
        </w:rPr>
        <w:t>.1</w:t>
      </w:r>
      <w:r w:rsidR="00AF6483">
        <w:rPr>
          <w:rFonts w:ascii="Arial" w:hAnsi="Arial" w:cs="Arial"/>
          <w:sz w:val="24"/>
          <w:szCs w:val="24"/>
        </w:rPr>
        <w:t>4</w:t>
      </w:r>
      <w:r w:rsidRPr="00186A23">
        <w:rPr>
          <w:rFonts w:ascii="Arial" w:hAnsi="Arial" w:cs="Arial"/>
          <w:sz w:val="24"/>
          <w:szCs w:val="24"/>
        </w:rPr>
        <w:t>,</w:t>
      </w:r>
    </w:p>
    <w:p w:rsidR="00263FD7" w:rsidRPr="00263FD7" w:rsidRDefault="00263FD7" w:rsidP="001452EA">
      <w:pPr>
        <w:numPr>
          <w:ilvl w:val="0"/>
          <w:numId w:val="74"/>
        </w:numPr>
        <w:ind w:left="567"/>
        <w:jc w:val="both"/>
        <w:rPr>
          <w:rFonts w:ascii="Arial" w:hAnsi="Arial" w:cs="Arial"/>
          <w:sz w:val="24"/>
          <w:szCs w:val="24"/>
        </w:rPr>
      </w:pPr>
      <w:r w:rsidRPr="00263FD7">
        <w:rPr>
          <w:rFonts w:ascii="Arial" w:hAnsi="Arial" w:cs="Arial"/>
          <w:sz w:val="24"/>
          <w:szCs w:val="24"/>
        </w:rPr>
        <w:t>w ramach projektów ukierunkowanych na tworzenie nowych miejsc wychowania przedszkolnego możliwe są działania obejmujące następujące kategorie wydatków:</w:t>
      </w:r>
    </w:p>
    <w:p w:rsidR="00263FD7" w:rsidRPr="00263FD7" w:rsidRDefault="00263FD7" w:rsidP="001452EA">
      <w:pPr>
        <w:numPr>
          <w:ilvl w:val="0"/>
          <w:numId w:val="76"/>
        </w:numPr>
        <w:ind w:left="709" w:hanging="349"/>
        <w:jc w:val="both"/>
        <w:rPr>
          <w:rFonts w:ascii="Arial" w:hAnsi="Arial" w:cs="Arial"/>
          <w:sz w:val="24"/>
          <w:szCs w:val="24"/>
        </w:rPr>
      </w:pPr>
      <w:r w:rsidRPr="00263FD7">
        <w:rPr>
          <w:rFonts w:ascii="Arial" w:hAnsi="Arial" w:cs="Arial"/>
          <w:sz w:val="24"/>
          <w:szCs w:val="24"/>
        </w:rPr>
        <w:t>dostosowanie lub adaptacja pomieszczeń (rozumiana zgodnie z Wytycznymi w zakresie kwalifikowalności wydatków), w tym m.in. do wymogów budowlanych, sanitarno-higienicznych, zgodnie z koncepcją uniwersalnego projektowania</w:t>
      </w:r>
      <w:r w:rsidR="00C45261">
        <w:rPr>
          <w:rFonts w:ascii="Arial" w:hAnsi="Arial" w:cs="Arial"/>
          <w:sz w:val="24"/>
          <w:szCs w:val="24"/>
        </w:rPr>
        <w:t xml:space="preserve"> lub w przypadku braku możliwości jej zastosowania wykorzystano mechanizm racjonalnych usprawnień, zgodnie z warunkami określonymi w Wytycznych w zakresie realizacji zasady równości szans i</w:t>
      </w:r>
      <w:r w:rsidR="00F876CF">
        <w:rPr>
          <w:rFonts w:ascii="Arial" w:hAnsi="Arial" w:cs="Arial"/>
          <w:sz w:val="24"/>
          <w:szCs w:val="24"/>
        </w:rPr>
        <w:t> </w:t>
      </w:r>
      <w:r w:rsidR="00C45261">
        <w:rPr>
          <w:rFonts w:ascii="Arial" w:hAnsi="Arial" w:cs="Arial"/>
          <w:sz w:val="24"/>
          <w:szCs w:val="24"/>
        </w:rPr>
        <w:t xml:space="preserve">niedyskryminacji, </w:t>
      </w:r>
    </w:p>
    <w:p w:rsidR="00263FD7" w:rsidRPr="00263FD7" w:rsidRDefault="00263FD7" w:rsidP="001452EA">
      <w:pPr>
        <w:numPr>
          <w:ilvl w:val="0"/>
          <w:numId w:val="76"/>
        </w:numPr>
        <w:ind w:left="709" w:hanging="349"/>
        <w:jc w:val="both"/>
        <w:rPr>
          <w:rFonts w:ascii="Arial" w:hAnsi="Arial" w:cs="Arial"/>
          <w:sz w:val="24"/>
          <w:szCs w:val="24"/>
        </w:rPr>
      </w:pPr>
      <w:r w:rsidRPr="00263FD7">
        <w:rPr>
          <w:rFonts w:ascii="Arial" w:hAnsi="Arial" w:cs="Arial"/>
          <w:sz w:val="24"/>
          <w:szCs w:val="24"/>
        </w:rPr>
        <w:t>dostosowanie istniejącej bazy lokalowej przedszkoli do nowo tworzonych miejsc wychowania przedszkolnego,</w:t>
      </w:r>
    </w:p>
    <w:p w:rsidR="00263FD7" w:rsidRPr="00263FD7" w:rsidRDefault="00263FD7" w:rsidP="001452EA">
      <w:pPr>
        <w:numPr>
          <w:ilvl w:val="0"/>
          <w:numId w:val="76"/>
        </w:numPr>
        <w:ind w:left="709" w:hanging="349"/>
        <w:jc w:val="both"/>
        <w:rPr>
          <w:rFonts w:ascii="Arial" w:hAnsi="Arial" w:cs="Arial"/>
          <w:sz w:val="24"/>
          <w:szCs w:val="24"/>
        </w:rPr>
      </w:pPr>
      <w:r w:rsidRPr="00263FD7">
        <w:rPr>
          <w:rFonts w:ascii="Arial" w:hAnsi="Arial" w:cs="Arial"/>
          <w:sz w:val="24"/>
          <w:szCs w:val="24"/>
        </w:rPr>
        <w:t>zakup i montaż wyposażenia, w tym m.in. mebli, wyposażenia wypoczynkowego, sprzętu TIK, oprogramowania,</w:t>
      </w:r>
    </w:p>
    <w:p w:rsidR="00263FD7" w:rsidRPr="00263FD7" w:rsidRDefault="00263FD7" w:rsidP="001452EA">
      <w:pPr>
        <w:numPr>
          <w:ilvl w:val="0"/>
          <w:numId w:val="76"/>
        </w:numPr>
        <w:ind w:left="709" w:hanging="349"/>
        <w:jc w:val="both"/>
        <w:rPr>
          <w:rFonts w:ascii="Arial" w:hAnsi="Arial" w:cs="Arial"/>
          <w:sz w:val="24"/>
          <w:szCs w:val="24"/>
        </w:rPr>
      </w:pPr>
      <w:r w:rsidRPr="00263FD7">
        <w:rPr>
          <w:rFonts w:ascii="Arial" w:hAnsi="Arial" w:cs="Arial"/>
          <w:sz w:val="24"/>
          <w:szCs w:val="24"/>
        </w:rPr>
        <w:t>zakup pomocy dydaktycznych, specjalistycznego sprzętu lub narzędzi</w:t>
      </w:r>
      <w:r w:rsidRPr="00263FD7">
        <w:rPr>
          <w:rFonts w:ascii="Arial" w:hAnsi="Arial" w:cs="Arial"/>
          <w:sz w:val="24"/>
          <w:szCs w:val="24"/>
          <w:vertAlign w:val="superscript"/>
        </w:rPr>
        <w:footnoteReference w:id="3"/>
      </w:r>
      <w:r w:rsidRPr="00263FD7">
        <w:rPr>
          <w:rFonts w:ascii="Arial" w:hAnsi="Arial" w:cs="Arial"/>
          <w:sz w:val="24"/>
          <w:szCs w:val="24"/>
        </w:rPr>
        <w:t xml:space="preserve"> dostosowanych do rozpoznawania potrzeb rozwojowych i edukacyjnych oraz możliwości psychofizycznych dzieci</w:t>
      </w:r>
      <w:r w:rsidR="002A52E2">
        <w:rPr>
          <w:rFonts w:ascii="Arial" w:hAnsi="Arial" w:cs="Arial"/>
          <w:sz w:val="24"/>
          <w:szCs w:val="24"/>
        </w:rPr>
        <w:t xml:space="preserve"> i czynników środowiskowych wpływających na ich funkcjonowanie w OWP</w:t>
      </w:r>
      <w:r w:rsidRPr="00263FD7">
        <w:rPr>
          <w:rFonts w:ascii="Arial" w:hAnsi="Arial" w:cs="Arial"/>
          <w:sz w:val="24"/>
          <w:szCs w:val="24"/>
        </w:rPr>
        <w:t xml:space="preserve">, wspomagania rozwoju </w:t>
      </w:r>
      <w:r w:rsidR="00ED09AA">
        <w:rPr>
          <w:rFonts w:ascii="Arial" w:hAnsi="Arial" w:cs="Arial"/>
          <w:sz w:val="24"/>
          <w:szCs w:val="24"/>
        </w:rPr>
        <w:br/>
      </w:r>
      <w:r w:rsidRPr="00263FD7">
        <w:rPr>
          <w:rFonts w:ascii="Arial" w:hAnsi="Arial" w:cs="Arial"/>
          <w:sz w:val="24"/>
          <w:szCs w:val="24"/>
        </w:rPr>
        <w:t>i prowadzenia terapii dzieci ze specjalnymi potrzebami edukacyjnymi, ze szczególnym uwzględnieniem tych pomocy dydaktycznych, sprzętu i narzędzi, które są zgodne z koncepcją uniwersalnego projektowania</w:t>
      </w:r>
      <w:r w:rsidR="002A52E2">
        <w:rPr>
          <w:rFonts w:ascii="Arial" w:hAnsi="Arial" w:cs="Arial"/>
          <w:sz w:val="24"/>
          <w:szCs w:val="24"/>
        </w:rPr>
        <w:t xml:space="preserve"> lub w przypadku braku możliwości jej zastosowania wykorzystano mechanizm racjonalnych usprawnień, zgodnie z warunkami określonymi w Wytycznych w zakresie realizacji zasady równości szans i niedyskryminacji</w:t>
      </w:r>
      <w:r w:rsidRPr="00263FD7">
        <w:rPr>
          <w:rFonts w:ascii="Arial" w:hAnsi="Arial" w:cs="Arial"/>
          <w:sz w:val="24"/>
          <w:szCs w:val="24"/>
        </w:rPr>
        <w:t>,</w:t>
      </w:r>
    </w:p>
    <w:p w:rsidR="0053230F" w:rsidRDefault="00263FD7" w:rsidP="001452EA">
      <w:pPr>
        <w:numPr>
          <w:ilvl w:val="0"/>
          <w:numId w:val="76"/>
        </w:numPr>
        <w:ind w:left="709" w:hanging="349"/>
        <w:jc w:val="both"/>
        <w:rPr>
          <w:rFonts w:ascii="Arial" w:hAnsi="Arial" w:cs="Arial"/>
          <w:sz w:val="24"/>
          <w:szCs w:val="24"/>
        </w:rPr>
      </w:pPr>
      <w:r w:rsidRPr="0053230F">
        <w:rPr>
          <w:rFonts w:ascii="Arial" w:hAnsi="Arial" w:cs="Arial"/>
          <w:sz w:val="24"/>
          <w:szCs w:val="24"/>
        </w:rPr>
        <w:t xml:space="preserve">budowa, wyposażenie i montaż placu zabaw wraz z bezpieczną nawierzchnią i ogrodzeniem, </w:t>
      </w:r>
    </w:p>
    <w:p w:rsidR="00263FD7" w:rsidRPr="0053230F" w:rsidRDefault="0053230F" w:rsidP="001452EA">
      <w:pPr>
        <w:numPr>
          <w:ilvl w:val="0"/>
          <w:numId w:val="76"/>
        </w:numPr>
        <w:ind w:left="709" w:hanging="349"/>
        <w:jc w:val="both"/>
        <w:rPr>
          <w:rFonts w:ascii="Arial" w:hAnsi="Arial" w:cs="Arial"/>
          <w:sz w:val="24"/>
          <w:szCs w:val="24"/>
        </w:rPr>
      </w:pPr>
      <w:r w:rsidRPr="0053230F">
        <w:rPr>
          <w:rFonts w:ascii="Arial" w:hAnsi="Arial" w:cs="Arial"/>
          <w:sz w:val="24"/>
          <w:szCs w:val="24"/>
        </w:rPr>
        <w:t>modyfikacja</w:t>
      </w:r>
      <w:r w:rsidR="00263FD7" w:rsidRPr="0053230F">
        <w:rPr>
          <w:rFonts w:ascii="Arial" w:hAnsi="Arial" w:cs="Arial"/>
          <w:sz w:val="24"/>
          <w:szCs w:val="24"/>
        </w:rPr>
        <w:t xml:space="preserve"> przestrzeni wspierająca rozwój psychoruchowy i poznawczy dzieci,</w:t>
      </w:r>
    </w:p>
    <w:p w:rsidR="00263FD7" w:rsidRPr="00263FD7" w:rsidRDefault="00263FD7" w:rsidP="001452EA">
      <w:pPr>
        <w:numPr>
          <w:ilvl w:val="0"/>
          <w:numId w:val="76"/>
        </w:numPr>
        <w:ind w:left="709" w:hanging="349"/>
        <w:jc w:val="both"/>
        <w:rPr>
          <w:rFonts w:ascii="Arial" w:hAnsi="Arial" w:cs="Arial"/>
          <w:sz w:val="24"/>
          <w:szCs w:val="24"/>
        </w:rPr>
      </w:pPr>
      <w:r w:rsidRPr="00263FD7">
        <w:rPr>
          <w:rFonts w:ascii="Arial" w:hAnsi="Arial" w:cs="Arial"/>
          <w:sz w:val="24"/>
          <w:szCs w:val="24"/>
        </w:rPr>
        <w:t xml:space="preserve"> zapewnienie przez okres nie dłuższy niż 12 miesięcy działalności bieżącej nowoutworzonego miejsca wychowania przedszkolnego, w tym: koszty wynagrodzenia nauczycieli i personelu zatrudnionego w OWP, koszty żywienia dzieci,</w:t>
      </w:r>
    </w:p>
    <w:p w:rsidR="00263FD7" w:rsidRPr="00263FD7" w:rsidRDefault="00263FD7" w:rsidP="001452EA">
      <w:pPr>
        <w:numPr>
          <w:ilvl w:val="0"/>
          <w:numId w:val="76"/>
        </w:numPr>
        <w:ind w:left="709" w:hanging="349"/>
        <w:jc w:val="both"/>
        <w:rPr>
          <w:rFonts w:ascii="Arial" w:hAnsi="Arial" w:cs="Arial"/>
          <w:sz w:val="24"/>
          <w:szCs w:val="24"/>
        </w:rPr>
      </w:pPr>
      <w:r w:rsidRPr="00263FD7">
        <w:rPr>
          <w:rFonts w:ascii="Arial" w:hAnsi="Arial" w:cs="Arial"/>
          <w:sz w:val="24"/>
          <w:szCs w:val="24"/>
        </w:rPr>
        <w:lastRenderedPageBreak/>
        <w:t xml:space="preserve"> inne wydatki, o ile są niezbędne do uczestnictwa konkretnego dziecka w wychowaniu przedszkolnym oraz prawidłowego funkcjonowania OWP.</w:t>
      </w:r>
    </w:p>
    <w:p w:rsidR="00263FD7" w:rsidRPr="00263FD7" w:rsidRDefault="00263FD7" w:rsidP="00263FD7">
      <w:pPr>
        <w:autoSpaceDE w:val="0"/>
        <w:autoSpaceDN w:val="0"/>
        <w:adjustRightInd w:val="0"/>
        <w:spacing w:after="0" w:line="240" w:lineRule="auto"/>
        <w:rPr>
          <w:rFonts w:ascii="Arial" w:hAnsi="Arial" w:cs="Arial"/>
          <w:color w:val="000000"/>
          <w:sz w:val="24"/>
          <w:szCs w:val="24"/>
          <w:lang w:eastAsia="pl-PL"/>
        </w:rPr>
      </w:pPr>
    </w:p>
    <w:p w:rsidR="00263FD7" w:rsidRPr="00263FD7" w:rsidRDefault="00263FD7" w:rsidP="00263FD7">
      <w:pPr>
        <w:autoSpaceDE w:val="0"/>
        <w:autoSpaceDN w:val="0"/>
        <w:adjustRightInd w:val="0"/>
        <w:spacing w:after="0"/>
        <w:jc w:val="both"/>
        <w:rPr>
          <w:rFonts w:ascii="Arial" w:hAnsi="Arial" w:cs="Arial"/>
          <w:color w:val="000000"/>
          <w:sz w:val="24"/>
          <w:szCs w:val="24"/>
          <w:lang w:eastAsia="pl-PL"/>
        </w:rPr>
      </w:pPr>
      <w:r w:rsidRPr="00402B86">
        <w:rPr>
          <w:rFonts w:ascii="Arial" w:hAnsi="Arial" w:cs="Arial"/>
          <w:color w:val="000000"/>
          <w:sz w:val="24"/>
          <w:szCs w:val="24"/>
          <w:lang w:eastAsia="pl-PL"/>
        </w:rPr>
        <w:t>Wydatki wymieniowe w pkt 2.</w:t>
      </w:r>
      <w:r w:rsidR="000633BC" w:rsidRPr="00402B86">
        <w:rPr>
          <w:rFonts w:ascii="Arial" w:hAnsi="Arial" w:cs="Arial"/>
          <w:color w:val="000000"/>
          <w:sz w:val="24"/>
          <w:szCs w:val="24"/>
          <w:lang w:eastAsia="pl-PL"/>
        </w:rPr>
        <w:t>2</w:t>
      </w:r>
      <w:r w:rsidRPr="00402B86">
        <w:rPr>
          <w:rFonts w:ascii="Arial" w:hAnsi="Arial" w:cs="Arial"/>
          <w:color w:val="000000"/>
          <w:sz w:val="24"/>
          <w:szCs w:val="24"/>
          <w:lang w:eastAsia="pl-PL"/>
        </w:rPr>
        <w:t>.</w:t>
      </w:r>
      <w:r w:rsidR="00402B86" w:rsidRPr="00402B86">
        <w:rPr>
          <w:rFonts w:ascii="Arial" w:hAnsi="Arial" w:cs="Arial"/>
          <w:color w:val="000000"/>
          <w:sz w:val="24"/>
          <w:szCs w:val="24"/>
          <w:lang w:eastAsia="pl-PL"/>
        </w:rPr>
        <w:t>4</w:t>
      </w:r>
      <w:r w:rsidRPr="00402B86">
        <w:rPr>
          <w:rFonts w:ascii="Arial" w:hAnsi="Arial" w:cs="Arial"/>
          <w:color w:val="000000"/>
          <w:sz w:val="24"/>
          <w:szCs w:val="24"/>
          <w:lang w:eastAsia="pl-PL"/>
        </w:rPr>
        <w:t xml:space="preserve"> lit. e mogą być ponoszone również na dostosowanie</w:t>
      </w:r>
      <w:r w:rsidRPr="00263FD7">
        <w:rPr>
          <w:rFonts w:ascii="Arial" w:hAnsi="Arial" w:cs="Arial"/>
          <w:color w:val="000000"/>
          <w:sz w:val="24"/>
          <w:szCs w:val="24"/>
          <w:lang w:eastAsia="pl-PL"/>
        </w:rPr>
        <w:t xml:space="preserve"> istniejących miejsc wychowania przedszkolnego do potrzeb dzieci z niepełnosprawnościami, jednak wyłącznie w zakresie bezpośrednio wynikającym z diagnozy potrzeb i stopnia niedostosowania OWP. </w:t>
      </w:r>
    </w:p>
    <w:p w:rsidR="00263FD7" w:rsidRPr="00BB32C2" w:rsidRDefault="007F1E54"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Beneficjent jest zobowiązany do zachowania </w:t>
      </w:r>
      <w:r w:rsidRPr="00BB32C2">
        <w:rPr>
          <w:rFonts w:ascii="Arial" w:hAnsi="Arial" w:cs="Arial"/>
          <w:b/>
          <w:sz w:val="24"/>
          <w:szCs w:val="24"/>
          <w:u w:val="single"/>
        </w:rPr>
        <w:t>trwałości</w:t>
      </w:r>
      <w:r w:rsidR="004D1B84">
        <w:rPr>
          <w:rFonts w:ascii="Arial" w:hAnsi="Arial" w:cs="Arial"/>
          <w:b/>
          <w:sz w:val="24"/>
          <w:szCs w:val="24"/>
          <w:u w:val="single"/>
        </w:rPr>
        <w:t xml:space="preserve"> </w:t>
      </w:r>
      <w:r w:rsidRPr="00BB32C2">
        <w:rPr>
          <w:rFonts w:ascii="Arial" w:hAnsi="Arial" w:cs="Arial"/>
          <w:sz w:val="24"/>
          <w:szCs w:val="24"/>
        </w:rPr>
        <w:t xml:space="preserve">utworzonych w ramach projektu miejsc wychowania przedszkolnego </w:t>
      </w:r>
      <w:r w:rsidRPr="00BB32C2">
        <w:rPr>
          <w:rFonts w:ascii="Arial" w:hAnsi="Arial" w:cs="Arial"/>
          <w:b/>
          <w:sz w:val="24"/>
          <w:szCs w:val="24"/>
          <w:u w:val="single"/>
        </w:rPr>
        <w:t xml:space="preserve">przez okres </w:t>
      </w:r>
      <w:r w:rsidR="007F4C3C">
        <w:rPr>
          <w:rFonts w:ascii="Arial" w:hAnsi="Arial" w:cs="Arial"/>
          <w:b/>
          <w:sz w:val="24"/>
          <w:szCs w:val="24"/>
          <w:u w:val="single"/>
        </w:rPr>
        <w:br/>
      </w:r>
      <w:r w:rsidRPr="00BB32C2">
        <w:rPr>
          <w:rFonts w:ascii="Arial" w:hAnsi="Arial" w:cs="Arial"/>
          <w:b/>
          <w:sz w:val="24"/>
          <w:szCs w:val="24"/>
          <w:u w:val="single"/>
        </w:rPr>
        <w:t>co najmniej 2 lat od daty zakończenia realizacji projektu</w:t>
      </w:r>
      <w:r w:rsidR="002A52E2">
        <w:rPr>
          <w:rFonts w:ascii="Arial" w:hAnsi="Arial" w:cs="Arial"/>
          <w:b/>
          <w:sz w:val="24"/>
          <w:szCs w:val="24"/>
          <w:u w:val="single"/>
        </w:rPr>
        <w:t>, określonej w</w:t>
      </w:r>
      <w:r w:rsidR="009744AE">
        <w:rPr>
          <w:rFonts w:ascii="Arial" w:hAnsi="Arial" w:cs="Arial"/>
          <w:b/>
          <w:sz w:val="24"/>
          <w:szCs w:val="24"/>
          <w:u w:val="single"/>
        </w:rPr>
        <w:t> </w:t>
      </w:r>
      <w:r w:rsidR="002A52E2">
        <w:rPr>
          <w:rFonts w:ascii="Arial" w:hAnsi="Arial" w:cs="Arial"/>
          <w:b/>
          <w:sz w:val="24"/>
          <w:szCs w:val="24"/>
          <w:u w:val="single"/>
        </w:rPr>
        <w:t>umowie o dofinansowanie projektu</w:t>
      </w:r>
      <w:r w:rsidRPr="00BB32C2">
        <w:rPr>
          <w:rFonts w:ascii="Arial" w:hAnsi="Arial" w:cs="Arial"/>
          <w:sz w:val="24"/>
          <w:szCs w:val="24"/>
        </w:rPr>
        <w:t xml:space="preserve">. Trwałość powinna być rozumiana jako instytucjonalna gotowość OWP do świadczenia usług przedszkolnych w ramach utworzonych w projekcie miejsc wychowania przedszkolnego finansowana ze środków innych niż europejskie. Liczba zadeklarowanych w arkuszu organizacyjnym placówki miejsc wychowania przedszkolnego uwzględnia dokładną liczbę miejsc utworzonych w projekcie. IOK będzie weryfikowała spełnienie powyższego warunku, po upływie okresu wskazanego w umowie o dofinansowanie projektu. </w:t>
      </w:r>
    </w:p>
    <w:p w:rsidR="007F1E54" w:rsidRPr="00BB32C2" w:rsidRDefault="007F1E54"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Zakres wsparcia RPO w obszarze wychowania przedszkolnego może obejmować rozszerzenie oferty OWP o dodatkowe zajęcia wyrównujące szanse edukacyjne dzieci w zakresie stwierdzonych deficytów. Interwencja </w:t>
      </w:r>
      <w:r w:rsidR="00391B92">
        <w:rPr>
          <w:rFonts w:ascii="Arial" w:hAnsi="Arial" w:cs="Arial"/>
          <w:sz w:val="24"/>
          <w:szCs w:val="24"/>
        </w:rPr>
        <w:br/>
        <w:t xml:space="preserve">w </w:t>
      </w:r>
      <w:r w:rsidRPr="00BB32C2">
        <w:rPr>
          <w:rFonts w:ascii="Arial" w:hAnsi="Arial" w:cs="Arial"/>
          <w:sz w:val="24"/>
          <w:szCs w:val="24"/>
        </w:rPr>
        <w:t xml:space="preserve">ww. zakresie musi być zgodna z następującymi warunkami spełnionymi </w:t>
      </w:r>
      <w:r w:rsidRPr="00BB32C2">
        <w:rPr>
          <w:rFonts w:ascii="Arial" w:hAnsi="Arial" w:cs="Arial"/>
          <w:sz w:val="24"/>
          <w:szCs w:val="24"/>
          <w:u w:val="single"/>
        </w:rPr>
        <w:t>łącznie</w:t>
      </w:r>
      <w:r w:rsidRPr="00BB32C2">
        <w:rPr>
          <w:rFonts w:ascii="Arial" w:hAnsi="Arial" w:cs="Arial"/>
          <w:sz w:val="24"/>
          <w:szCs w:val="24"/>
        </w:rPr>
        <w:t>:</w:t>
      </w:r>
    </w:p>
    <w:p w:rsidR="009D343B" w:rsidRPr="00402B86" w:rsidRDefault="00263FD7" w:rsidP="001452EA">
      <w:pPr>
        <w:pStyle w:val="Akapitzlist"/>
        <w:numPr>
          <w:ilvl w:val="0"/>
          <w:numId w:val="77"/>
        </w:numPr>
        <w:jc w:val="both"/>
        <w:rPr>
          <w:rFonts w:ascii="Arial" w:hAnsi="Arial" w:cs="Arial"/>
          <w:sz w:val="24"/>
          <w:szCs w:val="24"/>
        </w:rPr>
      </w:pPr>
      <w:r w:rsidRPr="00EA27F2">
        <w:rPr>
          <w:rFonts w:ascii="Arial" w:hAnsi="Arial" w:cs="Arial"/>
          <w:sz w:val="24"/>
          <w:szCs w:val="24"/>
        </w:rPr>
        <w:t xml:space="preserve">zajęcia dodatkowe w publicznych OWP, o których mowa w lit. b </w:t>
      </w:r>
      <w:proofErr w:type="spellStart"/>
      <w:r w:rsidRPr="00EA27F2">
        <w:rPr>
          <w:rFonts w:ascii="Arial" w:hAnsi="Arial" w:cs="Arial"/>
          <w:sz w:val="24"/>
          <w:szCs w:val="24"/>
        </w:rPr>
        <w:t>ppkt</w:t>
      </w:r>
      <w:proofErr w:type="spellEnd"/>
      <w:r w:rsidRPr="00EA27F2">
        <w:rPr>
          <w:rFonts w:ascii="Arial" w:hAnsi="Arial" w:cs="Arial"/>
          <w:sz w:val="24"/>
          <w:szCs w:val="24"/>
        </w:rPr>
        <w:t xml:space="preserve"> iii są realizowane poza czasem bezpłatnego nauczania, wychowania i opieki </w:t>
      </w:r>
      <w:r w:rsidR="00ED09AA">
        <w:rPr>
          <w:rFonts w:ascii="Arial" w:hAnsi="Arial" w:cs="Arial"/>
          <w:sz w:val="24"/>
          <w:szCs w:val="24"/>
        </w:rPr>
        <w:br/>
      </w:r>
      <w:r w:rsidR="00D80480">
        <w:rPr>
          <w:rFonts w:ascii="Arial" w:hAnsi="Arial" w:cs="Arial"/>
          <w:sz w:val="24"/>
          <w:szCs w:val="24"/>
        </w:rPr>
        <w:t xml:space="preserve">w minimalnym wymiarze </w:t>
      </w:r>
      <w:r w:rsidRPr="00402B86">
        <w:rPr>
          <w:rFonts w:ascii="Arial" w:hAnsi="Arial" w:cs="Arial"/>
          <w:sz w:val="24"/>
          <w:szCs w:val="24"/>
        </w:rPr>
        <w:t xml:space="preserve">określonym </w:t>
      </w:r>
      <w:r w:rsidR="009D343B" w:rsidRPr="00402B86">
        <w:rPr>
          <w:rFonts w:ascii="Arial" w:hAnsi="Arial" w:cs="Arial"/>
          <w:sz w:val="24"/>
          <w:szCs w:val="24"/>
        </w:rPr>
        <w:t>w art. 13  ust. 1 pkt 2</w:t>
      </w:r>
      <w:r w:rsidR="00D87F49">
        <w:rPr>
          <w:rFonts w:ascii="Arial" w:hAnsi="Arial" w:cs="Arial"/>
          <w:sz w:val="24"/>
          <w:szCs w:val="24"/>
        </w:rPr>
        <w:t>,</w:t>
      </w:r>
      <w:r w:rsidR="00EA27F2" w:rsidRPr="00402B86">
        <w:rPr>
          <w:rFonts w:ascii="Arial" w:hAnsi="Arial" w:cs="Arial"/>
          <w:sz w:val="24"/>
          <w:szCs w:val="24"/>
        </w:rPr>
        <w:t xml:space="preserve"> art. 13  ust. 2 i 3 </w:t>
      </w:r>
      <w:r w:rsidR="00494D66">
        <w:rPr>
          <w:rFonts w:ascii="Arial" w:hAnsi="Arial" w:cs="Arial"/>
          <w:sz w:val="24"/>
          <w:szCs w:val="24"/>
        </w:rPr>
        <w:t>Prawa oświatowego</w:t>
      </w:r>
      <w:r w:rsidR="00D80480">
        <w:rPr>
          <w:rFonts w:ascii="Arial" w:hAnsi="Arial" w:cs="Arial"/>
          <w:sz w:val="24"/>
          <w:szCs w:val="24"/>
        </w:rPr>
        <w:t xml:space="preserve"> i przepisów ustawy o finansowaniu zadań oświatowych</w:t>
      </w:r>
      <w:r w:rsidR="00EA27F2" w:rsidRPr="00402B86">
        <w:rPr>
          <w:rFonts w:ascii="Arial" w:hAnsi="Arial" w:cs="Arial"/>
          <w:sz w:val="24"/>
          <w:szCs w:val="24"/>
        </w:rPr>
        <w:t>,</w:t>
      </w:r>
      <w:r w:rsidR="004D1B84">
        <w:rPr>
          <w:rFonts w:ascii="Arial" w:hAnsi="Arial" w:cs="Arial"/>
          <w:sz w:val="24"/>
          <w:szCs w:val="24"/>
        </w:rPr>
        <w:t xml:space="preserve"> </w:t>
      </w:r>
      <w:r w:rsidR="004D1B84">
        <w:rPr>
          <w:rFonts w:ascii="Arial" w:hAnsi="Arial" w:cs="Arial"/>
          <w:sz w:val="24"/>
          <w:szCs w:val="24"/>
        </w:rPr>
        <w:br/>
      </w:r>
      <w:r w:rsidR="00E54D26" w:rsidRPr="00402B86">
        <w:rPr>
          <w:rFonts w:ascii="Arial" w:hAnsi="Arial" w:cs="Arial"/>
          <w:sz w:val="24"/>
          <w:szCs w:val="24"/>
        </w:rPr>
        <w:t>z zastrzeżeniem lit. c i lit. d.</w:t>
      </w:r>
    </w:p>
    <w:p w:rsidR="00263FD7" w:rsidRPr="00402B86" w:rsidRDefault="00263FD7" w:rsidP="001452EA">
      <w:pPr>
        <w:pStyle w:val="Akapitzlist"/>
        <w:numPr>
          <w:ilvl w:val="0"/>
          <w:numId w:val="77"/>
        </w:numPr>
        <w:jc w:val="both"/>
        <w:rPr>
          <w:rFonts w:ascii="Arial" w:hAnsi="Arial" w:cs="Arial"/>
          <w:sz w:val="24"/>
          <w:szCs w:val="24"/>
        </w:rPr>
      </w:pPr>
      <w:r w:rsidRPr="00402B86">
        <w:rPr>
          <w:rFonts w:ascii="Arial" w:hAnsi="Arial" w:cs="Arial"/>
          <w:sz w:val="24"/>
          <w:szCs w:val="24"/>
        </w:rPr>
        <w:t xml:space="preserve">katalog dodatkowych zajęć obejmuje </w:t>
      </w:r>
      <w:r w:rsidRPr="00402B86">
        <w:rPr>
          <w:rFonts w:ascii="Arial" w:hAnsi="Arial" w:cs="Arial"/>
          <w:sz w:val="24"/>
          <w:szCs w:val="24"/>
          <w:u w:val="single"/>
        </w:rPr>
        <w:t>wyłącznie</w:t>
      </w:r>
      <w:r w:rsidRPr="00402B86">
        <w:rPr>
          <w:rFonts w:ascii="Arial" w:hAnsi="Arial" w:cs="Arial"/>
          <w:sz w:val="24"/>
          <w:szCs w:val="24"/>
        </w:rPr>
        <w:t>:</w:t>
      </w:r>
    </w:p>
    <w:p w:rsidR="00263FD7" w:rsidRPr="00402B86" w:rsidRDefault="00263FD7" w:rsidP="001452EA">
      <w:pPr>
        <w:numPr>
          <w:ilvl w:val="0"/>
          <w:numId w:val="78"/>
        </w:numPr>
        <w:ind w:hanging="371"/>
        <w:jc w:val="both"/>
        <w:rPr>
          <w:rFonts w:ascii="Arial" w:hAnsi="Arial" w:cs="Arial"/>
          <w:sz w:val="24"/>
          <w:szCs w:val="24"/>
        </w:rPr>
      </w:pPr>
      <w:r w:rsidRPr="00402B86">
        <w:rPr>
          <w:rFonts w:ascii="Arial" w:hAnsi="Arial" w:cs="Arial"/>
          <w:sz w:val="24"/>
          <w:szCs w:val="24"/>
        </w:rPr>
        <w:t>zajęcia specjalistyczne, o których mowa</w:t>
      </w:r>
      <w:r w:rsidR="009E11BD" w:rsidRPr="00402B86">
        <w:rPr>
          <w:rFonts w:ascii="Arial" w:hAnsi="Arial" w:cs="Arial"/>
          <w:sz w:val="24"/>
          <w:szCs w:val="24"/>
        </w:rPr>
        <w:t xml:space="preserve"> w § 6 ust. 1</w:t>
      </w:r>
      <w:r w:rsidRPr="00402B86">
        <w:rPr>
          <w:rFonts w:ascii="Arial" w:hAnsi="Arial" w:cs="Arial"/>
          <w:sz w:val="24"/>
          <w:szCs w:val="24"/>
        </w:rPr>
        <w:t xml:space="preserve"> pkt 2 Rozporządzenia Ministra Edukacji Narodowej z dnia </w:t>
      </w:r>
      <w:r w:rsidR="003E1750" w:rsidRPr="00402B86">
        <w:rPr>
          <w:rFonts w:ascii="Arial" w:hAnsi="Arial" w:cs="Arial"/>
          <w:sz w:val="24"/>
          <w:szCs w:val="24"/>
        </w:rPr>
        <w:t>9 sierpnia</w:t>
      </w:r>
      <w:r w:rsidR="009E11BD" w:rsidRPr="00402B86">
        <w:rPr>
          <w:rFonts w:ascii="Arial" w:hAnsi="Arial" w:cs="Arial"/>
          <w:sz w:val="24"/>
          <w:szCs w:val="24"/>
        </w:rPr>
        <w:t xml:space="preserve"> 2017</w:t>
      </w:r>
      <w:r w:rsidRPr="00402B86">
        <w:rPr>
          <w:rFonts w:ascii="Arial" w:hAnsi="Arial" w:cs="Arial"/>
          <w:sz w:val="24"/>
          <w:szCs w:val="24"/>
        </w:rPr>
        <w:t xml:space="preserve"> roku </w:t>
      </w:r>
      <w:r w:rsidR="009E11BD" w:rsidRPr="00402B86">
        <w:rPr>
          <w:rFonts w:ascii="Arial" w:hAnsi="Arial" w:cs="Arial"/>
          <w:i/>
          <w:sz w:val="24"/>
          <w:szCs w:val="24"/>
        </w:rPr>
        <w:t xml:space="preserve">w sprawie zasad organizacji i udzielania pomocy psychologiczno-pedagogicznej </w:t>
      </w:r>
      <w:r w:rsidR="009E11BD" w:rsidRPr="00402B86">
        <w:rPr>
          <w:rFonts w:ascii="Arial" w:hAnsi="Arial" w:cs="Arial"/>
          <w:i/>
          <w:sz w:val="24"/>
          <w:szCs w:val="24"/>
        </w:rPr>
        <w:br/>
        <w:t>w publicznych przedszkolach, szkołach i placówkach</w:t>
      </w:r>
      <w:r w:rsidRPr="00402B86">
        <w:rPr>
          <w:rFonts w:ascii="Arial" w:hAnsi="Arial" w:cs="Arial"/>
          <w:i/>
          <w:sz w:val="24"/>
          <w:szCs w:val="24"/>
        </w:rPr>
        <w:t>:</w:t>
      </w:r>
      <w:r w:rsidR="004D1B84">
        <w:rPr>
          <w:rFonts w:ascii="Arial" w:hAnsi="Arial" w:cs="Arial"/>
          <w:i/>
          <w:sz w:val="24"/>
          <w:szCs w:val="24"/>
        </w:rPr>
        <w:t xml:space="preserve"> </w:t>
      </w:r>
      <w:r w:rsidR="009E11BD" w:rsidRPr="00402B86">
        <w:rPr>
          <w:rFonts w:ascii="Arial" w:hAnsi="Arial" w:cs="Arial"/>
          <w:sz w:val="24"/>
          <w:szCs w:val="24"/>
        </w:rPr>
        <w:t>korekcyjno-kompensacyjne, logopedyczne, rozwijające kompetencje emocjonalno-społeczne oraz inne zajęcia o charakterze terapeutycznym</w:t>
      </w:r>
      <w:r w:rsidRPr="00402B86">
        <w:rPr>
          <w:rFonts w:ascii="Arial" w:hAnsi="Arial" w:cs="Arial"/>
          <w:sz w:val="24"/>
          <w:szCs w:val="24"/>
        </w:rPr>
        <w:t>,</w:t>
      </w:r>
    </w:p>
    <w:p w:rsidR="00263FD7" w:rsidRDefault="00263FD7" w:rsidP="001452EA">
      <w:pPr>
        <w:numPr>
          <w:ilvl w:val="0"/>
          <w:numId w:val="78"/>
        </w:numPr>
        <w:ind w:hanging="371"/>
        <w:jc w:val="both"/>
        <w:rPr>
          <w:rFonts w:ascii="Arial" w:hAnsi="Arial" w:cs="Arial"/>
          <w:sz w:val="24"/>
          <w:szCs w:val="24"/>
        </w:rPr>
      </w:pPr>
      <w:r>
        <w:rPr>
          <w:rFonts w:ascii="Arial" w:hAnsi="Arial" w:cs="Arial"/>
          <w:sz w:val="24"/>
          <w:szCs w:val="24"/>
        </w:rPr>
        <w:t xml:space="preserve">zajęcia w ramach wczesnego wspomagania rozwoju w rozumieniu </w:t>
      </w:r>
      <w:r w:rsidR="00494D66">
        <w:rPr>
          <w:rFonts w:ascii="Arial" w:hAnsi="Arial" w:cs="Arial"/>
          <w:sz w:val="24"/>
          <w:szCs w:val="24"/>
        </w:rPr>
        <w:t>Prawa oświatowego</w:t>
      </w:r>
      <w:r w:rsidR="00D80480">
        <w:rPr>
          <w:rFonts w:ascii="Arial" w:hAnsi="Arial" w:cs="Arial"/>
          <w:sz w:val="24"/>
          <w:szCs w:val="24"/>
        </w:rPr>
        <w:t>,</w:t>
      </w:r>
    </w:p>
    <w:p w:rsidR="00263FD7" w:rsidRDefault="00263FD7" w:rsidP="001452EA">
      <w:pPr>
        <w:numPr>
          <w:ilvl w:val="0"/>
          <w:numId w:val="78"/>
        </w:numPr>
        <w:ind w:hanging="371"/>
        <w:jc w:val="both"/>
        <w:rPr>
          <w:rFonts w:ascii="Arial" w:hAnsi="Arial" w:cs="Arial"/>
          <w:sz w:val="24"/>
          <w:szCs w:val="24"/>
        </w:rPr>
      </w:pPr>
      <w:r>
        <w:rPr>
          <w:rFonts w:ascii="Arial" w:hAnsi="Arial" w:cs="Arial"/>
          <w:sz w:val="24"/>
          <w:szCs w:val="24"/>
        </w:rPr>
        <w:t>zajęcia stymulujące rozwój psychoruchowy np. gimnastyka korekcyjna,</w:t>
      </w:r>
    </w:p>
    <w:p w:rsidR="00263FD7" w:rsidRDefault="00263FD7" w:rsidP="009F0C51">
      <w:pPr>
        <w:ind w:left="1080"/>
        <w:jc w:val="both"/>
        <w:rPr>
          <w:rFonts w:ascii="Arial" w:hAnsi="Arial" w:cs="Arial"/>
          <w:sz w:val="24"/>
          <w:szCs w:val="24"/>
        </w:rPr>
      </w:pPr>
    </w:p>
    <w:p w:rsidR="00263FD7" w:rsidRDefault="00D80480" w:rsidP="001452EA">
      <w:pPr>
        <w:numPr>
          <w:ilvl w:val="0"/>
          <w:numId w:val="77"/>
        </w:numPr>
        <w:jc w:val="both"/>
        <w:rPr>
          <w:rFonts w:ascii="Arial" w:hAnsi="Arial" w:cs="Arial"/>
          <w:sz w:val="24"/>
          <w:szCs w:val="24"/>
        </w:rPr>
      </w:pPr>
      <w:r>
        <w:rPr>
          <w:rFonts w:ascii="Arial" w:hAnsi="Arial" w:cs="Arial"/>
          <w:sz w:val="24"/>
          <w:szCs w:val="24"/>
        </w:rPr>
        <w:t xml:space="preserve">w publicznych OWP </w:t>
      </w:r>
      <w:r w:rsidR="00263FD7">
        <w:rPr>
          <w:rFonts w:ascii="Arial" w:hAnsi="Arial" w:cs="Arial"/>
          <w:sz w:val="24"/>
          <w:szCs w:val="24"/>
        </w:rPr>
        <w:t xml:space="preserve">zajęcia dodatkowe, o których mowa w lit. b </w:t>
      </w:r>
      <w:proofErr w:type="spellStart"/>
      <w:r w:rsidR="00263FD7">
        <w:rPr>
          <w:rFonts w:ascii="Arial" w:hAnsi="Arial" w:cs="Arial"/>
          <w:sz w:val="24"/>
          <w:szCs w:val="24"/>
        </w:rPr>
        <w:t>ppkt</w:t>
      </w:r>
      <w:proofErr w:type="spellEnd"/>
      <w:r w:rsidR="00263FD7">
        <w:rPr>
          <w:rFonts w:ascii="Arial" w:hAnsi="Arial" w:cs="Arial"/>
          <w:sz w:val="24"/>
          <w:szCs w:val="24"/>
        </w:rPr>
        <w:t xml:space="preserve"> i oraz ii mogą być realizowane także w czasie bezpłatnego nauczania, wychowania </w:t>
      </w:r>
      <w:r w:rsidR="00156342">
        <w:rPr>
          <w:rFonts w:ascii="Arial" w:hAnsi="Arial" w:cs="Arial"/>
          <w:sz w:val="24"/>
          <w:szCs w:val="24"/>
        </w:rPr>
        <w:br/>
      </w:r>
      <w:r w:rsidR="00263FD7">
        <w:rPr>
          <w:rFonts w:ascii="Arial" w:hAnsi="Arial" w:cs="Arial"/>
          <w:sz w:val="24"/>
          <w:szCs w:val="24"/>
        </w:rPr>
        <w:t>i opieki,</w:t>
      </w:r>
    </w:p>
    <w:p w:rsidR="00263FD7" w:rsidRDefault="00263FD7" w:rsidP="001452EA">
      <w:pPr>
        <w:numPr>
          <w:ilvl w:val="0"/>
          <w:numId w:val="77"/>
        </w:numPr>
        <w:jc w:val="both"/>
        <w:rPr>
          <w:rFonts w:ascii="Arial" w:hAnsi="Arial" w:cs="Arial"/>
          <w:sz w:val="24"/>
          <w:szCs w:val="24"/>
        </w:rPr>
      </w:pPr>
      <w:r>
        <w:rPr>
          <w:rFonts w:ascii="Arial" w:hAnsi="Arial" w:cs="Arial"/>
          <w:sz w:val="24"/>
          <w:szCs w:val="24"/>
        </w:rPr>
        <w:lastRenderedPageBreak/>
        <w:t xml:space="preserve">w publicznych OWP zajęcia dodatkowe, o których mowa w lit. b </w:t>
      </w:r>
      <w:proofErr w:type="spellStart"/>
      <w:r>
        <w:rPr>
          <w:rFonts w:ascii="Arial" w:hAnsi="Arial" w:cs="Arial"/>
          <w:sz w:val="24"/>
          <w:szCs w:val="24"/>
        </w:rPr>
        <w:t>ppkt</w:t>
      </w:r>
      <w:proofErr w:type="spellEnd"/>
      <w:r>
        <w:rPr>
          <w:rFonts w:ascii="Arial" w:hAnsi="Arial" w:cs="Arial"/>
          <w:sz w:val="24"/>
          <w:szCs w:val="24"/>
        </w:rPr>
        <w:t xml:space="preserve"> iii, mogą być realizowane w czasie bezpłatnego nauczania, wychowania i opieki, o ile wynikają z potrzeb wymagających rozszerzenia zakresu zajęć, o których mowa w lit. b </w:t>
      </w:r>
      <w:proofErr w:type="spellStart"/>
      <w:r>
        <w:rPr>
          <w:rFonts w:ascii="Arial" w:hAnsi="Arial" w:cs="Arial"/>
          <w:sz w:val="24"/>
          <w:szCs w:val="24"/>
        </w:rPr>
        <w:t>ppkt</w:t>
      </w:r>
      <w:proofErr w:type="spellEnd"/>
      <w:r>
        <w:rPr>
          <w:rFonts w:ascii="Arial" w:hAnsi="Arial" w:cs="Arial"/>
          <w:sz w:val="24"/>
          <w:szCs w:val="24"/>
        </w:rPr>
        <w:t xml:space="preserve"> i oraz ii,</w:t>
      </w:r>
    </w:p>
    <w:p w:rsidR="00263FD7" w:rsidRDefault="00263FD7" w:rsidP="001452EA">
      <w:pPr>
        <w:numPr>
          <w:ilvl w:val="0"/>
          <w:numId w:val="77"/>
        </w:numPr>
        <w:jc w:val="both"/>
        <w:rPr>
          <w:rFonts w:ascii="Arial" w:hAnsi="Arial" w:cs="Arial"/>
          <w:sz w:val="24"/>
          <w:szCs w:val="24"/>
        </w:rPr>
      </w:pPr>
      <w:r>
        <w:rPr>
          <w:rFonts w:ascii="Arial" w:hAnsi="Arial" w:cs="Arial"/>
          <w:sz w:val="24"/>
          <w:szCs w:val="24"/>
        </w:rPr>
        <w:t xml:space="preserve">dodatkowe zajęcia dotyczą kwestii kluczowych z perspektywy wyrównywania deficytów w edukacji przedszkolnej w </w:t>
      </w:r>
      <w:r w:rsidR="00D80480">
        <w:rPr>
          <w:rFonts w:ascii="Arial" w:hAnsi="Arial" w:cs="Arial"/>
          <w:sz w:val="24"/>
          <w:szCs w:val="24"/>
        </w:rPr>
        <w:t xml:space="preserve">konkretnej </w:t>
      </w:r>
      <w:r>
        <w:rPr>
          <w:rFonts w:ascii="Arial" w:hAnsi="Arial" w:cs="Arial"/>
          <w:sz w:val="24"/>
          <w:szCs w:val="24"/>
        </w:rPr>
        <w:t>gminie/mieście, z uwzględnieniem możliwości ich kontynuacji, np. przez nauczycieli wychowania przedszkolnego po zakończeniu realizacji projektu,</w:t>
      </w:r>
    </w:p>
    <w:p w:rsidR="00263FD7" w:rsidRDefault="00263FD7" w:rsidP="001452EA">
      <w:pPr>
        <w:numPr>
          <w:ilvl w:val="0"/>
          <w:numId w:val="77"/>
        </w:numPr>
        <w:jc w:val="both"/>
        <w:rPr>
          <w:rFonts w:ascii="Arial" w:hAnsi="Arial" w:cs="Arial"/>
          <w:sz w:val="24"/>
          <w:szCs w:val="24"/>
        </w:rPr>
      </w:pPr>
      <w:r>
        <w:rPr>
          <w:rFonts w:ascii="Arial" w:hAnsi="Arial" w:cs="Arial"/>
          <w:sz w:val="24"/>
          <w:szCs w:val="24"/>
        </w:rPr>
        <w:t xml:space="preserve">dodatkowe zajęcia są prowadzone z uwzględnieniem </w:t>
      </w:r>
      <w:r w:rsidR="00D860C4">
        <w:rPr>
          <w:rFonts w:ascii="Arial" w:hAnsi="Arial" w:cs="Arial"/>
          <w:sz w:val="24"/>
          <w:szCs w:val="24"/>
        </w:rPr>
        <w:t xml:space="preserve">indywidualnych </w:t>
      </w:r>
      <w:r>
        <w:rPr>
          <w:rFonts w:ascii="Arial" w:hAnsi="Arial" w:cs="Arial"/>
          <w:sz w:val="24"/>
          <w:szCs w:val="24"/>
        </w:rPr>
        <w:t>potrzeb rozwojowych i edukacyjnych oraz możliwości psychofizycznych dzieci objętych wsparciem w tym OWP,</w:t>
      </w:r>
    </w:p>
    <w:p w:rsidR="00263FD7" w:rsidRDefault="00263FD7" w:rsidP="001452EA">
      <w:pPr>
        <w:numPr>
          <w:ilvl w:val="0"/>
          <w:numId w:val="77"/>
        </w:numPr>
        <w:jc w:val="both"/>
        <w:rPr>
          <w:rFonts w:ascii="Arial" w:hAnsi="Arial" w:cs="Arial"/>
          <w:sz w:val="24"/>
          <w:szCs w:val="24"/>
        </w:rPr>
      </w:pPr>
      <w:r w:rsidRPr="005C2400">
        <w:rPr>
          <w:rFonts w:ascii="Arial" w:hAnsi="Arial" w:cs="Arial"/>
          <w:sz w:val="24"/>
          <w:szCs w:val="24"/>
          <w:u w:val="single"/>
        </w:rPr>
        <w:t>dodatkowe zajęcia mogą być realizowane w OWP, w którym w analogicznym zakresie obszarowym, co do treści i odbiorców</w:t>
      </w:r>
      <w:r>
        <w:rPr>
          <w:rFonts w:ascii="Arial" w:hAnsi="Arial" w:cs="Arial"/>
          <w:sz w:val="24"/>
          <w:szCs w:val="24"/>
        </w:rPr>
        <w:t xml:space="preserve"> (ogólnej liczby dzieci w OWP) </w:t>
      </w:r>
      <w:r w:rsidRPr="005C2400">
        <w:rPr>
          <w:rFonts w:ascii="Arial" w:hAnsi="Arial" w:cs="Arial"/>
          <w:sz w:val="24"/>
          <w:szCs w:val="24"/>
          <w:u w:val="single"/>
        </w:rPr>
        <w:t>nie były finansowane od co najmniej 12 miesięcy poprzedzających złożenie wniosku o dofinansowanie projektu</w:t>
      </w:r>
      <w:r>
        <w:rPr>
          <w:rFonts w:ascii="Arial" w:hAnsi="Arial" w:cs="Arial"/>
          <w:sz w:val="24"/>
          <w:szCs w:val="24"/>
        </w:rPr>
        <w:t xml:space="preserve"> (średniomiesięcznie),</w:t>
      </w:r>
    </w:p>
    <w:p w:rsidR="00263FD7" w:rsidRDefault="00263FD7" w:rsidP="001452EA">
      <w:pPr>
        <w:numPr>
          <w:ilvl w:val="0"/>
          <w:numId w:val="77"/>
        </w:numPr>
        <w:jc w:val="both"/>
        <w:rPr>
          <w:rFonts w:ascii="Arial" w:hAnsi="Arial" w:cs="Arial"/>
          <w:sz w:val="24"/>
          <w:szCs w:val="24"/>
        </w:rPr>
      </w:pPr>
      <w:r>
        <w:rPr>
          <w:rFonts w:ascii="Arial" w:hAnsi="Arial" w:cs="Arial"/>
          <w:sz w:val="24"/>
          <w:szCs w:val="24"/>
        </w:rPr>
        <w:t xml:space="preserve">dodatkowe zajęcia mogą być adresowane do wszystkich dzieci z danego OWP, niezależnie od liczby nowoutworzonych lub dostosowanych miejsc wychowania przedszkolnego. Kwota wydatków na realizację zajęć dodatkowych stanowi nie więcej niż 30% kosztów bezpośrednich projektu. Limit nie ma zastosowania w przypadku dodatkowej oferty edukacyjnej dla dzieci z niepełnosprawnościami.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263FD7" w:rsidRPr="00FF17FC" w:rsidTr="00B27596">
        <w:tc>
          <w:tcPr>
            <w:tcW w:w="9212" w:type="dxa"/>
            <w:shd w:val="clear" w:color="auto" w:fill="B8CCE4"/>
          </w:tcPr>
          <w:p w:rsidR="00877AA3" w:rsidRDefault="00877AA3" w:rsidP="00B27596">
            <w:pPr>
              <w:jc w:val="center"/>
              <w:rPr>
                <w:rFonts w:ascii="Arial" w:hAnsi="Arial" w:cs="Arial"/>
                <w:b/>
                <w:sz w:val="24"/>
                <w:szCs w:val="24"/>
              </w:rPr>
            </w:pPr>
          </w:p>
          <w:p w:rsidR="00263FD7" w:rsidRPr="00FF17FC" w:rsidRDefault="00877AA3" w:rsidP="00B27596">
            <w:pPr>
              <w:jc w:val="center"/>
              <w:rPr>
                <w:rFonts w:ascii="Arial" w:hAnsi="Arial" w:cs="Arial"/>
                <w:b/>
                <w:sz w:val="24"/>
                <w:szCs w:val="24"/>
              </w:rPr>
            </w:pPr>
            <w:r>
              <w:rPr>
                <w:rFonts w:ascii="Arial" w:hAnsi="Arial" w:cs="Arial"/>
                <w:b/>
                <w:sz w:val="24"/>
                <w:szCs w:val="24"/>
              </w:rPr>
              <w:t>WAŻ</w:t>
            </w:r>
            <w:r w:rsidR="00263FD7" w:rsidRPr="00FF17FC">
              <w:rPr>
                <w:rFonts w:ascii="Arial" w:hAnsi="Arial" w:cs="Arial"/>
                <w:b/>
                <w:sz w:val="24"/>
                <w:szCs w:val="24"/>
              </w:rPr>
              <w:t>NE!</w:t>
            </w:r>
          </w:p>
          <w:p w:rsidR="00263FD7" w:rsidRDefault="00263FD7" w:rsidP="00B27596">
            <w:pPr>
              <w:jc w:val="center"/>
              <w:rPr>
                <w:rFonts w:ascii="Arial" w:hAnsi="Arial" w:cs="Arial"/>
                <w:sz w:val="24"/>
                <w:szCs w:val="24"/>
              </w:rPr>
            </w:pPr>
            <w:r w:rsidRPr="00FF17FC">
              <w:rPr>
                <w:rFonts w:ascii="Arial" w:hAnsi="Arial" w:cs="Arial"/>
                <w:sz w:val="24"/>
                <w:szCs w:val="24"/>
              </w:rPr>
              <w:t xml:space="preserve">Finansowanie działalności bieżącej nowo utworzonych miejsc wychowania przedszkolnego w ramach projektów współfinansowanych ze środków EFS </w:t>
            </w:r>
            <w:r>
              <w:rPr>
                <w:rFonts w:ascii="Arial" w:hAnsi="Arial" w:cs="Arial"/>
                <w:sz w:val="24"/>
                <w:szCs w:val="24"/>
              </w:rPr>
              <w:t xml:space="preserve">odbywa się </w:t>
            </w:r>
            <w:r w:rsidRPr="00FF17FC">
              <w:rPr>
                <w:rFonts w:ascii="Arial" w:hAnsi="Arial" w:cs="Arial"/>
                <w:sz w:val="24"/>
                <w:szCs w:val="24"/>
              </w:rPr>
              <w:t xml:space="preserve">przez okres nie dłuższy niż 12 miesięcy. </w:t>
            </w:r>
          </w:p>
          <w:p w:rsidR="00263FD7" w:rsidRPr="00FF17FC" w:rsidRDefault="00263FD7" w:rsidP="00B27596">
            <w:pPr>
              <w:jc w:val="center"/>
              <w:rPr>
                <w:rFonts w:ascii="Arial" w:hAnsi="Arial" w:cs="Arial"/>
                <w:sz w:val="24"/>
                <w:szCs w:val="24"/>
              </w:rPr>
            </w:pPr>
            <w:r w:rsidRPr="00FF17FC">
              <w:rPr>
                <w:rFonts w:ascii="Arial" w:hAnsi="Arial" w:cs="Arial"/>
                <w:sz w:val="24"/>
                <w:szCs w:val="24"/>
              </w:rPr>
              <w:t>Finansowanie realizacji dodatkowych zajęć</w:t>
            </w:r>
            <w:r w:rsidR="004D1B84">
              <w:rPr>
                <w:rFonts w:ascii="Arial" w:hAnsi="Arial" w:cs="Arial"/>
                <w:sz w:val="24"/>
                <w:szCs w:val="24"/>
              </w:rPr>
              <w:t xml:space="preserve"> </w:t>
            </w:r>
            <w:r w:rsidRPr="00FF17FC">
              <w:rPr>
                <w:rFonts w:ascii="Arial" w:hAnsi="Arial" w:cs="Arial"/>
                <w:sz w:val="24"/>
                <w:szCs w:val="24"/>
              </w:rPr>
              <w:t>w</w:t>
            </w:r>
            <w:r>
              <w:rPr>
                <w:rFonts w:ascii="Arial" w:hAnsi="Arial" w:cs="Arial"/>
                <w:sz w:val="24"/>
                <w:szCs w:val="24"/>
              </w:rPr>
              <w:t> </w:t>
            </w:r>
            <w:r w:rsidRPr="00FF17FC">
              <w:rPr>
                <w:rFonts w:ascii="Arial" w:hAnsi="Arial" w:cs="Arial"/>
                <w:sz w:val="24"/>
                <w:szCs w:val="24"/>
              </w:rPr>
              <w:t>OWP, w których zostały utworzone nowe miejsca wychowania przedszkolnego</w:t>
            </w:r>
            <w:r w:rsidR="00206279">
              <w:rPr>
                <w:rFonts w:ascii="Arial" w:hAnsi="Arial" w:cs="Arial"/>
                <w:sz w:val="24"/>
                <w:szCs w:val="24"/>
              </w:rPr>
              <w:t xml:space="preserve"> lub dostosowane do potrzeb dzieci z niepełnosprawnościami</w:t>
            </w:r>
            <w:r w:rsidRPr="00FF17FC">
              <w:rPr>
                <w:rFonts w:ascii="Arial" w:hAnsi="Arial" w:cs="Arial"/>
                <w:sz w:val="24"/>
                <w:szCs w:val="24"/>
              </w:rPr>
              <w:t>, odbywa się także przez okres nie dłuższy niż 12 miesięcy.</w:t>
            </w:r>
          </w:p>
        </w:tc>
      </w:tr>
    </w:tbl>
    <w:p w:rsidR="00263FD7" w:rsidRPr="00BB32C2" w:rsidRDefault="00263FD7" w:rsidP="00BB32C2">
      <w:pPr>
        <w:pStyle w:val="Akapitzlist"/>
        <w:autoSpaceDE w:val="0"/>
        <w:autoSpaceDN w:val="0"/>
        <w:adjustRightInd w:val="0"/>
        <w:spacing w:before="240" w:after="0"/>
        <w:jc w:val="both"/>
        <w:rPr>
          <w:rFonts w:ascii="Arial" w:hAnsi="Arial" w:cs="Arial"/>
          <w:b/>
          <w:sz w:val="24"/>
          <w:szCs w:val="24"/>
        </w:rPr>
      </w:pPr>
    </w:p>
    <w:p w:rsidR="00347330" w:rsidRPr="00347330" w:rsidRDefault="007F1E54"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Korzystanie z finansowania działalności bieżącej nowoutworzonych miejsc wychowania przedszkolnego obliguje organ prowadzący OWP do złożenia zobowiązania do sfinansowania działalności bieżącej wyłącznie ze środków EFS bądź</w:t>
      </w:r>
      <w:r w:rsidR="00206279">
        <w:rPr>
          <w:rFonts w:ascii="Arial" w:hAnsi="Arial" w:cs="Arial"/>
          <w:sz w:val="24"/>
          <w:szCs w:val="24"/>
        </w:rPr>
        <w:t xml:space="preserve"> wyłącznie z krajowych środków publicznych, przeznaczonych</w:t>
      </w:r>
      <w:r w:rsidR="007A7C7F">
        <w:rPr>
          <w:rFonts w:ascii="Arial" w:hAnsi="Arial" w:cs="Arial"/>
          <w:sz w:val="24"/>
          <w:szCs w:val="24"/>
        </w:rPr>
        <w:t xml:space="preserve"> na finansowanie wychowania przedszkolnego</w:t>
      </w:r>
      <w:r w:rsidRPr="00BB32C2">
        <w:rPr>
          <w:rFonts w:ascii="Arial" w:hAnsi="Arial" w:cs="Arial"/>
          <w:sz w:val="24"/>
          <w:szCs w:val="24"/>
        </w:rPr>
        <w:t xml:space="preserve">. </w:t>
      </w:r>
      <w:r w:rsidR="00F876CF">
        <w:rPr>
          <w:rFonts w:ascii="Arial" w:hAnsi="Arial" w:cs="Arial"/>
          <w:sz w:val="24"/>
          <w:szCs w:val="24"/>
        </w:rPr>
        <w:t>Beneficjent</w:t>
      </w:r>
      <w:r w:rsidR="00347330">
        <w:rPr>
          <w:rFonts w:ascii="Arial" w:hAnsi="Arial" w:cs="Arial"/>
          <w:sz w:val="24"/>
          <w:szCs w:val="24"/>
        </w:rPr>
        <w:t xml:space="preserve"> musi podjąć decyzję</w:t>
      </w:r>
      <w:r w:rsidR="007A7C7F" w:rsidRPr="007A7C7F">
        <w:rPr>
          <w:rFonts w:ascii="Arial" w:hAnsi="Arial" w:cs="Arial"/>
          <w:sz w:val="24"/>
          <w:szCs w:val="24"/>
        </w:rPr>
        <w:t>, czy działalność bieżąca będzie w tym przypadku finansowana ze środków UE, czy</w:t>
      </w:r>
      <w:r w:rsidR="00347330">
        <w:rPr>
          <w:rFonts w:ascii="Arial" w:hAnsi="Arial" w:cs="Arial"/>
          <w:sz w:val="24"/>
          <w:szCs w:val="24"/>
        </w:rPr>
        <w:t xml:space="preserve"> z krajowych środków publicznych. </w:t>
      </w:r>
    </w:p>
    <w:p w:rsidR="007F1E54" w:rsidRPr="00BB32C2" w:rsidRDefault="007A7C7F" w:rsidP="00347330">
      <w:pPr>
        <w:pStyle w:val="Akapitzlist"/>
        <w:autoSpaceDE w:val="0"/>
        <w:autoSpaceDN w:val="0"/>
        <w:adjustRightInd w:val="0"/>
        <w:spacing w:before="240" w:after="0"/>
        <w:jc w:val="both"/>
        <w:rPr>
          <w:rFonts w:ascii="Arial" w:hAnsi="Arial" w:cs="Arial"/>
          <w:b/>
          <w:sz w:val="24"/>
          <w:szCs w:val="24"/>
        </w:rPr>
      </w:pPr>
      <w:r w:rsidRPr="007A7C7F">
        <w:rPr>
          <w:rFonts w:ascii="Arial" w:hAnsi="Arial" w:cs="Arial"/>
          <w:sz w:val="24"/>
          <w:szCs w:val="24"/>
        </w:rPr>
        <w:t>W przypadku publicznych i niepublicznych OWP prowadzonych przez podmioty inne niż JST IZ RPO zagwarantuje</w:t>
      </w:r>
      <w:r w:rsidR="007F1E54" w:rsidRPr="00BB32C2">
        <w:rPr>
          <w:rFonts w:ascii="Arial" w:hAnsi="Arial" w:cs="Arial"/>
          <w:sz w:val="24"/>
          <w:szCs w:val="24"/>
        </w:rPr>
        <w:t>,</w:t>
      </w:r>
      <w:r>
        <w:rPr>
          <w:rFonts w:ascii="Arial" w:hAnsi="Arial" w:cs="Arial"/>
          <w:sz w:val="24"/>
          <w:szCs w:val="24"/>
        </w:rPr>
        <w:t xml:space="preserve"> że</w:t>
      </w:r>
      <w:r w:rsidR="007F1E54" w:rsidRPr="00BB32C2">
        <w:rPr>
          <w:rFonts w:ascii="Arial" w:hAnsi="Arial" w:cs="Arial"/>
          <w:sz w:val="24"/>
          <w:szCs w:val="24"/>
        </w:rPr>
        <w:t xml:space="preserve"> informacje dotyczące liczby dzieci korzystających z nowoutworzonych w ramach projektu EFS miejsc </w:t>
      </w:r>
      <w:r w:rsidR="007F1E54" w:rsidRPr="00BB32C2">
        <w:rPr>
          <w:rFonts w:ascii="Arial" w:hAnsi="Arial" w:cs="Arial"/>
          <w:sz w:val="24"/>
          <w:szCs w:val="24"/>
        </w:rPr>
        <w:lastRenderedPageBreak/>
        <w:t xml:space="preserve">wychowania przedszkolnego nie </w:t>
      </w:r>
      <w:r>
        <w:rPr>
          <w:rFonts w:ascii="Arial" w:hAnsi="Arial" w:cs="Arial"/>
          <w:sz w:val="24"/>
          <w:szCs w:val="24"/>
        </w:rPr>
        <w:t xml:space="preserve">będą </w:t>
      </w:r>
      <w:r w:rsidR="007F1E54" w:rsidRPr="00BB32C2">
        <w:rPr>
          <w:rFonts w:ascii="Arial" w:hAnsi="Arial" w:cs="Arial"/>
          <w:sz w:val="24"/>
          <w:szCs w:val="24"/>
        </w:rPr>
        <w:t xml:space="preserve">uwzględniane przez organ prowadzący w przekazywanych comiesięcznie organowi dotującemu sprawozdaniach w okresie 12 miesięcy finansowania działalności bieżącej nowo tworzonych miejsc w ramach projektu EFS. </w:t>
      </w:r>
    </w:p>
    <w:p w:rsidR="00263FD7" w:rsidRDefault="00263FD7" w:rsidP="00263FD7">
      <w:pPr>
        <w:ind w:left="709" w:hanging="1"/>
        <w:jc w:val="both"/>
        <w:rPr>
          <w:rFonts w:ascii="Arial" w:hAnsi="Arial" w:cs="Arial"/>
          <w:sz w:val="24"/>
          <w:szCs w:val="24"/>
        </w:rPr>
      </w:pPr>
      <w:r w:rsidRPr="00476EC6">
        <w:rPr>
          <w:rFonts w:ascii="Arial" w:hAnsi="Arial" w:cs="Arial"/>
          <w:sz w:val="24"/>
          <w:szCs w:val="24"/>
        </w:rPr>
        <w:t>Jedynie w stosunku do nowoutworzonych miejsc w ramach projektu podmiot nie może występować o dotację z budżetu gminy w okresie realizacji projektu, gdyż wydatki na finansowanie działalności bieżącej są pokrywane ze środków projektowych</w:t>
      </w:r>
      <w:r>
        <w:rPr>
          <w:rFonts w:ascii="Arial" w:hAnsi="Arial" w:cs="Arial"/>
          <w:sz w:val="24"/>
          <w:szCs w:val="24"/>
        </w:rPr>
        <w:t>.</w:t>
      </w:r>
      <w:r w:rsidRPr="00476EC6">
        <w:rPr>
          <w:rFonts w:ascii="Arial" w:hAnsi="Arial" w:cs="Arial"/>
          <w:sz w:val="24"/>
          <w:szCs w:val="24"/>
        </w:rPr>
        <w:t xml:space="preserve">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w:t>
      </w:r>
      <w:r>
        <w:rPr>
          <w:rFonts w:ascii="Arial" w:hAnsi="Arial" w:cs="Arial"/>
          <w:sz w:val="24"/>
          <w:szCs w:val="24"/>
        </w:rPr>
        <w:t> </w:t>
      </w:r>
      <w:r w:rsidRPr="00476EC6">
        <w:rPr>
          <w:rFonts w:ascii="Arial" w:hAnsi="Arial" w:cs="Arial"/>
          <w:sz w:val="24"/>
          <w:szCs w:val="24"/>
        </w:rPr>
        <w:t>EFS.</w:t>
      </w:r>
    </w:p>
    <w:p w:rsidR="007F1E54" w:rsidRPr="00BB32C2" w:rsidRDefault="007F1E54"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W celu upowszechnienia wychowania przedszkolnego wśród dzieci                             z niepełnosprawnościami, zgodnie z Wytycznymi w zakresie realizacji zasady równości szans i niedyskryminacji, jest możliwe finansowanie mechanizmu racjonalnych usprawnień, w tym np. zatrudnienie asystenta dziecka, dostosowanie posiłków z uwzględnieniem specyficznych potrzeb żywieniowych, zakup pomocy dydaktycznych</w:t>
      </w:r>
      <w:r w:rsidR="002D2FD0">
        <w:rPr>
          <w:rFonts w:ascii="Arial" w:hAnsi="Arial" w:cs="Arial"/>
          <w:sz w:val="24"/>
          <w:szCs w:val="24"/>
        </w:rPr>
        <w:t xml:space="preserve"> lub wyposażenia</w:t>
      </w:r>
      <w:r w:rsidRPr="00BB32C2">
        <w:rPr>
          <w:rFonts w:ascii="Arial" w:hAnsi="Arial" w:cs="Arial"/>
          <w:sz w:val="24"/>
          <w:szCs w:val="24"/>
        </w:rPr>
        <w:t xml:space="preserve"> adekwatnych do specjalnych potrzeb </w:t>
      </w:r>
      <w:r w:rsidR="00ED3DA9">
        <w:rPr>
          <w:rFonts w:ascii="Arial" w:hAnsi="Arial" w:cs="Arial"/>
          <w:sz w:val="24"/>
          <w:szCs w:val="24"/>
        </w:rPr>
        <w:t xml:space="preserve">rozwojowych i </w:t>
      </w:r>
      <w:r w:rsidRPr="00BB32C2">
        <w:rPr>
          <w:rFonts w:ascii="Arial" w:hAnsi="Arial" w:cs="Arial"/>
          <w:sz w:val="24"/>
          <w:szCs w:val="24"/>
        </w:rPr>
        <w:t>edukacyjnych, w oparciu o</w:t>
      </w:r>
      <w:r w:rsidR="009744AE">
        <w:rPr>
          <w:rFonts w:ascii="Arial" w:hAnsi="Arial" w:cs="Arial"/>
          <w:sz w:val="24"/>
          <w:szCs w:val="24"/>
        </w:rPr>
        <w:t> </w:t>
      </w:r>
      <w:r w:rsidRPr="00BB32C2">
        <w:rPr>
          <w:rFonts w:ascii="Arial" w:hAnsi="Arial" w:cs="Arial"/>
          <w:sz w:val="24"/>
          <w:szCs w:val="24"/>
        </w:rPr>
        <w:t>indywidualnie przeprowadzoną diagnozę</w:t>
      </w:r>
      <w:r w:rsidR="002D2FD0">
        <w:rPr>
          <w:rFonts w:ascii="Arial" w:hAnsi="Arial" w:cs="Arial"/>
          <w:sz w:val="24"/>
          <w:szCs w:val="24"/>
        </w:rPr>
        <w:t xml:space="preserve"> potrzeb dziecka</w:t>
      </w:r>
      <w:r w:rsidRPr="00BB32C2">
        <w:rPr>
          <w:rFonts w:ascii="Arial" w:hAnsi="Arial" w:cs="Arial"/>
          <w:sz w:val="24"/>
          <w:szCs w:val="24"/>
        </w:rPr>
        <w:t>.</w:t>
      </w:r>
    </w:p>
    <w:p w:rsidR="007F1E54" w:rsidRPr="00BB32C2" w:rsidRDefault="007F1E54"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Zakres wsparcia udzielanego w ramach RPO na rzecz doskonalenia umiejętności, kompetencji lub kwalifikacji nauczycieli OWP do pracy z dziećmi w wieku przedszkolnym, w tym w szczególności z dziećmi ze specjalnymi potrzebami </w:t>
      </w:r>
      <w:r w:rsidR="002D2FD0">
        <w:rPr>
          <w:rFonts w:ascii="Arial" w:hAnsi="Arial" w:cs="Arial"/>
          <w:sz w:val="24"/>
          <w:szCs w:val="24"/>
        </w:rPr>
        <w:t xml:space="preserve">rozwojowymi i </w:t>
      </w:r>
      <w:r w:rsidRPr="00BB32C2">
        <w:rPr>
          <w:rFonts w:ascii="Arial" w:hAnsi="Arial" w:cs="Arial"/>
          <w:sz w:val="24"/>
          <w:szCs w:val="24"/>
        </w:rPr>
        <w:t>edukacyjnymi oraz w zakresie współpracy nauczycieli z rodzicami, w tym radzenia sobie w sytuacjach trudnych, odbywa się głównie poprzez:</w:t>
      </w:r>
    </w:p>
    <w:p w:rsidR="00263FD7" w:rsidRDefault="00263FD7" w:rsidP="001452EA">
      <w:pPr>
        <w:numPr>
          <w:ilvl w:val="0"/>
          <w:numId w:val="79"/>
        </w:numPr>
        <w:jc w:val="both"/>
        <w:rPr>
          <w:rFonts w:ascii="Arial" w:hAnsi="Arial" w:cs="Arial"/>
          <w:sz w:val="24"/>
          <w:szCs w:val="24"/>
        </w:rPr>
      </w:pPr>
      <w:r>
        <w:rPr>
          <w:rFonts w:ascii="Arial" w:hAnsi="Arial" w:cs="Arial"/>
          <w:sz w:val="24"/>
          <w:szCs w:val="24"/>
        </w:rPr>
        <w:t xml:space="preserve">kursy i szkolenia doskonalące, w tym z wykorzystaniem pracy trenerów przeszkolonych w ramach PO WER oraz studia podyplomowe spełniające wymogi określone w Rozporządzeniu Ministra Nauki i Szkolnictwa Wyższego          z dnia 17 stycznia 2012 roku w sprawie standardów kształcenia przygotowującego do wykonywania zawodu nauczyciela (Dz.U. </w:t>
      </w:r>
      <w:r w:rsidR="00F36054">
        <w:rPr>
          <w:rFonts w:ascii="Arial" w:hAnsi="Arial" w:cs="Arial"/>
          <w:sz w:val="24"/>
          <w:szCs w:val="24"/>
        </w:rPr>
        <w:t>z 2012</w:t>
      </w:r>
      <w:r w:rsidR="006F6643">
        <w:rPr>
          <w:rFonts w:ascii="Arial" w:hAnsi="Arial" w:cs="Arial"/>
          <w:sz w:val="24"/>
          <w:szCs w:val="24"/>
        </w:rPr>
        <w:t xml:space="preserve"> </w:t>
      </w:r>
      <w:r>
        <w:rPr>
          <w:rFonts w:ascii="Arial" w:hAnsi="Arial" w:cs="Arial"/>
          <w:sz w:val="24"/>
          <w:szCs w:val="24"/>
        </w:rPr>
        <w:t>poz. 131),</w:t>
      </w:r>
    </w:p>
    <w:p w:rsidR="00263FD7" w:rsidRDefault="00263FD7" w:rsidP="001452EA">
      <w:pPr>
        <w:numPr>
          <w:ilvl w:val="0"/>
          <w:numId w:val="79"/>
        </w:numPr>
        <w:jc w:val="both"/>
        <w:rPr>
          <w:rFonts w:ascii="Arial" w:hAnsi="Arial" w:cs="Arial"/>
          <w:sz w:val="24"/>
          <w:szCs w:val="24"/>
        </w:rPr>
      </w:pPr>
      <w:r w:rsidRPr="001C6B2F">
        <w:rPr>
          <w:rFonts w:ascii="Arial" w:hAnsi="Arial" w:cs="Arial"/>
          <w:sz w:val="24"/>
          <w:szCs w:val="24"/>
        </w:rPr>
        <w:t xml:space="preserve">wspieranie istniejących, budowanie nowych i </w:t>
      </w:r>
      <w:r w:rsidR="0037345C">
        <w:rPr>
          <w:rFonts w:ascii="Arial" w:hAnsi="Arial" w:cs="Arial"/>
          <w:sz w:val="24"/>
          <w:szCs w:val="24"/>
        </w:rPr>
        <w:t>moderowanie</w:t>
      </w:r>
      <w:r w:rsidR="004D1B84">
        <w:rPr>
          <w:rFonts w:ascii="Arial" w:hAnsi="Arial" w:cs="Arial"/>
          <w:sz w:val="24"/>
          <w:szCs w:val="24"/>
        </w:rPr>
        <w:t xml:space="preserve"> </w:t>
      </w:r>
      <w:r w:rsidRPr="001C6B2F">
        <w:rPr>
          <w:rFonts w:ascii="Arial" w:hAnsi="Arial" w:cs="Arial"/>
          <w:sz w:val="24"/>
          <w:szCs w:val="24"/>
        </w:rPr>
        <w:t>sieci współpracy i</w:t>
      </w:r>
      <w:r w:rsidR="009744AE">
        <w:rPr>
          <w:rFonts w:ascii="Arial" w:hAnsi="Arial" w:cs="Arial"/>
          <w:sz w:val="24"/>
          <w:szCs w:val="24"/>
        </w:rPr>
        <w:t> </w:t>
      </w:r>
      <w:r w:rsidRPr="001C6B2F">
        <w:rPr>
          <w:rFonts w:ascii="Arial" w:hAnsi="Arial" w:cs="Arial"/>
          <w:sz w:val="24"/>
          <w:szCs w:val="24"/>
        </w:rPr>
        <w:t>samokształcenia nauczycieli,</w:t>
      </w:r>
    </w:p>
    <w:p w:rsidR="00263FD7" w:rsidRPr="001C6B2F" w:rsidRDefault="00263FD7" w:rsidP="001452EA">
      <w:pPr>
        <w:numPr>
          <w:ilvl w:val="0"/>
          <w:numId w:val="79"/>
        </w:numPr>
        <w:jc w:val="both"/>
        <w:rPr>
          <w:rFonts w:ascii="Arial" w:hAnsi="Arial" w:cs="Arial"/>
          <w:sz w:val="24"/>
          <w:szCs w:val="24"/>
        </w:rPr>
      </w:pPr>
      <w:r w:rsidRPr="001C6B2F">
        <w:rPr>
          <w:rFonts w:ascii="Arial" w:hAnsi="Arial" w:cs="Arial"/>
          <w:sz w:val="24"/>
          <w:szCs w:val="24"/>
        </w:rPr>
        <w:t>współpracę ze specjalistycznymi ośrodkami, np. specjalnymi ośrodkami szkolno-wychowawczymi, poradniami psychologiczno-pedagogicznymi, OWP  i szkołami kształcącymi dzieci i młodzież z niepełnosprawnościami.</w:t>
      </w:r>
    </w:p>
    <w:p w:rsidR="00347330" w:rsidRPr="00347330" w:rsidRDefault="00347330" w:rsidP="001452EA">
      <w:pPr>
        <w:pStyle w:val="Akapitzlist"/>
        <w:numPr>
          <w:ilvl w:val="2"/>
          <w:numId w:val="73"/>
        </w:numPr>
        <w:autoSpaceDE w:val="0"/>
        <w:autoSpaceDN w:val="0"/>
        <w:adjustRightInd w:val="0"/>
        <w:spacing w:before="240" w:after="0"/>
        <w:jc w:val="both"/>
        <w:rPr>
          <w:rFonts w:ascii="Arial" w:hAnsi="Arial" w:cs="Arial"/>
          <w:sz w:val="24"/>
          <w:szCs w:val="24"/>
        </w:rPr>
      </w:pPr>
      <w:r w:rsidRPr="00347330">
        <w:rPr>
          <w:rFonts w:ascii="Arial" w:hAnsi="Arial" w:cs="Arial"/>
          <w:sz w:val="24"/>
          <w:szCs w:val="24"/>
        </w:rPr>
        <w:t xml:space="preserve">Zakres wsparcia, o którym mowa w pkt. </w:t>
      </w:r>
      <w:r>
        <w:rPr>
          <w:rFonts w:ascii="Arial" w:hAnsi="Arial" w:cs="Arial"/>
          <w:sz w:val="24"/>
          <w:szCs w:val="24"/>
        </w:rPr>
        <w:t>2.2.9</w:t>
      </w:r>
      <w:r w:rsidRPr="00347330">
        <w:rPr>
          <w:rFonts w:ascii="Arial" w:hAnsi="Arial" w:cs="Arial"/>
          <w:sz w:val="24"/>
          <w:szCs w:val="24"/>
        </w:rPr>
        <w:t xml:space="preserve"> obejmuje w szczególności </w:t>
      </w:r>
      <w:r w:rsidRPr="005564B5">
        <w:rPr>
          <w:rFonts w:ascii="Arial" w:hAnsi="Arial" w:cs="Arial"/>
          <w:sz w:val="24"/>
          <w:szCs w:val="24"/>
        </w:rPr>
        <w:t>kształtowanie systemu wartości</w:t>
      </w:r>
      <w:r w:rsidRPr="00347330">
        <w:rPr>
          <w:rFonts w:ascii="Arial" w:hAnsi="Arial" w:cs="Arial"/>
          <w:sz w:val="24"/>
          <w:szCs w:val="24"/>
        </w:rPr>
        <w:t xml:space="preserve"> i postaw zawodowych, przygotowujących do pracy z dziećmi ze specjalnymi potrzebami edukacyjnymi. Dotyczy to w</w:t>
      </w:r>
      <w:r>
        <w:rPr>
          <w:rFonts w:ascii="Arial" w:hAnsi="Arial" w:cs="Arial"/>
          <w:sz w:val="24"/>
          <w:szCs w:val="24"/>
        </w:rPr>
        <w:t> </w:t>
      </w:r>
      <w:r w:rsidRPr="00347330">
        <w:rPr>
          <w:rFonts w:ascii="Arial" w:hAnsi="Arial" w:cs="Arial"/>
          <w:sz w:val="24"/>
          <w:szCs w:val="24"/>
        </w:rPr>
        <w:t xml:space="preserve">szczególności  rozpoznawania i zaspokajania indywidualnych potrzeb rozwojowych i edukacyjnych dziecka w wieku przedszkolnym oraz rozpoznawania jego indywidualnych możliwości psychofizycznych oraz </w:t>
      </w:r>
      <w:r w:rsidRPr="00347330">
        <w:rPr>
          <w:rFonts w:ascii="Arial" w:hAnsi="Arial" w:cs="Arial"/>
          <w:sz w:val="24"/>
          <w:szCs w:val="24"/>
        </w:rPr>
        <w:lastRenderedPageBreak/>
        <w:t>czynników środowiskowych, wpływających na jego funkcjonowanie. Wsparcie to służy tworzeniu w OWP warunków do edukacji dzieci ze specjalnymi potrzebami edukacyjnymi, w tym dzieci z różnymi rodzajami niepełnosprawności.</w:t>
      </w:r>
    </w:p>
    <w:p w:rsidR="00263FD7" w:rsidRPr="00AF6483" w:rsidRDefault="007F1E54" w:rsidP="00AF6483">
      <w:pPr>
        <w:pStyle w:val="Akapitzlist"/>
        <w:numPr>
          <w:ilvl w:val="2"/>
          <w:numId w:val="7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W ramach wsparcia na rzecz doskonalenia umiejętności, kompetencji i kwalifikacji nauczycieli OWP będą preferowane działania służące poprawie kompetencji lub kwalifikacji w zakresie pedagogiki specjalnej.</w:t>
      </w:r>
    </w:p>
    <w:p w:rsidR="00263FD7" w:rsidRPr="00BB32C2" w:rsidRDefault="007F1E54"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Realizacja projektu w zakresie doskonalenia umiejętności, kompetencji lub kwalifikacji nauczycieli OWP zostanie każdorazowo poprzedzona diagnozą stopnia przygotowania ww. grupy docelowej do pracy z dziećmi w wieku przedszkolnym, w tym z dziećmi ze specjalnymi potrzebami edukacyjnymi oraz analizą zapotrzebowania OWP na określone kompetencje i kwalifikacje. Podmiot przeprowadzający diagnozę ma możliwość skorzystania ze wsparcia instytucji wspomagających OWP, tj. z uwzględnieniem narzędzi i metodologii opracowanych przez MEN i jednostki podległe lub nadzorowane. </w:t>
      </w:r>
    </w:p>
    <w:p w:rsidR="00263FD7" w:rsidRPr="00BB32C2" w:rsidRDefault="007F1E54"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Inwestycje infrastrukturalne są finansowane ze środków EFRR w ramach PI 10(a) albo ze środków EFS w ramach cross-financingu, na zasadach, o których mowa w </w:t>
      </w:r>
      <w:r w:rsidRPr="00BB32C2">
        <w:rPr>
          <w:rFonts w:ascii="Arial" w:hAnsi="Arial" w:cs="Arial"/>
          <w:i/>
          <w:sz w:val="24"/>
          <w:szCs w:val="24"/>
        </w:rPr>
        <w:t>Wytycznych w zakresie kwalifikowalności wydatków w</w:t>
      </w:r>
      <w:r w:rsidR="009744AE">
        <w:rPr>
          <w:rFonts w:ascii="Arial" w:hAnsi="Arial" w:cs="Arial"/>
          <w:i/>
          <w:sz w:val="24"/>
          <w:szCs w:val="24"/>
        </w:rPr>
        <w:t> </w:t>
      </w:r>
      <w:r w:rsidRPr="00BB32C2">
        <w:rPr>
          <w:rFonts w:ascii="Arial" w:hAnsi="Arial" w:cs="Arial"/>
          <w:i/>
          <w:sz w:val="24"/>
          <w:szCs w:val="24"/>
        </w:rPr>
        <w:t>ramach Europejskiego Funduszu Rozwoju Regionalnego, Europejskiego Funduszu Społecznego oraz Funduszu Spójności na lata 2014-2020</w:t>
      </w:r>
      <w:r w:rsidRPr="00BB32C2">
        <w:rPr>
          <w:rFonts w:ascii="Arial" w:hAnsi="Arial" w:cs="Arial"/>
          <w:sz w:val="24"/>
          <w:szCs w:val="24"/>
        </w:rPr>
        <w:t>, zwanych dalej „</w:t>
      </w:r>
      <w:r w:rsidRPr="00BB32C2">
        <w:rPr>
          <w:rFonts w:ascii="Arial" w:hAnsi="Arial" w:cs="Arial"/>
          <w:i/>
          <w:sz w:val="24"/>
          <w:szCs w:val="24"/>
        </w:rPr>
        <w:t>Wytycznymi</w:t>
      </w:r>
      <w:r w:rsidR="004D1B84">
        <w:rPr>
          <w:rFonts w:ascii="Arial" w:hAnsi="Arial" w:cs="Arial"/>
          <w:i/>
          <w:sz w:val="24"/>
          <w:szCs w:val="24"/>
        </w:rPr>
        <w:t xml:space="preserve"> </w:t>
      </w:r>
      <w:r w:rsidRPr="00BB32C2">
        <w:rPr>
          <w:rFonts w:ascii="Arial" w:hAnsi="Arial" w:cs="Arial"/>
          <w:i/>
          <w:sz w:val="24"/>
          <w:szCs w:val="24"/>
        </w:rPr>
        <w:t>w zakresie kwalifikowalności wydatków”.</w:t>
      </w:r>
    </w:p>
    <w:p w:rsidR="007F1E54" w:rsidRPr="00BB32C2" w:rsidRDefault="007F1E54"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Wydatki na inwestycje infrastrukt</w:t>
      </w:r>
      <w:r w:rsidR="00EE3DF7">
        <w:rPr>
          <w:rFonts w:ascii="Arial" w:hAnsi="Arial" w:cs="Arial"/>
          <w:sz w:val="24"/>
          <w:szCs w:val="24"/>
        </w:rPr>
        <w:t xml:space="preserve">uralne, o których mowa w pkt </w:t>
      </w:r>
      <w:r w:rsidR="00EE3DF7" w:rsidRPr="00186A23">
        <w:rPr>
          <w:rFonts w:ascii="Arial" w:hAnsi="Arial" w:cs="Arial"/>
          <w:sz w:val="24"/>
          <w:szCs w:val="24"/>
        </w:rPr>
        <w:t>2.2</w:t>
      </w:r>
      <w:r w:rsidRPr="00186A23">
        <w:rPr>
          <w:rFonts w:ascii="Arial" w:hAnsi="Arial" w:cs="Arial"/>
          <w:sz w:val="24"/>
          <w:szCs w:val="24"/>
        </w:rPr>
        <w:t>.1</w:t>
      </w:r>
      <w:r w:rsidR="00AF6483">
        <w:rPr>
          <w:rFonts w:ascii="Arial" w:hAnsi="Arial" w:cs="Arial"/>
          <w:sz w:val="24"/>
          <w:szCs w:val="24"/>
        </w:rPr>
        <w:t>3</w:t>
      </w:r>
      <w:r w:rsidRPr="00BB32C2">
        <w:rPr>
          <w:rFonts w:ascii="Arial" w:hAnsi="Arial" w:cs="Arial"/>
          <w:sz w:val="24"/>
          <w:szCs w:val="24"/>
        </w:rPr>
        <w:t xml:space="preserve">, mogą być ponoszone gdy spełnione są </w:t>
      </w:r>
      <w:r w:rsidRPr="00BB32C2">
        <w:rPr>
          <w:rFonts w:ascii="Arial" w:hAnsi="Arial" w:cs="Arial"/>
          <w:sz w:val="24"/>
          <w:szCs w:val="24"/>
          <w:u w:val="single"/>
        </w:rPr>
        <w:t>łącznie</w:t>
      </w:r>
      <w:r w:rsidRPr="00BB32C2">
        <w:rPr>
          <w:rFonts w:ascii="Arial" w:hAnsi="Arial" w:cs="Arial"/>
          <w:sz w:val="24"/>
          <w:szCs w:val="24"/>
        </w:rPr>
        <w:t xml:space="preserve"> następujące warunki: </w:t>
      </w:r>
    </w:p>
    <w:p w:rsidR="00876EE2" w:rsidRDefault="00876EE2" w:rsidP="001452EA">
      <w:pPr>
        <w:numPr>
          <w:ilvl w:val="0"/>
          <w:numId w:val="80"/>
        </w:numPr>
        <w:tabs>
          <w:tab w:val="left" w:pos="567"/>
        </w:tabs>
        <w:jc w:val="both"/>
        <w:rPr>
          <w:rFonts w:ascii="Arial" w:hAnsi="Arial" w:cs="Arial"/>
          <w:sz w:val="24"/>
          <w:szCs w:val="24"/>
        </w:rPr>
      </w:pPr>
      <w:r>
        <w:rPr>
          <w:rFonts w:ascii="Arial" w:hAnsi="Arial" w:cs="Arial"/>
          <w:sz w:val="24"/>
          <w:szCs w:val="24"/>
        </w:rPr>
        <w:t>organ prowadzący nie dysponuje infrastrukturą, która byłaby możliwa do wykorzystania na potrzeby edukacji przedszkolnej bądź jej wykorzystanie jest nieracjonalne,</w:t>
      </w:r>
    </w:p>
    <w:p w:rsidR="00876EE2" w:rsidRDefault="00876EE2" w:rsidP="001452EA">
      <w:pPr>
        <w:numPr>
          <w:ilvl w:val="0"/>
          <w:numId w:val="80"/>
        </w:numPr>
        <w:tabs>
          <w:tab w:val="left" w:pos="567"/>
        </w:tabs>
        <w:jc w:val="both"/>
        <w:rPr>
          <w:rFonts w:ascii="Arial" w:hAnsi="Arial" w:cs="Arial"/>
          <w:sz w:val="24"/>
          <w:szCs w:val="24"/>
        </w:rPr>
      </w:pPr>
      <w:r w:rsidRPr="001C6B2F">
        <w:rPr>
          <w:rFonts w:ascii="Arial" w:hAnsi="Arial" w:cs="Arial"/>
          <w:sz w:val="24"/>
          <w:szCs w:val="24"/>
        </w:rPr>
        <w:t>potrzeba wydatkowania środków została potwierdzona analizą potrzeb i trendów demograficznych w ujęciu terytorialnym (w perspektywie kolejnych 3 lat),</w:t>
      </w:r>
    </w:p>
    <w:p w:rsidR="00876EE2" w:rsidRPr="00876EE2" w:rsidRDefault="00405319" w:rsidP="001452EA">
      <w:pPr>
        <w:numPr>
          <w:ilvl w:val="0"/>
          <w:numId w:val="80"/>
        </w:numPr>
        <w:tabs>
          <w:tab w:val="left" w:pos="567"/>
        </w:tabs>
        <w:jc w:val="both"/>
        <w:rPr>
          <w:rFonts w:ascii="Arial" w:hAnsi="Arial" w:cs="Arial"/>
          <w:sz w:val="24"/>
          <w:szCs w:val="24"/>
        </w:rPr>
      </w:pPr>
      <w:r>
        <w:rPr>
          <w:rFonts w:ascii="Arial" w:hAnsi="Arial" w:cs="Arial"/>
          <w:sz w:val="24"/>
          <w:szCs w:val="24"/>
        </w:rPr>
        <w:t xml:space="preserve">  </w:t>
      </w:r>
      <w:r w:rsidR="00876EE2" w:rsidRPr="001C6B2F">
        <w:rPr>
          <w:rFonts w:ascii="Arial" w:hAnsi="Arial" w:cs="Arial"/>
          <w:sz w:val="24"/>
          <w:szCs w:val="24"/>
        </w:rPr>
        <w:t>infrastruktura została zaprojektowana zgodnie z koncepcją uniwersalnego projektowania</w:t>
      </w:r>
      <w:r w:rsidR="004D1B84">
        <w:rPr>
          <w:rFonts w:ascii="Arial" w:hAnsi="Arial" w:cs="Arial"/>
          <w:sz w:val="24"/>
          <w:szCs w:val="24"/>
        </w:rPr>
        <w:t xml:space="preserve"> </w:t>
      </w:r>
      <w:r w:rsidR="009C0514" w:rsidRPr="009C0514">
        <w:rPr>
          <w:rFonts w:ascii="Arial" w:hAnsi="Arial" w:cs="Arial"/>
          <w:sz w:val="24"/>
          <w:szCs w:val="24"/>
        </w:rPr>
        <w:t>lub w przypadku braku możliwości jej zastosowania wykorzystano mechanizm racjonalnych usprawnień, zgodnie z warunkami określonymi w Wytycznych w zakresie realizacji zasady równości szans i</w:t>
      </w:r>
      <w:r w:rsidR="009C0514">
        <w:rPr>
          <w:rFonts w:ascii="Arial" w:hAnsi="Arial" w:cs="Arial"/>
          <w:sz w:val="24"/>
          <w:szCs w:val="24"/>
        </w:rPr>
        <w:t> </w:t>
      </w:r>
      <w:r w:rsidR="009C0514" w:rsidRPr="009C0514">
        <w:rPr>
          <w:rFonts w:ascii="Arial" w:hAnsi="Arial" w:cs="Arial"/>
          <w:sz w:val="24"/>
          <w:szCs w:val="24"/>
        </w:rPr>
        <w:t>niedyskryminacji.</w:t>
      </w:r>
      <w:r w:rsidR="00876EE2" w:rsidRPr="001C6B2F">
        <w:rPr>
          <w:rFonts w:ascii="Arial" w:hAnsi="Arial" w:cs="Arial"/>
          <w:sz w:val="24"/>
          <w:szCs w:val="24"/>
        </w:rPr>
        <w:t>.</w:t>
      </w:r>
    </w:p>
    <w:p w:rsidR="007F1E54" w:rsidRPr="00BB32C2" w:rsidRDefault="007F1E54" w:rsidP="001452EA">
      <w:pPr>
        <w:pStyle w:val="Akapitzlist"/>
        <w:numPr>
          <w:ilvl w:val="2"/>
          <w:numId w:val="7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Wydatki na inwestycje infrastrukt</w:t>
      </w:r>
      <w:r w:rsidR="00EE3DF7">
        <w:rPr>
          <w:rFonts w:ascii="Arial" w:hAnsi="Arial" w:cs="Arial"/>
          <w:sz w:val="24"/>
          <w:szCs w:val="24"/>
        </w:rPr>
        <w:t xml:space="preserve">uralne, o których mowa w pkt </w:t>
      </w:r>
      <w:r w:rsidR="00EE3DF7" w:rsidRPr="00186A23">
        <w:rPr>
          <w:rFonts w:ascii="Arial" w:hAnsi="Arial" w:cs="Arial"/>
          <w:sz w:val="24"/>
          <w:szCs w:val="24"/>
        </w:rPr>
        <w:t>2.2.1</w:t>
      </w:r>
      <w:r w:rsidR="00AF6483">
        <w:rPr>
          <w:rFonts w:ascii="Arial" w:hAnsi="Arial" w:cs="Arial"/>
          <w:sz w:val="24"/>
          <w:szCs w:val="24"/>
        </w:rPr>
        <w:t>3</w:t>
      </w:r>
      <w:r w:rsidRPr="00BB32C2">
        <w:rPr>
          <w:rFonts w:ascii="Arial" w:hAnsi="Arial" w:cs="Arial"/>
          <w:sz w:val="24"/>
          <w:szCs w:val="24"/>
        </w:rPr>
        <w:t xml:space="preserve">, mogą być realizowane w ramach projektów zintegrowanych, o których mowa </w:t>
      </w:r>
      <w:r w:rsidR="00156342">
        <w:rPr>
          <w:rFonts w:ascii="Arial" w:hAnsi="Arial" w:cs="Arial"/>
          <w:sz w:val="24"/>
          <w:szCs w:val="24"/>
        </w:rPr>
        <w:br/>
      </w:r>
      <w:r w:rsidRPr="00BB32C2">
        <w:rPr>
          <w:rFonts w:ascii="Arial" w:hAnsi="Arial" w:cs="Arial"/>
          <w:sz w:val="24"/>
          <w:szCs w:val="24"/>
        </w:rPr>
        <w:t>w art. 32 Ustawy</w:t>
      </w:r>
      <w:r w:rsidR="00F36054">
        <w:rPr>
          <w:rFonts w:ascii="Arial" w:hAnsi="Arial" w:cs="Arial"/>
          <w:sz w:val="24"/>
          <w:szCs w:val="24"/>
        </w:rPr>
        <w:t xml:space="preserve"> wdrożeniowej</w:t>
      </w:r>
      <w:r w:rsidRPr="00BB32C2">
        <w:rPr>
          <w:rFonts w:ascii="Arial" w:hAnsi="Arial" w:cs="Arial"/>
          <w:sz w:val="24"/>
          <w:szCs w:val="24"/>
        </w:rPr>
        <w:t xml:space="preserve"> (dotyczy projektów finansowanych ze środków EFS w ramach PI 10(i) oraz EFRR w ramach PI 10(a)). Warunek nie ma zastosowania dla projektów finansowanych wyłącznie z EFS z wykorzystaniem cross-financingu</w:t>
      </w:r>
      <w:r w:rsidR="00865469">
        <w:rPr>
          <w:rFonts w:ascii="Arial" w:hAnsi="Arial" w:cs="Arial"/>
          <w:sz w:val="24"/>
          <w:szCs w:val="24"/>
        </w:rPr>
        <w:t>.</w:t>
      </w:r>
    </w:p>
    <w:p w:rsidR="007F1E54" w:rsidRDefault="007F1E54" w:rsidP="00610A57">
      <w:pPr>
        <w:spacing w:after="0"/>
        <w:jc w:val="both"/>
        <w:rPr>
          <w:rFonts w:ascii="Arial" w:hAnsi="Arial" w:cs="Arial"/>
          <w:sz w:val="24"/>
          <w:szCs w:val="24"/>
        </w:rPr>
      </w:pPr>
    </w:p>
    <w:p w:rsidR="00187EAA" w:rsidRPr="00AF5D9A" w:rsidRDefault="00187EAA" w:rsidP="001452EA">
      <w:pPr>
        <w:pStyle w:val="Nagwek2"/>
        <w:numPr>
          <w:ilvl w:val="1"/>
          <w:numId w:val="45"/>
        </w:numPr>
        <w:rPr>
          <w:rFonts w:cs="Arial"/>
        </w:rPr>
      </w:pPr>
      <w:bookmarkStart w:id="13" w:name="_Toc507064083"/>
      <w:r w:rsidRPr="00AF5D9A">
        <w:rPr>
          <w:rFonts w:cs="Arial"/>
        </w:rPr>
        <w:lastRenderedPageBreak/>
        <w:t>Podmioty uprawnione do ubiegania się o dofinansowanie</w:t>
      </w:r>
      <w:bookmarkEnd w:id="13"/>
    </w:p>
    <w:p w:rsidR="00187EAA" w:rsidRPr="00AF5D9A" w:rsidRDefault="00187EAA" w:rsidP="001452EA">
      <w:pPr>
        <w:pStyle w:val="Akapitzlist"/>
        <w:numPr>
          <w:ilvl w:val="2"/>
          <w:numId w:val="45"/>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D25597">
        <w:rPr>
          <w:rFonts w:ascii="Arial" w:hAnsi="Arial" w:cs="Arial"/>
          <w:sz w:val="24"/>
          <w:szCs w:val="24"/>
        </w:rPr>
        <w:t xml:space="preserve"> o finansach publicznych (t. j. </w:t>
      </w:r>
      <w:r w:rsidRPr="00AF5D9A">
        <w:rPr>
          <w:rFonts w:ascii="Arial" w:hAnsi="Arial" w:cs="Arial"/>
          <w:sz w:val="24"/>
          <w:szCs w:val="24"/>
        </w:rPr>
        <w:t>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2016 r. poz. 1541).</w:t>
      </w:r>
    </w:p>
    <w:p w:rsidR="00592B09" w:rsidRPr="00592B09" w:rsidRDefault="00592B09" w:rsidP="00592B09">
      <w:pPr>
        <w:pStyle w:val="Akapitzlist"/>
        <w:spacing w:after="100" w:afterAutospacing="1"/>
        <w:jc w:val="center"/>
        <w:rPr>
          <w:rFonts w:ascii="Arial" w:hAnsi="Arial" w:cs="Arial"/>
          <w:b/>
          <w:sz w:val="24"/>
          <w:szCs w:val="24"/>
          <w:u w:val="single"/>
        </w:rPr>
      </w:pPr>
      <w:r w:rsidRPr="00592B09">
        <w:rPr>
          <w:rFonts w:ascii="Arial" w:hAnsi="Arial" w:cs="Arial"/>
          <w:b/>
          <w:sz w:val="24"/>
          <w:szCs w:val="24"/>
          <w:u w:val="single"/>
        </w:rPr>
        <w:t>Jednocześnie o dofinansowanie aplikować mogą wnioskodawcy, których projekty będą realizowane na terenie Subregionu Centralnego.</w:t>
      </w:r>
    </w:p>
    <w:p w:rsidR="00187EAA" w:rsidRPr="00AF5D9A" w:rsidRDefault="00187EAA" w:rsidP="001452EA">
      <w:pPr>
        <w:pStyle w:val="Akapitzlist"/>
        <w:numPr>
          <w:ilvl w:val="2"/>
          <w:numId w:val="45"/>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rsidR="00187EAA" w:rsidRPr="00AF5D9A" w:rsidRDefault="00187EAA" w:rsidP="001452EA">
      <w:pPr>
        <w:pStyle w:val="Akapitzlist"/>
        <w:numPr>
          <w:ilvl w:val="2"/>
          <w:numId w:val="45"/>
        </w:numPr>
        <w:spacing w:after="0"/>
        <w:ind w:left="709" w:hanging="709"/>
        <w:jc w:val="both"/>
        <w:rPr>
          <w:rFonts w:ascii="Arial" w:hAnsi="Arial" w:cs="Arial"/>
          <w:i/>
          <w:sz w:val="24"/>
          <w:szCs w:val="24"/>
        </w:rPr>
      </w:pPr>
      <w:r w:rsidRPr="00AF5D9A">
        <w:rPr>
          <w:rFonts w:ascii="Arial" w:hAnsi="Arial" w:cs="Arial"/>
          <w:sz w:val="24"/>
          <w:szCs w:val="24"/>
        </w:rPr>
        <w:t>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ośrodka pomocy społecznej), nieposiadającej osobowości prawnej, której gmina zamierza powierzyć realizację projektu na podstawie pełnomocnictwa, upoważnienia lub innego równoważnego dokumentu, należy wpisać w polu A.4. Podmiot realizujący projekt.</w:t>
      </w:r>
    </w:p>
    <w:p w:rsidR="00187EAA" w:rsidRPr="00AF5D9A" w:rsidRDefault="00187EAA" w:rsidP="00187EAA">
      <w:pPr>
        <w:rPr>
          <w:rFonts w:ascii="Arial" w:hAnsi="Arial" w:cs="Arial"/>
        </w:rPr>
      </w:pPr>
    </w:p>
    <w:p w:rsidR="00187EAA" w:rsidRPr="00AF5D9A" w:rsidRDefault="00187EAA" w:rsidP="001452EA">
      <w:pPr>
        <w:pStyle w:val="Nagwek2"/>
        <w:numPr>
          <w:ilvl w:val="1"/>
          <w:numId w:val="45"/>
        </w:numPr>
        <w:rPr>
          <w:rFonts w:cs="Arial"/>
        </w:rPr>
      </w:pPr>
      <w:bookmarkStart w:id="14" w:name="_Toc463265464"/>
      <w:bookmarkStart w:id="15" w:name="_Toc507064084"/>
      <w:r w:rsidRPr="00AF5D9A">
        <w:rPr>
          <w:rFonts w:cs="Arial"/>
        </w:rPr>
        <w:t>Informacje dotyczące partnerstwa w projekcie</w:t>
      </w:r>
      <w:bookmarkEnd w:id="14"/>
      <w:bookmarkEnd w:id="15"/>
    </w:p>
    <w:p w:rsidR="00187EAA" w:rsidRPr="00AF5D9A" w:rsidRDefault="00187EAA" w:rsidP="001452EA">
      <w:pPr>
        <w:numPr>
          <w:ilvl w:val="2"/>
          <w:numId w:val="45"/>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rsidR="00187EAA" w:rsidRPr="00AF5D9A" w:rsidRDefault="00187EAA" w:rsidP="001452EA">
      <w:pPr>
        <w:numPr>
          <w:ilvl w:val="2"/>
          <w:numId w:val="45"/>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rsidR="00187EAA" w:rsidRPr="00AF5D9A" w:rsidRDefault="00187EAA" w:rsidP="001452EA">
      <w:pPr>
        <w:numPr>
          <w:ilvl w:val="2"/>
          <w:numId w:val="45"/>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rsidR="00187EAA" w:rsidRPr="00AF5D9A" w:rsidRDefault="00187EAA" w:rsidP="001452EA">
      <w:pPr>
        <w:numPr>
          <w:ilvl w:val="2"/>
          <w:numId w:val="45"/>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rsidR="00187EAA" w:rsidRPr="00AF5D9A" w:rsidRDefault="00187EAA" w:rsidP="001452EA">
      <w:pPr>
        <w:numPr>
          <w:ilvl w:val="2"/>
          <w:numId w:val="45"/>
        </w:numPr>
        <w:spacing w:after="0"/>
        <w:jc w:val="both"/>
        <w:rPr>
          <w:rFonts w:ascii="Arial" w:hAnsi="Arial" w:cs="Arial"/>
          <w:sz w:val="24"/>
          <w:szCs w:val="24"/>
        </w:rPr>
      </w:pPr>
      <w:r w:rsidRPr="00AF5D9A">
        <w:rPr>
          <w:rFonts w:ascii="Arial" w:hAnsi="Arial" w:cs="Arial"/>
          <w:sz w:val="24"/>
          <w:szCs w:val="24"/>
        </w:rPr>
        <w:lastRenderedPageBreak/>
        <w:t>Podmioty inne niż określone w art. 3 ust. 1 Ustawy PZP, indywidualnie określają zasady wyboru partnera projektu.</w:t>
      </w:r>
    </w:p>
    <w:p w:rsidR="00187EAA" w:rsidRPr="00AF5D9A" w:rsidRDefault="00187EAA" w:rsidP="001452EA">
      <w:pPr>
        <w:numPr>
          <w:ilvl w:val="2"/>
          <w:numId w:val="45"/>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rsidR="00187EAA" w:rsidRPr="00AF5D9A" w:rsidRDefault="00187EAA" w:rsidP="001452EA">
      <w:pPr>
        <w:numPr>
          <w:ilvl w:val="2"/>
          <w:numId w:val="45"/>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405319">
        <w:rPr>
          <w:rFonts w:ascii="Arial" w:hAnsi="Arial" w:cs="Arial"/>
          <w:sz w:val="24"/>
          <w:szCs w:val="24"/>
        </w:rPr>
        <w:t xml:space="preserve"> </w:t>
      </w:r>
      <w:r w:rsidR="00D25597">
        <w:rPr>
          <w:rFonts w:ascii="Arial" w:hAnsi="Arial" w:cs="Arial"/>
          <w:sz w:val="24"/>
          <w:szCs w:val="24"/>
        </w:rPr>
        <w:t>o finansach publicznych (t j.</w:t>
      </w:r>
      <w:r w:rsidRPr="00AF5D9A">
        <w:rPr>
          <w:rFonts w:ascii="Arial" w:hAnsi="Arial" w:cs="Arial"/>
          <w:sz w:val="24"/>
          <w:szCs w:val="24"/>
        </w:rPr>
        <w:t xml:space="preserve"> 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186A23"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rsidR="00A107E8" w:rsidRDefault="00A107E8" w:rsidP="00186A23">
      <w:pPr>
        <w:jc w:val="center"/>
        <w:rPr>
          <w:rFonts w:ascii="Arial" w:hAnsi="Arial" w:cs="Arial"/>
          <w:sz w:val="24"/>
          <w:szCs w:val="24"/>
        </w:rPr>
      </w:pPr>
    </w:p>
    <w:p w:rsidR="00A107E8" w:rsidRPr="007B4520" w:rsidRDefault="00A107E8" w:rsidP="00186A23">
      <w:pPr>
        <w:jc w:val="center"/>
        <w:rPr>
          <w:rFonts w:ascii="Arial" w:hAnsi="Arial" w:cs="Arial"/>
          <w:b/>
          <w:sz w:val="24"/>
          <w:szCs w:val="24"/>
          <w:u w:val="single"/>
        </w:rPr>
      </w:pPr>
      <w:r w:rsidRPr="007B4520">
        <w:rPr>
          <w:rFonts w:ascii="Arial" w:hAnsi="Arial" w:cs="Arial"/>
          <w:b/>
          <w:sz w:val="24"/>
          <w:szCs w:val="24"/>
          <w:u w:val="single"/>
        </w:rPr>
        <w:t>Jednocześnie o dofinansowanie aplikować mogą wnioskodawcy, których projekty będą realizowane na terenie Subregionu Centralnego.</w:t>
      </w:r>
    </w:p>
    <w:p w:rsidR="00A107E8" w:rsidRPr="00186A23" w:rsidRDefault="00A107E8" w:rsidP="00186A23">
      <w:pPr>
        <w:tabs>
          <w:tab w:val="left" w:pos="993"/>
        </w:tabs>
        <w:suppressAutoHyphens/>
        <w:spacing w:after="0"/>
        <w:ind w:left="567"/>
        <w:jc w:val="both"/>
        <w:rPr>
          <w:rFonts w:ascii="Arial" w:hAnsi="Arial" w:cs="Arial"/>
          <w:sz w:val="24"/>
          <w:szCs w:val="24"/>
        </w:rPr>
      </w:pPr>
    </w:p>
    <w:p w:rsidR="00187EAA" w:rsidRPr="00AF5D9A" w:rsidRDefault="00187EAA" w:rsidP="001452EA">
      <w:pPr>
        <w:pStyle w:val="Akapitzlist"/>
        <w:numPr>
          <w:ilvl w:val="2"/>
          <w:numId w:val="45"/>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AF5D9A" w:rsidRDefault="00187EAA" w:rsidP="001452EA">
      <w:pPr>
        <w:pStyle w:val="Akapitzlist"/>
        <w:numPr>
          <w:ilvl w:val="2"/>
          <w:numId w:val="45"/>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AF5D9A" w:rsidRDefault="00187EAA" w:rsidP="001452EA">
      <w:pPr>
        <w:pStyle w:val="Akapitzlist"/>
        <w:numPr>
          <w:ilvl w:val="2"/>
          <w:numId w:val="45"/>
        </w:numPr>
        <w:suppressAutoHyphens/>
        <w:spacing w:after="0"/>
        <w:contextualSpacing w:val="0"/>
        <w:jc w:val="both"/>
        <w:rPr>
          <w:rFonts w:ascii="Arial" w:hAnsi="Arial" w:cs="Arial"/>
          <w:sz w:val="24"/>
          <w:szCs w:val="24"/>
        </w:rPr>
      </w:pPr>
      <w:r w:rsidRPr="00AF5D9A">
        <w:rPr>
          <w:rFonts w:ascii="Arial" w:hAnsi="Arial" w:cs="Arial"/>
          <w:sz w:val="24"/>
          <w:szCs w:val="24"/>
        </w:rPr>
        <w:t xml:space="preserve">W przypadkach uzasadnionych koniecznością zapewnienia prawidłowej            i terminowej realizacji projektu, za zgodą IZ, może nastąpić zmiana partnera. </w:t>
      </w:r>
      <w:r w:rsidRPr="00AF5D9A">
        <w:rPr>
          <w:rFonts w:ascii="Arial" w:hAnsi="Arial" w:cs="Arial"/>
          <w:sz w:val="24"/>
          <w:szCs w:val="24"/>
        </w:rPr>
        <w:lastRenderedPageBreak/>
        <w:t>Do zmiany partnera stosuje się odpowiednio przepis art. 33 ust. 2 Ustawy wdrożeniowej.</w:t>
      </w:r>
    </w:p>
    <w:p w:rsidR="00187EAA" w:rsidRPr="00AF5D9A" w:rsidRDefault="00187EAA" w:rsidP="001452EA">
      <w:pPr>
        <w:pStyle w:val="Akapitzlist"/>
        <w:numPr>
          <w:ilvl w:val="2"/>
          <w:numId w:val="45"/>
        </w:numPr>
        <w:suppressAutoHyphens/>
        <w:spacing w:after="0"/>
        <w:contextualSpacing w:val="0"/>
        <w:jc w:val="both"/>
        <w:rPr>
          <w:rFonts w:ascii="Arial" w:hAnsi="Arial" w:cs="Arial"/>
          <w:sz w:val="24"/>
          <w:szCs w:val="24"/>
        </w:rPr>
      </w:pPr>
      <w:r w:rsidRPr="00AF5D9A">
        <w:rPr>
          <w:rFonts w:ascii="Arial" w:hAnsi="Arial" w:cs="Arial"/>
          <w:sz w:val="24"/>
          <w:szCs w:val="24"/>
        </w:rPr>
        <w:t xml:space="preserve">Podmiot, o którym mowa w art. 3 ust. 1 ustawy z dnia 29 stycznia 2004 r. - Prawo zamówień publicznych, niebędący podmiotem inicjującym projekt partnerski, po przystąpieniu do realizacji projektu partnerskiego podaje </w:t>
      </w:r>
      <w:r w:rsidR="00D72C65">
        <w:rPr>
          <w:rFonts w:ascii="Arial" w:hAnsi="Arial" w:cs="Arial"/>
          <w:sz w:val="24"/>
          <w:szCs w:val="24"/>
        </w:rPr>
        <w:br/>
      </w:r>
      <w:r w:rsidRPr="00AF5D9A">
        <w:rPr>
          <w:rFonts w:ascii="Arial" w:hAnsi="Arial" w:cs="Arial"/>
          <w:sz w:val="24"/>
          <w:szCs w:val="24"/>
        </w:rPr>
        <w:t>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1452EA">
      <w:pPr>
        <w:pStyle w:val="Akapitzlist"/>
        <w:numPr>
          <w:ilvl w:val="2"/>
          <w:numId w:val="45"/>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rsidR="00187EAA" w:rsidRPr="00AF5D9A" w:rsidRDefault="00187EAA" w:rsidP="001452EA">
      <w:pPr>
        <w:numPr>
          <w:ilvl w:val="2"/>
          <w:numId w:val="31"/>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rsidR="00187EAA" w:rsidRPr="00AF5D9A" w:rsidRDefault="00187EAA" w:rsidP="001452EA">
      <w:pPr>
        <w:numPr>
          <w:ilvl w:val="2"/>
          <w:numId w:val="31"/>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rsidR="00187EAA" w:rsidRPr="00AF5D9A" w:rsidRDefault="00187EAA" w:rsidP="001452EA">
      <w:pPr>
        <w:numPr>
          <w:ilvl w:val="2"/>
          <w:numId w:val="31"/>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w:t>
      </w:r>
      <w:proofErr w:type="spellStart"/>
      <w:r w:rsidRPr="00AF5D9A">
        <w:rPr>
          <w:rFonts w:ascii="Arial" w:hAnsi="Arial" w:cs="Arial"/>
          <w:sz w:val="24"/>
          <w:szCs w:val="24"/>
        </w:rPr>
        <w:t>prywatno</w:t>
      </w:r>
      <w:proofErr w:type="spellEnd"/>
      <w:r w:rsidRPr="00AF5D9A">
        <w:rPr>
          <w:rFonts w:ascii="Arial" w:hAnsi="Arial" w:cs="Arial"/>
          <w:sz w:val="24"/>
          <w:szCs w:val="24"/>
        </w:rPr>
        <w:t>-społeczne.</w:t>
      </w:r>
    </w:p>
    <w:p w:rsidR="00187EAA" w:rsidRPr="00AF5D9A" w:rsidRDefault="00187EAA" w:rsidP="001452EA">
      <w:pPr>
        <w:numPr>
          <w:ilvl w:val="2"/>
          <w:numId w:val="45"/>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rsidR="00187EAA" w:rsidRPr="00AF5D9A" w:rsidRDefault="00187EAA" w:rsidP="001452EA">
      <w:pPr>
        <w:numPr>
          <w:ilvl w:val="0"/>
          <w:numId w:val="32"/>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rsidR="00187EAA" w:rsidRPr="00AF5D9A" w:rsidRDefault="00187EAA" w:rsidP="001452EA">
      <w:pPr>
        <w:numPr>
          <w:ilvl w:val="0"/>
          <w:numId w:val="29"/>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rsidR="00187EAA" w:rsidRPr="00AF5D9A" w:rsidRDefault="00187EAA" w:rsidP="001452EA">
      <w:pPr>
        <w:numPr>
          <w:ilvl w:val="0"/>
          <w:numId w:val="29"/>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rsidR="00187EAA" w:rsidRPr="00AF5D9A" w:rsidRDefault="00187EAA" w:rsidP="001452EA">
      <w:pPr>
        <w:numPr>
          <w:ilvl w:val="0"/>
          <w:numId w:val="29"/>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rsidR="00187EAA" w:rsidRPr="00AF5D9A" w:rsidRDefault="00187EAA" w:rsidP="001452EA">
      <w:pPr>
        <w:numPr>
          <w:ilvl w:val="0"/>
          <w:numId w:val="29"/>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4"/>
      </w:r>
    </w:p>
    <w:p w:rsidR="00187EAA" w:rsidRPr="00AF5D9A" w:rsidRDefault="00187EAA" w:rsidP="001452EA">
      <w:pPr>
        <w:numPr>
          <w:ilvl w:val="0"/>
          <w:numId w:val="32"/>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AF5D9A" w:rsidRDefault="00187EAA" w:rsidP="001452EA">
      <w:pPr>
        <w:numPr>
          <w:ilvl w:val="0"/>
          <w:numId w:val="32"/>
        </w:numPr>
        <w:spacing w:after="0"/>
        <w:ind w:left="993" w:hanging="426"/>
        <w:contextualSpacing/>
        <w:jc w:val="both"/>
        <w:rPr>
          <w:rFonts w:ascii="Arial" w:hAnsi="Arial" w:cs="Arial"/>
          <w:sz w:val="24"/>
          <w:szCs w:val="24"/>
        </w:rPr>
      </w:pPr>
      <w:r w:rsidRPr="00AF5D9A">
        <w:rPr>
          <w:rFonts w:ascii="Arial" w:hAnsi="Arial" w:cs="Arial"/>
          <w:b/>
          <w:sz w:val="24"/>
          <w:szCs w:val="24"/>
        </w:rPr>
        <w:lastRenderedPageBreak/>
        <w:t>sektor społeczny</w:t>
      </w:r>
      <w:r w:rsidRPr="00AF5D9A">
        <w:rPr>
          <w:rFonts w:ascii="Arial" w:hAnsi="Arial" w:cs="Arial"/>
          <w:sz w:val="24"/>
          <w:szCs w:val="24"/>
        </w:rPr>
        <w:t xml:space="preserve"> – organizacjami pozarządowymi są niebędące jednostkami sektora finansów publicznych,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5"/>
      </w:r>
    </w:p>
    <w:p w:rsidR="00187EAA" w:rsidRPr="00AF5D9A" w:rsidRDefault="00187EAA" w:rsidP="001452EA">
      <w:pPr>
        <w:numPr>
          <w:ilvl w:val="2"/>
          <w:numId w:val="45"/>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rsidR="00187EAA" w:rsidRPr="00AF5D9A" w:rsidRDefault="00187EAA" w:rsidP="001452EA">
      <w:pPr>
        <w:numPr>
          <w:ilvl w:val="0"/>
          <w:numId w:val="30"/>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rsidR="00187EAA" w:rsidRPr="00AF5D9A" w:rsidRDefault="00187EAA" w:rsidP="001452EA">
      <w:pPr>
        <w:numPr>
          <w:ilvl w:val="0"/>
          <w:numId w:val="30"/>
        </w:numPr>
        <w:spacing w:after="0"/>
        <w:ind w:left="1134"/>
        <w:contextualSpacing/>
        <w:jc w:val="both"/>
        <w:rPr>
          <w:rFonts w:ascii="Arial" w:hAnsi="Arial" w:cs="Arial"/>
          <w:sz w:val="24"/>
          <w:szCs w:val="24"/>
        </w:rPr>
      </w:pPr>
      <w:r w:rsidRPr="00AF5D9A">
        <w:rPr>
          <w:rFonts w:ascii="Arial" w:hAnsi="Arial" w:cs="Arial"/>
          <w:sz w:val="24"/>
          <w:szCs w:val="24"/>
        </w:rPr>
        <w:t xml:space="preserve">organizacja </w:t>
      </w:r>
      <w:proofErr w:type="spellStart"/>
      <w:r w:rsidRPr="00AF5D9A">
        <w:rPr>
          <w:rFonts w:ascii="Arial" w:hAnsi="Arial" w:cs="Arial"/>
          <w:sz w:val="24"/>
          <w:szCs w:val="24"/>
        </w:rPr>
        <w:t>wolontarystyczna</w:t>
      </w:r>
      <w:proofErr w:type="spellEnd"/>
      <w:r w:rsidRPr="00AF5D9A">
        <w:rPr>
          <w:rFonts w:ascii="Arial" w:hAnsi="Arial" w:cs="Arial"/>
          <w:sz w:val="24"/>
          <w:szCs w:val="24"/>
        </w:rPr>
        <w:t xml:space="preserve"> (ochotnicza), ponieważ w większości opiera swą działalność na pracy ochotników;</w:t>
      </w:r>
    </w:p>
    <w:p w:rsidR="00187EAA" w:rsidRPr="00AF5D9A" w:rsidRDefault="00187EAA" w:rsidP="001452EA">
      <w:pPr>
        <w:numPr>
          <w:ilvl w:val="0"/>
          <w:numId w:val="30"/>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rsidR="00187EAA" w:rsidRPr="00AF5D9A" w:rsidRDefault="00187EAA" w:rsidP="001452EA">
      <w:pPr>
        <w:numPr>
          <w:ilvl w:val="0"/>
          <w:numId w:val="30"/>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rsidR="00187EAA" w:rsidRPr="00AF5D9A" w:rsidRDefault="00187EAA" w:rsidP="001452EA">
      <w:pPr>
        <w:numPr>
          <w:ilvl w:val="0"/>
          <w:numId w:val="30"/>
        </w:numPr>
        <w:spacing w:after="0"/>
        <w:ind w:left="1134"/>
        <w:contextualSpacing/>
        <w:jc w:val="both"/>
        <w:rPr>
          <w:rFonts w:ascii="Arial" w:hAnsi="Arial" w:cs="Arial"/>
          <w:sz w:val="24"/>
          <w:szCs w:val="24"/>
        </w:rPr>
      </w:pPr>
      <w:r w:rsidRPr="00AF5D9A">
        <w:rPr>
          <w:rFonts w:ascii="Arial" w:hAnsi="Arial" w:cs="Arial"/>
          <w:sz w:val="24"/>
          <w:szCs w:val="24"/>
        </w:rPr>
        <w:t>NGO, od non-</w:t>
      </w:r>
      <w:proofErr w:type="spellStart"/>
      <w:r w:rsidRPr="00AF5D9A">
        <w:rPr>
          <w:rFonts w:ascii="Arial" w:hAnsi="Arial" w:cs="Arial"/>
          <w:sz w:val="24"/>
          <w:szCs w:val="24"/>
        </w:rPr>
        <w:t>governmental</w:t>
      </w:r>
      <w:proofErr w:type="spellEnd"/>
      <w:r w:rsidR="004D1B84">
        <w:rPr>
          <w:rFonts w:ascii="Arial" w:hAnsi="Arial" w:cs="Arial"/>
          <w:sz w:val="24"/>
          <w:szCs w:val="24"/>
        </w:rPr>
        <w:t xml:space="preserve"> </w:t>
      </w:r>
      <w:proofErr w:type="spellStart"/>
      <w:r w:rsidRPr="00AF5D9A">
        <w:rPr>
          <w:rFonts w:ascii="Arial" w:hAnsi="Arial" w:cs="Arial"/>
          <w:sz w:val="24"/>
          <w:szCs w:val="24"/>
        </w:rPr>
        <w:t>organization</w:t>
      </w:r>
      <w:proofErr w:type="spellEnd"/>
      <w:r w:rsidRPr="00AF5D9A">
        <w:rPr>
          <w:rFonts w:ascii="Arial" w:hAnsi="Arial" w:cs="Arial"/>
          <w:sz w:val="24"/>
          <w:szCs w:val="24"/>
        </w:rPr>
        <w:t xml:space="preserve"> (organizacja pozarządowa).</w:t>
      </w:r>
      <w:r w:rsidRPr="00AF5D9A">
        <w:rPr>
          <w:rFonts w:ascii="Arial" w:hAnsi="Arial" w:cs="Arial"/>
          <w:sz w:val="24"/>
          <w:szCs w:val="24"/>
          <w:vertAlign w:val="superscript"/>
        </w:rPr>
        <w:footnoteReference w:id="6"/>
      </w:r>
    </w:p>
    <w:p w:rsidR="005B185A" w:rsidRPr="00AF5D9A" w:rsidRDefault="005B185A" w:rsidP="001452EA">
      <w:pPr>
        <w:pStyle w:val="Nagwek2"/>
        <w:numPr>
          <w:ilvl w:val="1"/>
          <w:numId w:val="45"/>
        </w:numPr>
        <w:rPr>
          <w:rFonts w:cs="Arial"/>
        </w:rPr>
      </w:pPr>
      <w:bookmarkStart w:id="16" w:name="_Toc463265465"/>
      <w:bookmarkStart w:id="17" w:name="_Toc507064085"/>
      <w:r w:rsidRPr="00AF5D9A">
        <w:rPr>
          <w:rFonts w:cs="Arial"/>
        </w:rPr>
        <w:t>Grupa docelowa</w:t>
      </w:r>
      <w:bookmarkEnd w:id="16"/>
      <w:bookmarkEnd w:id="17"/>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wsparcia w ramach Poddziałania 11.1.</w:t>
      </w:r>
      <w:r w:rsidR="00B70372">
        <w:rPr>
          <w:rFonts w:ascii="Arial" w:hAnsi="Arial" w:cs="Arial"/>
          <w:sz w:val="24"/>
          <w:szCs w:val="24"/>
        </w:rPr>
        <w:t>1</w:t>
      </w:r>
      <w:r w:rsidR="007B4520">
        <w:rPr>
          <w:rFonts w:ascii="Arial" w:hAnsi="Arial" w:cs="Arial"/>
          <w:sz w:val="24"/>
          <w:szCs w:val="24"/>
        </w:rPr>
        <w:t xml:space="preserve"> </w:t>
      </w:r>
      <w:r w:rsidRPr="00AF5D9A">
        <w:rPr>
          <w:rFonts w:ascii="Arial" w:hAnsi="Arial" w:cs="Arial"/>
          <w:sz w:val="24"/>
          <w:szCs w:val="24"/>
        </w:rPr>
        <w:t xml:space="preserve">stanowią: </w:t>
      </w:r>
    </w:p>
    <w:p w:rsidR="00870489" w:rsidRDefault="00870489" w:rsidP="001452EA">
      <w:pPr>
        <w:numPr>
          <w:ilvl w:val="0"/>
          <w:numId w:val="81"/>
        </w:numPr>
        <w:spacing w:after="0"/>
        <w:jc w:val="both"/>
        <w:rPr>
          <w:rFonts w:ascii="Arial" w:hAnsi="Arial" w:cs="Arial"/>
          <w:sz w:val="24"/>
          <w:szCs w:val="24"/>
        </w:rPr>
      </w:pPr>
      <w:r>
        <w:rPr>
          <w:rFonts w:ascii="Arial" w:hAnsi="Arial" w:cs="Arial"/>
          <w:sz w:val="24"/>
          <w:szCs w:val="24"/>
        </w:rPr>
        <w:t>Dzieci w wieku przedszkolnym,</w:t>
      </w:r>
    </w:p>
    <w:p w:rsidR="00870489" w:rsidRDefault="00870489" w:rsidP="001452EA">
      <w:pPr>
        <w:numPr>
          <w:ilvl w:val="0"/>
          <w:numId w:val="81"/>
        </w:numPr>
        <w:spacing w:after="0"/>
        <w:jc w:val="both"/>
        <w:rPr>
          <w:rFonts w:ascii="Arial" w:hAnsi="Arial" w:cs="Arial"/>
          <w:sz w:val="24"/>
          <w:szCs w:val="24"/>
        </w:rPr>
      </w:pPr>
      <w:r>
        <w:rPr>
          <w:rFonts w:ascii="Arial" w:hAnsi="Arial" w:cs="Arial"/>
          <w:sz w:val="24"/>
          <w:szCs w:val="24"/>
        </w:rPr>
        <w:t>Dzieci z orzeczeniem o potrzebie kształcenia specjalnego,</w:t>
      </w:r>
    </w:p>
    <w:p w:rsidR="00870489" w:rsidRPr="00E324CA" w:rsidRDefault="00870489" w:rsidP="001452EA">
      <w:pPr>
        <w:numPr>
          <w:ilvl w:val="0"/>
          <w:numId w:val="81"/>
        </w:numPr>
        <w:spacing w:after="0"/>
        <w:jc w:val="both"/>
        <w:rPr>
          <w:rFonts w:ascii="Arial" w:hAnsi="Arial" w:cs="Arial"/>
          <w:sz w:val="24"/>
          <w:szCs w:val="24"/>
        </w:rPr>
      </w:pPr>
      <w:r w:rsidRPr="00E324CA">
        <w:rPr>
          <w:rFonts w:ascii="Arial" w:hAnsi="Arial" w:cs="Arial"/>
          <w:sz w:val="24"/>
          <w:szCs w:val="24"/>
        </w:rPr>
        <w:t>Rodzice/opiekunowie prawni dzieci w wieku przedszkolnym,</w:t>
      </w:r>
    </w:p>
    <w:p w:rsidR="00870489" w:rsidRDefault="00870489" w:rsidP="001452EA">
      <w:pPr>
        <w:numPr>
          <w:ilvl w:val="0"/>
          <w:numId w:val="81"/>
        </w:numPr>
        <w:spacing w:after="0"/>
        <w:jc w:val="both"/>
        <w:rPr>
          <w:rFonts w:ascii="Arial" w:hAnsi="Arial" w:cs="Arial"/>
          <w:sz w:val="24"/>
          <w:szCs w:val="24"/>
        </w:rPr>
      </w:pPr>
      <w:r>
        <w:rPr>
          <w:rFonts w:ascii="Arial" w:hAnsi="Arial" w:cs="Arial"/>
          <w:sz w:val="24"/>
          <w:szCs w:val="24"/>
        </w:rPr>
        <w:t>Przedszkola, w tym z oddziałami integracyjnymi, przedszkola specjalne,</w:t>
      </w:r>
    </w:p>
    <w:p w:rsidR="00870489" w:rsidRDefault="00870489" w:rsidP="001452EA">
      <w:pPr>
        <w:numPr>
          <w:ilvl w:val="0"/>
          <w:numId w:val="81"/>
        </w:numPr>
        <w:spacing w:after="0"/>
        <w:jc w:val="both"/>
        <w:rPr>
          <w:rFonts w:ascii="Arial" w:hAnsi="Arial" w:cs="Arial"/>
          <w:sz w:val="24"/>
          <w:szCs w:val="24"/>
        </w:rPr>
      </w:pPr>
      <w:r>
        <w:rPr>
          <w:rFonts w:ascii="Arial" w:hAnsi="Arial" w:cs="Arial"/>
          <w:sz w:val="24"/>
          <w:szCs w:val="24"/>
        </w:rPr>
        <w:t>Oddziały przedszkolne w szkołach podstawowych,</w:t>
      </w:r>
    </w:p>
    <w:p w:rsidR="00870489" w:rsidRDefault="00870489" w:rsidP="001452EA">
      <w:pPr>
        <w:numPr>
          <w:ilvl w:val="0"/>
          <w:numId w:val="81"/>
        </w:numPr>
        <w:spacing w:after="0"/>
        <w:jc w:val="both"/>
        <w:rPr>
          <w:rFonts w:ascii="Arial" w:hAnsi="Arial" w:cs="Arial"/>
          <w:sz w:val="24"/>
          <w:szCs w:val="24"/>
        </w:rPr>
      </w:pPr>
      <w:r>
        <w:rPr>
          <w:rFonts w:ascii="Arial" w:hAnsi="Arial" w:cs="Arial"/>
          <w:sz w:val="24"/>
          <w:szCs w:val="24"/>
        </w:rPr>
        <w:t>Inne formy wychowania przedszkolnego,</w:t>
      </w:r>
    </w:p>
    <w:p w:rsidR="00870489" w:rsidRDefault="00870489" w:rsidP="001452EA">
      <w:pPr>
        <w:numPr>
          <w:ilvl w:val="0"/>
          <w:numId w:val="81"/>
        </w:numPr>
        <w:spacing w:after="0"/>
        <w:jc w:val="both"/>
        <w:rPr>
          <w:rFonts w:ascii="Arial" w:hAnsi="Arial" w:cs="Arial"/>
          <w:sz w:val="24"/>
          <w:szCs w:val="24"/>
        </w:rPr>
      </w:pPr>
      <w:r>
        <w:rPr>
          <w:rFonts w:ascii="Arial" w:hAnsi="Arial" w:cs="Arial"/>
          <w:sz w:val="24"/>
          <w:szCs w:val="24"/>
        </w:rPr>
        <w:t>Nauczyciele i kadra pedagogiczna przedszkoli, oddziałów przedszkolnych w szkołach oraz innych formach wychowania przedszkolnego.</w:t>
      </w:r>
    </w:p>
    <w:p w:rsidR="00870489" w:rsidRDefault="00870489" w:rsidP="00870489">
      <w:pPr>
        <w:spacing w:after="0"/>
        <w:jc w:val="both"/>
        <w:rPr>
          <w:rFonts w:ascii="Arial" w:hAnsi="Arial" w:cs="Arial"/>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928"/>
      </w:tblGrid>
      <w:tr w:rsidR="00870489" w:rsidRPr="00FF17FC" w:rsidTr="00B27596">
        <w:trPr>
          <w:trHeight w:val="2731"/>
        </w:trPr>
        <w:tc>
          <w:tcPr>
            <w:tcW w:w="9212" w:type="dxa"/>
            <w:shd w:val="clear" w:color="auto" w:fill="B8CCE4"/>
          </w:tcPr>
          <w:p w:rsidR="00870489" w:rsidRPr="00FF17FC" w:rsidRDefault="00870489" w:rsidP="00B27596">
            <w:pPr>
              <w:spacing w:after="0"/>
              <w:jc w:val="center"/>
              <w:rPr>
                <w:rFonts w:ascii="Arial" w:hAnsi="Arial" w:cs="Arial"/>
                <w:b/>
                <w:sz w:val="24"/>
                <w:szCs w:val="24"/>
              </w:rPr>
            </w:pPr>
            <w:r w:rsidRPr="00FF17FC">
              <w:rPr>
                <w:rFonts w:ascii="Arial" w:hAnsi="Arial" w:cs="Arial"/>
                <w:b/>
                <w:sz w:val="24"/>
                <w:szCs w:val="24"/>
              </w:rPr>
              <w:t>UWAGA!</w:t>
            </w:r>
          </w:p>
          <w:p w:rsidR="00870489" w:rsidRPr="00FF17FC" w:rsidRDefault="00870489" w:rsidP="00B27596">
            <w:pPr>
              <w:spacing w:after="0"/>
              <w:jc w:val="center"/>
              <w:rPr>
                <w:rFonts w:ascii="Arial" w:hAnsi="Arial" w:cs="Arial"/>
                <w:sz w:val="24"/>
                <w:szCs w:val="24"/>
              </w:rPr>
            </w:pPr>
            <w:r w:rsidRPr="00FF17FC">
              <w:rPr>
                <w:rFonts w:ascii="Arial" w:hAnsi="Arial" w:cs="Arial"/>
                <w:b/>
                <w:sz w:val="24"/>
                <w:szCs w:val="24"/>
              </w:rPr>
              <w:br/>
            </w:r>
            <w:r w:rsidRPr="00FF17FC">
              <w:rPr>
                <w:rFonts w:ascii="Arial" w:hAnsi="Arial" w:cs="Arial"/>
                <w:sz w:val="24"/>
                <w:szCs w:val="24"/>
              </w:rPr>
              <w:t>Udział nauczycieli/kadry pedagogicznej będzie możliwy jedynie jako dodatkowe, uzupełniające działanie względem działań skierowanych do dzi</w:t>
            </w:r>
            <w:r>
              <w:rPr>
                <w:rFonts w:ascii="Arial" w:hAnsi="Arial" w:cs="Arial"/>
                <w:sz w:val="24"/>
                <w:szCs w:val="24"/>
              </w:rPr>
              <w:t>eci w wieku przedszkolnym, które</w:t>
            </w:r>
            <w:r w:rsidRPr="00FF17FC">
              <w:rPr>
                <w:rFonts w:ascii="Arial" w:hAnsi="Arial" w:cs="Arial"/>
                <w:sz w:val="24"/>
                <w:szCs w:val="24"/>
              </w:rPr>
              <w:t xml:space="preserve"> należy </w:t>
            </w:r>
            <w:r>
              <w:rPr>
                <w:rFonts w:ascii="Arial" w:hAnsi="Arial" w:cs="Arial"/>
                <w:sz w:val="24"/>
                <w:szCs w:val="24"/>
              </w:rPr>
              <w:t xml:space="preserve">zaplanować zgodnie z </w:t>
            </w:r>
            <w:r w:rsidR="00733376">
              <w:rPr>
                <w:rFonts w:ascii="Arial" w:hAnsi="Arial" w:cs="Arial"/>
                <w:sz w:val="24"/>
                <w:szCs w:val="24"/>
              </w:rPr>
              <w:t>pkt</w:t>
            </w:r>
            <w:r w:rsidR="00D60294">
              <w:rPr>
                <w:rFonts w:ascii="Arial" w:hAnsi="Arial" w:cs="Arial"/>
                <w:sz w:val="24"/>
                <w:szCs w:val="24"/>
              </w:rPr>
              <w:t xml:space="preserve"> </w:t>
            </w:r>
            <w:r w:rsidRPr="00072760">
              <w:rPr>
                <w:rFonts w:ascii="Arial" w:hAnsi="Arial" w:cs="Arial"/>
                <w:sz w:val="24"/>
                <w:szCs w:val="24"/>
              </w:rPr>
              <w:t>2.2.</w:t>
            </w:r>
            <w:r w:rsidR="00402B86" w:rsidRPr="00072760">
              <w:rPr>
                <w:rFonts w:ascii="Arial" w:hAnsi="Arial" w:cs="Arial"/>
                <w:sz w:val="24"/>
                <w:szCs w:val="24"/>
              </w:rPr>
              <w:t>9</w:t>
            </w:r>
            <w:r w:rsidRPr="00072760">
              <w:rPr>
                <w:rFonts w:ascii="Arial" w:hAnsi="Arial" w:cs="Arial"/>
                <w:sz w:val="24"/>
                <w:szCs w:val="24"/>
              </w:rPr>
              <w:t xml:space="preserve"> - 2.2.1</w:t>
            </w:r>
            <w:r w:rsidR="00402B86" w:rsidRPr="00072760">
              <w:rPr>
                <w:rFonts w:ascii="Arial" w:hAnsi="Arial" w:cs="Arial"/>
                <w:sz w:val="24"/>
                <w:szCs w:val="24"/>
              </w:rPr>
              <w:t>2</w:t>
            </w:r>
            <w:r w:rsidRPr="00072760">
              <w:rPr>
                <w:rFonts w:ascii="Arial" w:hAnsi="Arial" w:cs="Arial"/>
                <w:sz w:val="24"/>
                <w:szCs w:val="24"/>
              </w:rPr>
              <w:t>.</w:t>
            </w:r>
          </w:p>
          <w:p w:rsidR="00870489" w:rsidRPr="00FF17FC" w:rsidRDefault="00870489" w:rsidP="00B27596">
            <w:pPr>
              <w:spacing w:after="0"/>
              <w:jc w:val="center"/>
              <w:rPr>
                <w:rFonts w:ascii="Arial" w:hAnsi="Arial" w:cs="Arial"/>
                <w:sz w:val="24"/>
                <w:szCs w:val="24"/>
              </w:rPr>
            </w:pPr>
          </w:p>
          <w:p w:rsidR="00870489" w:rsidRPr="00FF17FC" w:rsidRDefault="00870489" w:rsidP="00B27596">
            <w:pPr>
              <w:spacing w:after="0"/>
              <w:jc w:val="center"/>
              <w:rPr>
                <w:rFonts w:ascii="Arial" w:hAnsi="Arial" w:cs="Arial"/>
                <w:b/>
                <w:sz w:val="24"/>
                <w:szCs w:val="24"/>
              </w:rPr>
            </w:pPr>
            <w:r w:rsidRPr="00FF17FC">
              <w:rPr>
                <w:rFonts w:ascii="Arial" w:hAnsi="Arial" w:cs="Arial"/>
                <w:sz w:val="24"/>
                <w:szCs w:val="24"/>
              </w:rPr>
              <w:t>Udział rodziców/opiekunów ma charakter wyłącznie uzupełniający, który nie generuje żadnych</w:t>
            </w:r>
            <w:r>
              <w:rPr>
                <w:rFonts w:ascii="Arial" w:hAnsi="Arial" w:cs="Arial"/>
                <w:sz w:val="24"/>
                <w:szCs w:val="24"/>
              </w:rPr>
              <w:t xml:space="preserve"> dodatkowych</w:t>
            </w:r>
            <w:r w:rsidRPr="00FF17FC">
              <w:rPr>
                <w:rFonts w:ascii="Arial" w:hAnsi="Arial" w:cs="Arial"/>
                <w:sz w:val="24"/>
                <w:szCs w:val="24"/>
              </w:rPr>
              <w:t xml:space="preserve"> kosztów w ramach projektu.</w:t>
            </w:r>
          </w:p>
        </w:tc>
      </w:tr>
    </w:tbl>
    <w:p w:rsidR="0018086E" w:rsidRPr="00720A1C" w:rsidRDefault="0018086E" w:rsidP="001E54B5">
      <w:pPr>
        <w:rPr>
          <w:rFonts w:ascii="Arial" w:hAnsi="Arial" w:cs="Arial"/>
          <w:sz w:val="10"/>
        </w:rPr>
      </w:pPr>
    </w:p>
    <w:p w:rsidR="00BA2ECA" w:rsidRDefault="007C45FA" w:rsidP="001452EA">
      <w:pPr>
        <w:pStyle w:val="Nagwek2"/>
        <w:numPr>
          <w:ilvl w:val="1"/>
          <w:numId w:val="45"/>
        </w:numPr>
        <w:rPr>
          <w:rFonts w:cs="Arial"/>
        </w:rPr>
      </w:pPr>
      <w:bookmarkStart w:id="18" w:name="_Toc507064086"/>
      <w:r w:rsidRPr="00AF5D9A">
        <w:rPr>
          <w:rFonts w:cs="Arial"/>
        </w:rPr>
        <w:lastRenderedPageBreak/>
        <w:t>Informacje finansowe dotyczące konkursu</w:t>
      </w:r>
      <w:bookmarkEnd w:id="18"/>
    </w:p>
    <w:p w:rsidR="00AD2274" w:rsidRPr="00AD2274" w:rsidRDefault="00AD2274" w:rsidP="00AD2274"/>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494CE3" w:rsidRPr="00A22072" w:rsidTr="00AD2274">
        <w:tc>
          <w:tcPr>
            <w:tcW w:w="2923" w:type="pct"/>
            <w:shd w:val="clear" w:color="auto" w:fill="auto"/>
          </w:tcPr>
          <w:p w:rsidR="00494CE3" w:rsidRPr="00905979" w:rsidRDefault="00494CE3" w:rsidP="001328D1">
            <w:pPr>
              <w:spacing w:after="0"/>
              <w:rPr>
                <w:rFonts w:ascii="Arial" w:eastAsia="Times New Roman" w:hAnsi="Arial" w:cs="Arial"/>
                <w:b/>
                <w:lang w:eastAsia="pl-PL"/>
              </w:rPr>
            </w:pPr>
            <w:bookmarkStart w:id="19" w:name="_Toc457564686"/>
            <w:r w:rsidRPr="00905979">
              <w:rPr>
                <w:rFonts w:ascii="Arial" w:eastAsia="Times New Roman" w:hAnsi="Arial" w:cs="Arial"/>
                <w:b/>
                <w:lang w:eastAsia="pl-PL"/>
              </w:rPr>
              <w:t>Całkowita kwota przeznaczona na dofinansowanie projektów w </w:t>
            </w:r>
            <w:r w:rsidR="005208A4">
              <w:rPr>
                <w:rFonts w:ascii="Arial" w:eastAsia="Times New Roman" w:hAnsi="Arial" w:cs="Arial"/>
                <w:b/>
                <w:lang w:eastAsia="pl-PL"/>
              </w:rPr>
              <w:t>konkursie:</w:t>
            </w:r>
          </w:p>
        </w:tc>
        <w:tc>
          <w:tcPr>
            <w:tcW w:w="2077" w:type="pct"/>
            <w:shd w:val="clear" w:color="auto" w:fill="auto"/>
          </w:tcPr>
          <w:p w:rsidR="00494CE3" w:rsidRPr="00905979" w:rsidRDefault="00494CE3" w:rsidP="005208A4">
            <w:pPr>
              <w:spacing w:after="0"/>
              <w:rPr>
                <w:rFonts w:ascii="Arial" w:hAnsi="Arial" w:cs="Arial"/>
                <w:b/>
                <w:bCs/>
                <w:lang w:eastAsia="pl-PL"/>
              </w:rPr>
            </w:pPr>
            <w:r w:rsidRPr="00905979">
              <w:rPr>
                <w:rFonts w:ascii="Arial" w:hAnsi="Arial" w:cs="Arial"/>
                <w:b/>
                <w:bCs/>
                <w:lang w:eastAsia="pl-PL"/>
              </w:rPr>
              <w:t>7 497 809,92 PLN</w:t>
            </w:r>
            <w:r w:rsidRPr="00905979">
              <w:rPr>
                <w:rFonts w:ascii="Arial" w:hAnsi="Arial" w:cs="Arial"/>
                <w:b/>
                <w:bCs/>
                <w:vertAlign w:val="superscript"/>
                <w:lang w:eastAsia="pl-PL"/>
              </w:rPr>
              <w:footnoteReference w:id="7"/>
            </w:r>
          </w:p>
          <w:p w:rsidR="00494CE3" w:rsidRPr="00905979" w:rsidRDefault="00494CE3" w:rsidP="005208A4">
            <w:pPr>
              <w:spacing w:after="0"/>
              <w:rPr>
                <w:rFonts w:ascii="Arial" w:eastAsia="Times New Roman" w:hAnsi="Arial" w:cs="Arial"/>
                <w:i/>
                <w:lang w:eastAsia="pl-PL"/>
              </w:rPr>
            </w:pPr>
            <w:r w:rsidRPr="00905979">
              <w:rPr>
                <w:rFonts w:ascii="Arial" w:hAnsi="Arial" w:cs="Arial"/>
                <w:b/>
                <w:bCs/>
                <w:lang w:eastAsia="pl-PL"/>
              </w:rPr>
              <w:t>1 808 924,20 EUR</w:t>
            </w:r>
          </w:p>
        </w:tc>
      </w:tr>
      <w:tr w:rsidR="00494CE3" w:rsidRPr="00A22072" w:rsidTr="00AD2274">
        <w:tc>
          <w:tcPr>
            <w:tcW w:w="2923" w:type="pct"/>
            <w:shd w:val="clear" w:color="auto" w:fill="auto"/>
          </w:tcPr>
          <w:p w:rsidR="00494CE3" w:rsidRPr="00905979" w:rsidRDefault="00494CE3" w:rsidP="005208A4">
            <w:pPr>
              <w:spacing w:after="0"/>
              <w:rPr>
                <w:rFonts w:ascii="Arial" w:eastAsia="Times New Roman" w:hAnsi="Arial" w:cs="Arial"/>
                <w:b/>
                <w:lang w:eastAsia="pl-PL"/>
              </w:rPr>
            </w:pPr>
            <w:r w:rsidRPr="00905979">
              <w:rPr>
                <w:rFonts w:ascii="Arial" w:eastAsia="Times New Roman" w:hAnsi="Arial" w:cs="Arial"/>
                <w:b/>
                <w:lang w:eastAsia="pl-PL"/>
              </w:rPr>
              <w:t>Kwota przeznaczona na dofinansowanie projektów w konkursie [środki UE]</w:t>
            </w:r>
            <w:r w:rsidR="005208A4">
              <w:rPr>
                <w:rFonts w:ascii="Arial" w:eastAsia="Times New Roman" w:hAnsi="Arial" w:cs="Arial"/>
                <w:b/>
                <w:lang w:eastAsia="pl-PL"/>
              </w:rPr>
              <w:t>:</w:t>
            </w:r>
          </w:p>
        </w:tc>
        <w:tc>
          <w:tcPr>
            <w:tcW w:w="2077" w:type="pct"/>
            <w:shd w:val="clear" w:color="auto" w:fill="auto"/>
          </w:tcPr>
          <w:p w:rsidR="00494CE3" w:rsidRPr="00905979" w:rsidRDefault="00494CE3" w:rsidP="005208A4">
            <w:pPr>
              <w:spacing w:after="0"/>
              <w:rPr>
                <w:rFonts w:ascii="Arial" w:hAnsi="Arial" w:cs="Arial"/>
                <w:b/>
                <w:bCs/>
                <w:lang w:eastAsia="pl-PL"/>
              </w:rPr>
            </w:pPr>
            <w:r w:rsidRPr="00905979">
              <w:rPr>
                <w:rFonts w:ascii="Arial" w:hAnsi="Arial" w:cs="Arial"/>
                <w:b/>
                <w:bCs/>
                <w:lang w:eastAsia="pl-PL"/>
              </w:rPr>
              <w:t>7 497 809,92 PLN</w:t>
            </w:r>
            <w:r w:rsidRPr="00905979">
              <w:rPr>
                <w:rFonts w:ascii="Arial" w:hAnsi="Arial" w:cs="Arial"/>
                <w:b/>
                <w:bCs/>
                <w:vertAlign w:val="superscript"/>
                <w:lang w:eastAsia="pl-PL"/>
              </w:rPr>
              <w:footnoteReference w:id="8"/>
            </w:r>
          </w:p>
          <w:p w:rsidR="00494CE3" w:rsidRPr="00905979" w:rsidRDefault="00494CE3" w:rsidP="005208A4">
            <w:pPr>
              <w:spacing w:after="0"/>
              <w:rPr>
                <w:rFonts w:ascii="Arial" w:eastAsia="Times New Roman" w:hAnsi="Arial" w:cs="Arial"/>
                <w:i/>
                <w:lang w:eastAsia="pl-PL"/>
              </w:rPr>
            </w:pPr>
            <w:r w:rsidRPr="00905979">
              <w:rPr>
                <w:rFonts w:ascii="Arial" w:hAnsi="Arial" w:cs="Arial"/>
                <w:b/>
                <w:bCs/>
                <w:lang w:eastAsia="pl-PL"/>
              </w:rPr>
              <w:t>1 808 924,20 EUR</w:t>
            </w:r>
          </w:p>
        </w:tc>
      </w:tr>
      <w:tr w:rsidR="00905979" w:rsidRPr="00A22072" w:rsidTr="00AD2274">
        <w:tc>
          <w:tcPr>
            <w:tcW w:w="2923" w:type="pct"/>
            <w:shd w:val="clear" w:color="auto" w:fill="auto"/>
          </w:tcPr>
          <w:p w:rsidR="00905979" w:rsidRPr="005208A4" w:rsidRDefault="00905979" w:rsidP="005208A4">
            <w:pPr>
              <w:spacing w:after="0"/>
              <w:rPr>
                <w:rFonts w:ascii="Arial" w:hAnsi="Arial" w:cs="Arial"/>
                <w:b/>
              </w:rPr>
            </w:pPr>
            <w:r w:rsidRPr="005208A4">
              <w:rPr>
                <w:rFonts w:ascii="Arial" w:hAnsi="Arial" w:cs="Arial"/>
                <w:b/>
              </w:rPr>
              <w:t xml:space="preserve">Maksymalna </w:t>
            </w:r>
            <w:r w:rsidR="005208A4" w:rsidRPr="005208A4">
              <w:rPr>
                <w:rFonts w:ascii="Arial" w:hAnsi="Arial" w:cs="Arial"/>
                <w:b/>
              </w:rPr>
              <w:t>kwota dofinansowania</w:t>
            </w:r>
            <w:r w:rsidRPr="005208A4">
              <w:rPr>
                <w:rFonts w:ascii="Arial" w:hAnsi="Arial" w:cs="Arial"/>
                <w:b/>
              </w:rPr>
              <w:t xml:space="preserve"> projektu</w:t>
            </w:r>
          </w:p>
        </w:tc>
        <w:tc>
          <w:tcPr>
            <w:tcW w:w="2077" w:type="pct"/>
            <w:shd w:val="clear" w:color="auto" w:fill="auto"/>
          </w:tcPr>
          <w:p w:rsidR="00905979" w:rsidRPr="005208A4" w:rsidRDefault="00905979" w:rsidP="005208A4">
            <w:pPr>
              <w:suppressAutoHyphens/>
              <w:spacing w:after="120"/>
              <w:rPr>
                <w:rFonts w:ascii="Arial" w:hAnsi="Arial" w:cs="Arial"/>
                <w:b/>
                <w:lang w:eastAsia="pl-PL"/>
              </w:rPr>
            </w:pPr>
            <w:r w:rsidRPr="005208A4">
              <w:rPr>
                <w:rFonts w:ascii="Arial" w:hAnsi="Arial" w:cs="Arial"/>
                <w:b/>
                <w:lang w:eastAsia="pl-PL"/>
              </w:rPr>
              <w:t>Maksymalna kwota dofinansowania nie może być wyższa niż wartość dofinansowania przewidzianego na konkurs</w:t>
            </w:r>
          </w:p>
        </w:tc>
      </w:tr>
      <w:tr w:rsidR="00494CE3" w:rsidRPr="00A22072" w:rsidTr="00AD2274">
        <w:tc>
          <w:tcPr>
            <w:tcW w:w="2923" w:type="pct"/>
            <w:shd w:val="clear" w:color="auto" w:fill="auto"/>
          </w:tcPr>
          <w:p w:rsidR="00494CE3" w:rsidRPr="005208A4" w:rsidRDefault="00494CE3" w:rsidP="005208A4">
            <w:pPr>
              <w:spacing w:after="0"/>
              <w:rPr>
                <w:rFonts w:ascii="Arial" w:hAnsi="Arial" w:cs="Arial"/>
                <w:b/>
              </w:rPr>
            </w:pPr>
            <w:r w:rsidRPr="00905979">
              <w:rPr>
                <w:rFonts w:ascii="Arial" w:hAnsi="Arial" w:cs="Arial"/>
                <w:b/>
              </w:rPr>
              <w:t>Warunki i planowany zakres stosowania cross-financingu (%)</w:t>
            </w:r>
          </w:p>
        </w:tc>
        <w:tc>
          <w:tcPr>
            <w:tcW w:w="2077" w:type="pct"/>
            <w:shd w:val="clear" w:color="auto" w:fill="auto"/>
          </w:tcPr>
          <w:p w:rsidR="00494CE3" w:rsidRPr="00905979" w:rsidRDefault="0043056F" w:rsidP="005208A4">
            <w:pPr>
              <w:suppressAutoHyphens/>
              <w:spacing w:after="120"/>
              <w:rPr>
                <w:rFonts w:ascii="Arial" w:hAnsi="Arial" w:cs="Arial"/>
                <w:b/>
              </w:rPr>
            </w:pPr>
            <w:r w:rsidRPr="0043056F">
              <w:rPr>
                <w:rFonts w:ascii="Arial" w:hAnsi="Arial" w:cs="Arial"/>
                <w:b/>
                <w:lang w:eastAsia="pl-PL"/>
              </w:rPr>
              <w:t>do 2</w:t>
            </w:r>
            <w:r w:rsidR="00494CE3" w:rsidRPr="0043056F">
              <w:rPr>
                <w:rFonts w:ascii="Arial" w:hAnsi="Arial" w:cs="Arial"/>
                <w:b/>
                <w:lang w:eastAsia="pl-PL"/>
              </w:rPr>
              <w:t xml:space="preserve">0% </w:t>
            </w:r>
            <w:r w:rsidR="00494CE3" w:rsidRPr="00905979">
              <w:rPr>
                <w:rFonts w:ascii="Arial" w:hAnsi="Arial" w:cs="Arial"/>
                <w:b/>
                <w:lang w:eastAsia="pl-PL"/>
              </w:rPr>
              <w:t>finansowania unijnego w</w:t>
            </w:r>
            <w:r w:rsidR="005208A4">
              <w:rPr>
                <w:rFonts w:ascii="Arial" w:hAnsi="Arial" w:cs="Arial"/>
                <w:b/>
                <w:lang w:eastAsia="pl-PL"/>
              </w:rPr>
              <w:t> </w:t>
            </w:r>
            <w:r w:rsidR="00494CE3" w:rsidRPr="00905979">
              <w:rPr>
                <w:rFonts w:ascii="Arial" w:hAnsi="Arial" w:cs="Arial"/>
                <w:b/>
                <w:lang w:eastAsia="pl-PL"/>
              </w:rPr>
              <w:t>ramach</w:t>
            </w:r>
            <w:r w:rsidR="00494CE3" w:rsidRPr="00905979">
              <w:rPr>
                <w:rFonts w:ascii="Arial" w:hAnsi="Arial" w:cs="Arial"/>
                <w:b/>
              </w:rPr>
              <w:t xml:space="preserve"> projektu</w:t>
            </w:r>
          </w:p>
        </w:tc>
      </w:tr>
      <w:tr w:rsidR="00494CE3" w:rsidRPr="00A22072" w:rsidTr="00AD2274">
        <w:tc>
          <w:tcPr>
            <w:tcW w:w="2923" w:type="pct"/>
            <w:shd w:val="clear" w:color="auto" w:fill="auto"/>
          </w:tcPr>
          <w:p w:rsidR="00494CE3" w:rsidRPr="00905979" w:rsidRDefault="00494CE3" w:rsidP="005208A4">
            <w:pPr>
              <w:spacing w:after="0"/>
              <w:rPr>
                <w:rFonts w:ascii="Arial" w:eastAsia="Times New Roman" w:hAnsi="Arial" w:cs="Arial"/>
                <w:b/>
                <w:strike/>
                <w:lang w:eastAsia="pl-PL"/>
              </w:rPr>
            </w:pPr>
            <w:r w:rsidRPr="00905979">
              <w:rPr>
                <w:rFonts w:ascii="Arial" w:eastAsia="Times New Roman" w:hAnsi="Arial" w:cs="Arial"/>
                <w:b/>
                <w:lang w:eastAsia="pl-PL"/>
              </w:rPr>
              <w:t>Kwota współfinansowania z budżetu państwa projektów w konkursie (</w:t>
            </w:r>
            <w:r w:rsidRPr="00905979">
              <w:rPr>
                <w:rFonts w:ascii="Arial" w:eastAsia="Times New Roman" w:hAnsi="Arial" w:cs="Arial"/>
                <w:b/>
                <w:i/>
                <w:lang w:eastAsia="pl-PL"/>
              </w:rPr>
              <w:t>jeśli dotyczy</w:t>
            </w:r>
            <w:r w:rsidRPr="00905979">
              <w:rPr>
                <w:rFonts w:ascii="Arial" w:eastAsia="Times New Roman" w:hAnsi="Arial" w:cs="Arial"/>
                <w:b/>
                <w:lang w:eastAsia="pl-PL"/>
              </w:rPr>
              <w:t>)</w:t>
            </w:r>
          </w:p>
        </w:tc>
        <w:tc>
          <w:tcPr>
            <w:tcW w:w="2077" w:type="pct"/>
            <w:shd w:val="clear" w:color="auto" w:fill="auto"/>
          </w:tcPr>
          <w:p w:rsidR="00494CE3" w:rsidRPr="00905979" w:rsidRDefault="00494CE3" w:rsidP="005208A4">
            <w:pPr>
              <w:spacing w:after="0"/>
              <w:rPr>
                <w:rFonts w:ascii="Arial" w:eastAsia="Times New Roman" w:hAnsi="Arial" w:cs="Arial"/>
                <w:b/>
                <w:lang w:eastAsia="pl-PL"/>
              </w:rPr>
            </w:pPr>
            <w:r w:rsidRPr="00905979">
              <w:rPr>
                <w:rFonts w:ascii="Arial" w:eastAsia="Times New Roman" w:hAnsi="Arial" w:cs="Arial"/>
                <w:b/>
                <w:lang w:eastAsia="pl-PL"/>
              </w:rPr>
              <w:t>Nie dotyczy</w:t>
            </w:r>
          </w:p>
        </w:tc>
      </w:tr>
      <w:tr w:rsidR="00494CE3" w:rsidRPr="00A22072" w:rsidTr="00AD2274">
        <w:trPr>
          <w:trHeight w:val="1263"/>
        </w:trPr>
        <w:tc>
          <w:tcPr>
            <w:tcW w:w="2923" w:type="pct"/>
            <w:shd w:val="clear" w:color="auto" w:fill="auto"/>
          </w:tcPr>
          <w:p w:rsidR="00494CE3" w:rsidRPr="00905979" w:rsidRDefault="00494CE3" w:rsidP="005208A4">
            <w:pPr>
              <w:spacing w:after="0"/>
              <w:rPr>
                <w:rFonts w:ascii="Arial" w:eastAsia="Times New Roman" w:hAnsi="Arial" w:cs="Arial"/>
                <w:b/>
                <w:lang w:eastAsia="pl-PL"/>
              </w:rPr>
            </w:pPr>
            <w:r w:rsidRPr="00905979">
              <w:rPr>
                <w:rFonts w:ascii="Arial" w:eastAsia="Times New Roman" w:hAnsi="Arial" w:cs="Arial"/>
                <w:b/>
                <w:lang w:eastAsia="pl-PL"/>
              </w:rPr>
              <w:t>Poziom dofinansowania projektu</w:t>
            </w:r>
          </w:p>
          <w:p w:rsidR="00494CE3" w:rsidRPr="00905979" w:rsidRDefault="00494CE3" w:rsidP="005208A4">
            <w:pPr>
              <w:spacing w:after="0"/>
              <w:rPr>
                <w:rFonts w:ascii="Arial" w:eastAsia="Times New Roman" w:hAnsi="Arial" w:cs="Arial"/>
                <w:b/>
                <w:lang w:eastAsia="pl-PL"/>
              </w:rPr>
            </w:pPr>
            <w:r w:rsidRPr="00905979">
              <w:rPr>
                <w:rFonts w:ascii="Arial" w:eastAsia="Times New Roman" w:hAnsi="Arial" w:cs="Arial"/>
                <w:b/>
                <w:lang w:eastAsia="pl-PL"/>
              </w:rPr>
              <w:t>- środków UE</w:t>
            </w:r>
          </w:p>
          <w:p w:rsidR="00494CE3" w:rsidRPr="00905979" w:rsidRDefault="00494CE3" w:rsidP="005208A4">
            <w:pPr>
              <w:spacing w:after="0"/>
              <w:rPr>
                <w:rFonts w:ascii="Arial" w:eastAsia="Times New Roman" w:hAnsi="Arial" w:cs="Arial"/>
                <w:i/>
                <w:lang w:eastAsia="pl-PL"/>
              </w:rPr>
            </w:pPr>
          </w:p>
          <w:p w:rsidR="00494CE3" w:rsidRPr="00905979" w:rsidRDefault="005208A4" w:rsidP="005208A4">
            <w:pPr>
              <w:spacing w:after="0"/>
              <w:rPr>
                <w:rFonts w:ascii="Arial" w:eastAsia="Times New Roman" w:hAnsi="Arial" w:cs="Arial"/>
                <w:b/>
                <w:lang w:eastAsia="pl-PL"/>
              </w:rPr>
            </w:pPr>
            <w:r>
              <w:rPr>
                <w:rFonts w:ascii="Arial" w:eastAsia="Times New Roman" w:hAnsi="Arial" w:cs="Arial"/>
                <w:b/>
                <w:lang w:eastAsia="pl-PL"/>
              </w:rPr>
              <w:t>Poziom wkładu własnego</w:t>
            </w:r>
          </w:p>
        </w:tc>
        <w:tc>
          <w:tcPr>
            <w:tcW w:w="2077" w:type="pct"/>
            <w:shd w:val="clear" w:color="auto" w:fill="auto"/>
          </w:tcPr>
          <w:p w:rsidR="005208A4" w:rsidRPr="005208A4" w:rsidRDefault="005208A4" w:rsidP="005208A4">
            <w:pPr>
              <w:spacing w:before="100" w:beforeAutospacing="1" w:after="100" w:afterAutospacing="1" w:line="240" w:lineRule="auto"/>
              <w:rPr>
                <w:rFonts w:ascii="Arial" w:eastAsia="Times New Roman" w:hAnsi="Arial" w:cs="Arial"/>
                <w:b/>
                <w:i/>
                <w:sz w:val="2"/>
                <w:lang w:eastAsia="pl-PL"/>
              </w:rPr>
            </w:pPr>
          </w:p>
          <w:p w:rsidR="00494CE3" w:rsidRPr="00905979" w:rsidRDefault="00494CE3" w:rsidP="005208A4">
            <w:pPr>
              <w:spacing w:before="100" w:beforeAutospacing="1" w:after="100" w:afterAutospacing="1" w:line="240" w:lineRule="auto"/>
              <w:rPr>
                <w:rFonts w:ascii="Arial" w:eastAsia="Times New Roman" w:hAnsi="Arial" w:cs="Arial"/>
                <w:b/>
                <w:i/>
                <w:lang w:eastAsia="pl-PL"/>
              </w:rPr>
            </w:pPr>
            <w:r w:rsidRPr="00905979">
              <w:rPr>
                <w:rFonts w:ascii="Arial" w:eastAsia="Times New Roman" w:hAnsi="Arial" w:cs="Arial"/>
                <w:b/>
                <w:i/>
                <w:lang w:eastAsia="pl-PL"/>
              </w:rPr>
              <w:t>85 %</w:t>
            </w:r>
          </w:p>
          <w:p w:rsidR="00494CE3" w:rsidRPr="00905979" w:rsidRDefault="005208A4" w:rsidP="005208A4">
            <w:pPr>
              <w:spacing w:before="100" w:beforeAutospacing="1" w:after="100" w:afterAutospacing="1" w:line="240" w:lineRule="auto"/>
              <w:rPr>
                <w:rFonts w:ascii="Arial" w:eastAsia="Times New Roman" w:hAnsi="Arial" w:cs="Arial"/>
                <w:b/>
                <w:i/>
                <w:lang w:eastAsia="pl-PL"/>
              </w:rPr>
            </w:pPr>
            <w:r>
              <w:rPr>
                <w:rFonts w:ascii="Arial" w:eastAsia="Times New Roman" w:hAnsi="Arial" w:cs="Arial"/>
                <w:b/>
                <w:i/>
                <w:lang w:eastAsia="pl-PL"/>
              </w:rPr>
              <w:t>15 %</w:t>
            </w:r>
          </w:p>
        </w:tc>
      </w:tr>
      <w:tr w:rsidR="005208A4" w:rsidRPr="00A22072" w:rsidTr="00AD2274">
        <w:trPr>
          <w:trHeight w:val="702"/>
        </w:trPr>
        <w:tc>
          <w:tcPr>
            <w:tcW w:w="2923" w:type="pct"/>
            <w:shd w:val="clear" w:color="auto" w:fill="auto"/>
          </w:tcPr>
          <w:p w:rsidR="005208A4" w:rsidRPr="005208A4" w:rsidRDefault="005208A4" w:rsidP="005208A4">
            <w:pPr>
              <w:spacing w:after="0"/>
              <w:rPr>
                <w:rFonts w:ascii="Arial" w:eastAsia="Times New Roman" w:hAnsi="Arial" w:cs="Arial"/>
                <w:b/>
                <w:lang w:eastAsia="pl-PL"/>
              </w:rPr>
            </w:pPr>
            <w:r w:rsidRPr="005208A4">
              <w:rPr>
                <w:rFonts w:ascii="Arial" w:eastAsia="Times New Roman" w:hAnsi="Arial" w:cs="Arial"/>
                <w:b/>
                <w:lang w:eastAsia="pl-PL"/>
              </w:rPr>
              <w:t>Wartość projektu:</w:t>
            </w:r>
          </w:p>
          <w:p w:rsidR="005208A4" w:rsidRPr="00905979" w:rsidRDefault="005208A4" w:rsidP="005208A4">
            <w:pPr>
              <w:spacing w:after="0"/>
              <w:rPr>
                <w:rFonts w:ascii="Arial" w:eastAsia="Times New Roman" w:hAnsi="Arial" w:cs="Arial"/>
                <w:b/>
                <w:lang w:eastAsia="pl-PL"/>
              </w:rPr>
            </w:pPr>
            <w:r>
              <w:rPr>
                <w:rFonts w:ascii="Arial" w:eastAsia="Times New Roman" w:hAnsi="Arial" w:cs="Arial"/>
                <w:b/>
                <w:lang w:eastAsia="pl-PL"/>
              </w:rPr>
              <w:t>m</w:t>
            </w:r>
            <w:r w:rsidRPr="005208A4">
              <w:rPr>
                <w:rFonts w:ascii="Arial" w:eastAsia="Times New Roman" w:hAnsi="Arial" w:cs="Arial"/>
                <w:b/>
                <w:lang w:eastAsia="pl-PL"/>
              </w:rPr>
              <w:t>inimalna wartość projektu:</w:t>
            </w:r>
          </w:p>
        </w:tc>
        <w:tc>
          <w:tcPr>
            <w:tcW w:w="2077" w:type="pct"/>
            <w:shd w:val="clear" w:color="auto" w:fill="auto"/>
          </w:tcPr>
          <w:p w:rsidR="005208A4" w:rsidRPr="005208A4" w:rsidRDefault="005208A4" w:rsidP="005208A4">
            <w:pPr>
              <w:spacing w:before="100" w:beforeAutospacing="1" w:after="100" w:afterAutospacing="1" w:line="240" w:lineRule="auto"/>
              <w:rPr>
                <w:rFonts w:ascii="Arial" w:eastAsia="Times New Roman" w:hAnsi="Arial" w:cs="Arial"/>
                <w:b/>
                <w:lang w:eastAsia="pl-PL"/>
              </w:rPr>
            </w:pPr>
            <w:r w:rsidRPr="005208A4">
              <w:rPr>
                <w:rFonts w:ascii="Arial" w:eastAsia="Times New Roman" w:hAnsi="Arial" w:cs="Arial"/>
                <w:b/>
                <w:lang w:eastAsia="pl-PL"/>
              </w:rPr>
              <w:t>Minimalna wartość projektu wynosi 100 000,00 PLN</w:t>
            </w:r>
          </w:p>
        </w:tc>
      </w:tr>
      <w:tr w:rsidR="00494CE3" w:rsidRPr="00A22072" w:rsidTr="00AD2274">
        <w:trPr>
          <w:trHeight w:val="698"/>
        </w:trPr>
        <w:tc>
          <w:tcPr>
            <w:tcW w:w="2923" w:type="pct"/>
            <w:shd w:val="clear" w:color="auto" w:fill="auto"/>
          </w:tcPr>
          <w:p w:rsidR="00494CE3" w:rsidRPr="00905979" w:rsidRDefault="00494CE3" w:rsidP="005208A4">
            <w:pPr>
              <w:spacing w:after="0"/>
              <w:rPr>
                <w:rFonts w:ascii="Arial" w:eastAsia="Times New Roman" w:hAnsi="Arial" w:cs="Arial"/>
                <w:b/>
                <w:lang w:eastAsia="pl-PL"/>
              </w:rPr>
            </w:pPr>
            <w:r w:rsidRPr="00905979">
              <w:rPr>
                <w:rFonts w:ascii="Arial" w:hAnsi="Arial" w:cs="Arial"/>
                <w:b/>
              </w:rPr>
              <w:t>Wartość środków przeznaczonych na procedurę odwoławczą w konkursie:</w:t>
            </w:r>
          </w:p>
        </w:tc>
        <w:tc>
          <w:tcPr>
            <w:tcW w:w="2077" w:type="pct"/>
            <w:shd w:val="clear" w:color="auto" w:fill="auto"/>
          </w:tcPr>
          <w:p w:rsidR="00751D49" w:rsidRPr="00905979" w:rsidRDefault="00751D49" w:rsidP="005208A4">
            <w:pPr>
              <w:spacing w:before="100" w:beforeAutospacing="1" w:after="100" w:afterAutospacing="1"/>
              <w:rPr>
                <w:rFonts w:ascii="Arial" w:eastAsia="Times New Roman" w:hAnsi="Arial" w:cs="Arial"/>
                <w:b/>
                <w:i/>
                <w:lang w:eastAsia="pl-PL"/>
              </w:rPr>
            </w:pPr>
            <w:r w:rsidRPr="00905979">
              <w:rPr>
                <w:rFonts w:ascii="Arial" w:eastAsia="Times New Roman" w:hAnsi="Arial" w:cs="Arial"/>
                <w:i/>
                <w:lang w:eastAsia="pl-PL"/>
              </w:rPr>
              <w:t>5 % wartości kwoty przeznaczonej na dofinansowanie projektów w konkursie zabezpiecza się na procedurę odwoławczą</w:t>
            </w:r>
          </w:p>
          <w:p w:rsidR="00494CE3" w:rsidRPr="00905979" w:rsidRDefault="00905979" w:rsidP="005208A4">
            <w:pPr>
              <w:spacing w:before="100" w:beforeAutospacing="1" w:after="100" w:afterAutospacing="1"/>
              <w:rPr>
                <w:rFonts w:ascii="Arial" w:eastAsia="Times New Roman" w:hAnsi="Arial" w:cs="Arial"/>
                <w:b/>
                <w:i/>
                <w:lang w:eastAsia="pl-PL"/>
              </w:rPr>
            </w:pPr>
            <w:r w:rsidRPr="00905979">
              <w:rPr>
                <w:rFonts w:ascii="Arial" w:eastAsia="Times New Roman" w:hAnsi="Arial" w:cs="Arial"/>
                <w:b/>
                <w:i/>
                <w:lang w:eastAsia="pl-PL"/>
              </w:rPr>
              <w:t>374 890,50 PLN</w:t>
            </w:r>
          </w:p>
        </w:tc>
      </w:tr>
    </w:tbl>
    <w:p w:rsidR="007E215A" w:rsidRDefault="007E215A" w:rsidP="001E54B5">
      <w:pPr>
        <w:spacing w:after="0"/>
        <w:rPr>
          <w:rFonts w:ascii="Arial" w:hAnsi="Arial" w:cs="Arial"/>
        </w:rPr>
      </w:pPr>
      <w:bookmarkStart w:id="20" w:name="_Toc463265467"/>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A42EF6" w:rsidRPr="00AF5D9A" w:rsidTr="0039391A">
        <w:tc>
          <w:tcPr>
            <w:tcW w:w="9212" w:type="dxa"/>
            <w:shd w:val="clear" w:color="auto" w:fill="C6D9F1"/>
            <w:vAlign w:val="center"/>
          </w:tcPr>
          <w:p w:rsidR="00A42EF6" w:rsidRPr="00AF5D9A" w:rsidRDefault="00A42EF6" w:rsidP="0039391A">
            <w:pPr>
              <w:autoSpaceDE w:val="0"/>
              <w:autoSpaceDN w:val="0"/>
              <w:adjustRightInd w:val="0"/>
              <w:spacing w:after="0"/>
              <w:jc w:val="center"/>
              <w:rPr>
                <w:rFonts w:ascii="Arial" w:hAnsi="Arial" w:cs="Arial"/>
                <w:sz w:val="23"/>
                <w:szCs w:val="23"/>
                <w:lang w:eastAsia="pl-PL"/>
              </w:rPr>
            </w:pPr>
          </w:p>
          <w:p w:rsidR="00A42EF6" w:rsidRDefault="00A42EF6" w:rsidP="0039391A">
            <w:pPr>
              <w:autoSpaceDE w:val="0"/>
              <w:autoSpaceDN w:val="0"/>
              <w:adjustRightInd w:val="0"/>
              <w:spacing w:after="0"/>
              <w:jc w:val="center"/>
              <w:rPr>
                <w:rFonts w:ascii="Arial" w:hAnsi="Arial" w:cs="Arial"/>
                <w:sz w:val="23"/>
                <w:szCs w:val="23"/>
                <w:lang w:eastAsia="pl-PL"/>
              </w:rPr>
            </w:pPr>
            <w:r w:rsidRPr="00C10992">
              <w:rPr>
                <w:rFonts w:ascii="Arial" w:hAnsi="Arial" w:cs="Arial"/>
                <w:sz w:val="23"/>
                <w:szCs w:val="23"/>
                <w:lang w:eastAsia="pl-PL"/>
              </w:rPr>
              <w:t xml:space="preserve">Zgodnie z art. 46 ust. 2 ustawy wdrożeniowej, IOK dopuszcza możliwość zwiększenia kwoty przeznaczonej na dofinansowanie projektów w konkursie. </w:t>
            </w:r>
            <w:r>
              <w:rPr>
                <w:rFonts w:ascii="Arial" w:hAnsi="Arial" w:cs="Arial"/>
                <w:sz w:val="23"/>
                <w:szCs w:val="23"/>
                <w:lang w:eastAsia="pl-PL"/>
              </w:rPr>
              <w:t>W</w:t>
            </w:r>
            <w:r w:rsidRPr="00C10992">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r>
              <w:rPr>
                <w:rFonts w:ascii="Arial" w:hAnsi="Arial" w:cs="Arial"/>
                <w:sz w:val="23"/>
                <w:szCs w:val="23"/>
                <w:lang w:eastAsia="pl-PL"/>
              </w:rPr>
              <w:t>.</w:t>
            </w:r>
          </w:p>
          <w:p w:rsidR="00A42EF6" w:rsidRDefault="00A42EF6" w:rsidP="0039391A">
            <w:pPr>
              <w:autoSpaceDE w:val="0"/>
              <w:autoSpaceDN w:val="0"/>
              <w:adjustRightInd w:val="0"/>
              <w:spacing w:after="0"/>
              <w:jc w:val="center"/>
              <w:rPr>
                <w:rFonts w:ascii="Arial" w:hAnsi="Arial" w:cs="Arial"/>
                <w:sz w:val="23"/>
                <w:szCs w:val="23"/>
                <w:lang w:eastAsia="pl-PL"/>
              </w:rPr>
            </w:pPr>
          </w:p>
          <w:p w:rsidR="00A42EF6" w:rsidRPr="00AF5D9A" w:rsidRDefault="00A42EF6" w:rsidP="0039391A">
            <w:pPr>
              <w:autoSpaceDE w:val="0"/>
              <w:autoSpaceDN w:val="0"/>
              <w:adjustRightInd w:val="0"/>
              <w:spacing w:after="0"/>
              <w:jc w:val="center"/>
              <w:rPr>
                <w:rFonts w:ascii="Arial" w:hAnsi="Arial" w:cs="Arial"/>
                <w:sz w:val="23"/>
                <w:szCs w:val="23"/>
                <w:lang w:eastAsia="pl-PL"/>
              </w:rPr>
            </w:pPr>
            <w:r>
              <w:rPr>
                <w:rFonts w:ascii="Arial" w:hAnsi="Arial" w:cs="Arial"/>
                <w:sz w:val="23"/>
                <w:szCs w:val="23"/>
                <w:lang w:eastAsia="pl-PL"/>
              </w:rPr>
              <w:t xml:space="preserve">IOK informuje, iż </w:t>
            </w:r>
            <w:r w:rsidRPr="00C10992">
              <w:rPr>
                <w:rFonts w:ascii="Arial" w:hAnsi="Arial" w:cs="Arial"/>
                <w:sz w:val="23"/>
                <w:szCs w:val="23"/>
                <w:lang w:eastAsia="pl-PL"/>
              </w:rPr>
              <w:t xml:space="preserve">istnieje możliwość zwiększenia </w:t>
            </w:r>
            <w:r>
              <w:rPr>
                <w:rFonts w:ascii="Arial" w:hAnsi="Arial" w:cs="Arial"/>
                <w:sz w:val="23"/>
                <w:szCs w:val="23"/>
                <w:lang w:eastAsia="pl-PL"/>
              </w:rPr>
              <w:t>alokacji przewidzianej na konkurs</w:t>
            </w:r>
            <w:r w:rsidRPr="00C10992">
              <w:rPr>
                <w:rFonts w:ascii="Arial" w:hAnsi="Arial" w:cs="Arial"/>
                <w:sz w:val="23"/>
                <w:szCs w:val="23"/>
                <w:lang w:eastAsia="pl-PL"/>
              </w:rPr>
              <w:t xml:space="preserve"> jeszcze przed </w:t>
            </w:r>
            <w:r>
              <w:rPr>
                <w:rFonts w:ascii="Arial" w:hAnsi="Arial" w:cs="Arial"/>
                <w:sz w:val="23"/>
                <w:szCs w:val="23"/>
                <w:lang w:eastAsia="pl-PL"/>
              </w:rPr>
              <w:t xml:space="preserve">jego </w:t>
            </w:r>
            <w:r w:rsidRPr="00C10992">
              <w:rPr>
                <w:rFonts w:ascii="Arial" w:hAnsi="Arial" w:cs="Arial"/>
                <w:sz w:val="23"/>
                <w:szCs w:val="23"/>
                <w:lang w:eastAsia="pl-PL"/>
              </w:rPr>
              <w:t xml:space="preserve">rozstrzygnięciem, o ile </w:t>
            </w:r>
            <w:r>
              <w:rPr>
                <w:rFonts w:ascii="Arial" w:hAnsi="Arial" w:cs="Arial"/>
                <w:sz w:val="23"/>
                <w:szCs w:val="23"/>
                <w:lang w:eastAsia="pl-PL"/>
              </w:rPr>
              <w:t xml:space="preserve">będą </w:t>
            </w:r>
            <w:r w:rsidRPr="00C10992">
              <w:rPr>
                <w:rFonts w:ascii="Arial" w:hAnsi="Arial" w:cs="Arial"/>
                <w:sz w:val="23"/>
                <w:szCs w:val="23"/>
                <w:lang w:eastAsia="pl-PL"/>
              </w:rPr>
              <w:t xml:space="preserve">dostępne środki w </w:t>
            </w:r>
            <w:r>
              <w:rPr>
                <w:rFonts w:ascii="Arial" w:hAnsi="Arial" w:cs="Arial"/>
                <w:sz w:val="23"/>
                <w:szCs w:val="23"/>
                <w:lang w:eastAsia="pl-PL"/>
              </w:rPr>
              <w:t xml:space="preserve">ramach </w:t>
            </w:r>
            <w:r w:rsidRPr="00C10992">
              <w:rPr>
                <w:rFonts w:ascii="Arial" w:hAnsi="Arial" w:cs="Arial"/>
                <w:sz w:val="23"/>
                <w:szCs w:val="23"/>
                <w:lang w:eastAsia="pl-PL"/>
              </w:rPr>
              <w:t>działani</w:t>
            </w:r>
            <w:r>
              <w:rPr>
                <w:rFonts w:ascii="Arial" w:hAnsi="Arial" w:cs="Arial"/>
                <w:sz w:val="23"/>
                <w:szCs w:val="23"/>
                <w:lang w:eastAsia="pl-PL"/>
              </w:rPr>
              <w:t>a/</w:t>
            </w:r>
            <w:r w:rsidRPr="00C10992">
              <w:rPr>
                <w:rFonts w:ascii="Arial" w:hAnsi="Arial" w:cs="Arial"/>
                <w:sz w:val="23"/>
                <w:szCs w:val="23"/>
                <w:lang w:eastAsia="pl-PL"/>
              </w:rPr>
              <w:t>poddziałani</w:t>
            </w:r>
            <w:r>
              <w:rPr>
                <w:rFonts w:ascii="Arial" w:hAnsi="Arial" w:cs="Arial"/>
                <w:sz w:val="23"/>
                <w:szCs w:val="23"/>
                <w:lang w:eastAsia="pl-PL"/>
              </w:rPr>
              <w:t>a</w:t>
            </w:r>
            <w:r w:rsidRPr="00C10992">
              <w:rPr>
                <w:rFonts w:ascii="Arial" w:hAnsi="Arial" w:cs="Arial"/>
                <w:sz w:val="23"/>
                <w:szCs w:val="23"/>
                <w:lang w:eastAsia="pl-PL"/>
              </w:rPr>
              <w:t>.</w:t>
            </w:r>
          </w:p>
        </w:tc>
      </w:tr>
    </w:tbl>
    <w:p w:rsidR="00A42EF6" w:rsidRPr="00AF5D9A" w:rsidRDefault="00A42EF6" w:rsidP="001E54B5">
      <w:pPr>
        <w:spacing w:after="0"/>
        <w:rPr>
          <w:rFonts w:ascii="Arial" w:hAnsi="Arial" w:cs="Arial"/>
          <w:vanish/>
        </w:rPr>
      </w:pPr>
    </w:p>
    <w:p w:rsidR="008E66A8" w:rsidRDefault="008E66A8" w:rsidP="001E54B5">
      <w:pPr>
        <w:rPr>
          <w:rFonts w:ascii="Arial" w:hAnsi="Arial" w:cs="Arial"/>
        </w:rPr>
      </w:pPr>
    </w:p>
    <w:p w:rsidR="00AF5EA0" w:rsidRPr="00AF5D9A" w:rsidRDefault="00AF5EA0" w:rsidP="001452EA">
      <w:pPr>
        <w:pStyle w:val="Nagwek2"/>
        <w:numPr>
          <w:ilvl w:val="1"/>
          <w:numId w:val="45"/>
        </w:numPr>
        <w:rPr>
          <w:rFonts w:cs="Arial"/>
        </w:rPr>
      </w:pPr>
      <w:bookmarkStart w:id="21" w:name="_Toc507064087"/>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20"/>
      <w:bookmarkEnd w:id="21"/>
    </w:p>
    <w:p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rsidTr="00642A8E">
        <w:trPr>
          <w:trHeight w:val="3569"/>
        </w:trPr>
        <w:tc>
          <w:tcPr>
            <w:tcW w:w="9216" w:type="dxa"/>
            <w:shd w:val="clear" w:color="auto" w:fill="C6D9F1"/>
            <w:hideMark/>
          </w:tcPr>
          <w:p w:rsidR="00156342" w:rsidRDefault="00156342" w:rsidP="001E54B5">
            <w:pPr>
              <w:suppressAutoHyphens/>
              <w:spacing w:after="0"/>
              <w:ind w:left="567"/>
              <w:jc w:val="center"/>
              <w:rPr>
                <w:rFonts w:ascii="Arial" w:hAnsi="Arial" w:cs="Arial"/>
                <w:b/>
                <w:bCs/>
                <w:sz w:val="24"/>
                <w:szCs w:val="24"/>
                <w:lang w:eastAsia="ar-SA"/>
              </w:rPr>
            </w:pPr>
          </w:p>
          <w:p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rsidR="00205749" w:rsidRPr="00AF5D9A" w:rsidRDefault="00205749" w:rsidP="001E54B5">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6F6643">
              <w:rPr>
                <w:rFonts w:ascii="Arial" w:hAnsi="Arial" w:cs="Arial"/>
                <w:b/>
                <w:bCs/>
                <w:i/>
                <w:sz w:val="24"/>
                <w:szCs w:val="24"/>
                <w:lang w:eastAsia="ar-SA"/>
              </w:rPr>
              <w:t>R</w:t>
            </w:r>
            <w:r w:rsidR="00D72C65">
              <w:rPr>
                <w:rFonts w:ascii="Arial" w:hAnsi="Arial" w:cs="Arial"/>
                <w:b/>
                <w:bCs/>
                <w:i/>
                <w:sz w:val="24"/>
                <w:szCs w:val="24"/>
                <w:lang w:eastAsia="ar-SA"/>
              </w:rPr>
              <w:t>ozdziale 10</w:t>
            </w:r>
            <w:r w:rsidRPr="00AF5D9A">
              <w:rPr>
                <w:rFonts w:ascii="Arial" w:hAnsi="Arial" w:cs="Arial"/>
                <w:b/>
                <w:bCs/>
                <w:i/>
                <w:sz w:val="24"/>
                <w:szCs w:val="24"/>
                <w:lang w:eastAsia="ar-SA"/>
              </w:rPr>
              <w:t xml:space="preserve"> Regulaminu. Niezachowanie wskazanej formy komunikacji będzie skutkować negatywną oceną wniosku o dofinansowanie na odpowiednim etapie oceny.  </w:t>
            </w:r>
          </w:p>
          <w:p w:rsidR="00205749" w:rsidRPr="00AF5D9A" w:rsidRDefault="00205749" w:rsidP="00336D6C">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czę</w:t>
            </w:r>
            <w:r w:rsidR="00405319">
              <w:rPr>
                <w:rFonts w:ascii="Arial" w:hAnsi="Arial" w:cs="Arial"/>
                <w:b/>
                <w:bCs/>
                <w:i/>
                <w:sz w:val="24"/>
                <w:szCs w:val="24"/>
                <w:lang w:eastAsia="ar-SA"/>
              </w:rPr>
              <w:t>ści G. wniosku o dofinansowanie.</w:t>
            </w:r>
          </w:p>
        </w:tc>
      </w:tr>
    </w:tbl>
    <w:p w:rsidR="00205749" w:rsidRPr="00AF5D9A" w:rsidRDefault="00205749" w:rsidP="001E54B5">
      <w:pPr>
        <w:pStyle w:val="Akapitzlist"/>
        <w:spacing w:after="0"/>
        <w:ind w:left="0"/>
        <w:jc w:val="both"/>
        <w:rPr>
          <w:rFonts w:ascii="Arial" w:hAnsi="Arial" w:cs="Arial"/>
          <w:b/>
          <w:sz w:val="24"/>
          <w:szCs w:val="24"/>
        </w:rPr>
      </w:pPr>
    </w:p>
    <w:p w:rsidR="0097406A" w:rsidRPr="00AF5D9A" w:rsidRDefault="00AF5EA0" w:rsidP="001452EA">
      <w:pPr>
        <w:pStyle w:val="Akapitzlist"/>
        <w:numPr>
          <w:ilvl w:val="2"/>
          <w:numId w:val="45"/>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8"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19" w:history="1">
        <w:r w:rsidRPr="00AF5D9A">
          <w:rPr>
            <w:rFonts w:ascii="Arial" w:hAnsi="Arial" w:cs="Arial"/>
            <w:sz w:val="24"/>
            <w:szCs w:val="24"/>
            <w:u w:val="single"/>
          </w:rPr>
          <w:t>https://www.sekap.pl</w:t>
        </w:r>
      </w:hyperlink>
      <w:r w:rsidR="00ED37E2" w:rsidRPr="00AF5D9A">
        <w:rPr>
          <w:rFonts w:ascii="Arial" w:hAnsi="Arial" w:cs="Arial"/>
          <w:sz w:val="24"/>
          <w:szCs w:val="24"/>
        </w:rPr>
        <w:t>) lub ePUAP</w:t>
      </w:r>
      <w:r w:rsidR="004D1B84">
        <w:rPr>
          <w:rFonts w:ascii="Arial" w:hAnsi="Arial" w:cs="Arial"/>
          <w:sz w:val="24"/>
          <w:szCs w:val="24"/>
        </w:rPr>
        <w:t xml:space="preserve"> </w:t>
      </w:r>
      <w:r w:rsidRPr="00AF5D9A">
        <w:rPr>
          <w:rFonts w:ascii="Arial" w:hAnsi="Arial" w:cs="Arial"/>
          <w:sz w:val="24"/>
          <w:szCs w:val="24"/>
        </w:rPr>
        <w:t>(</w:t>
      </w:r>
      <w:hyperlink r:id="rId20"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rsidR="00ED37E2" w:rsidRPr="00AF5D9A" w:rsidRDefault="00F902BE" w:rsidP="001452EA">
      <w:pPr>
        <w:numPr>
          <w:ilvl w:val="2"/>
          <w:numId w:val="45"/>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rsidR="000472AE" w:rsidRPr="00AF5D9A" w:rsidRDefault="00AF5EA0" w:rsidP="001452EA">
      <w:pPr>
        <w:numPr>
          <w:ilvl w:val="2"/>
          <w:numId w:val="45"/>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rsidTr="00642A8E">
        <w:tc>
          <w:tcPr>
            <w:tcW w:w="9104" w:type="dxa"/>
            <w:shd w:val="clear" w:color="auto" w:fill="DBE5F1"/>
            <w:vAlign w:val="center"/>
          </w:tcPr>
          <w:p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rsidR="005A1AFC" w:rsidRPr="00AF5D9A" w:rsidRDefault="005A1AFC" w:rsidP="001E54B5">
      <w:pPr>
        <w:spacing w:after="120"/>
        <w:ind w:left="720"/>
        <w:jc w:val="both"/>
        <w:rPr>
          <w:rFonts w:ascii="Arial" w:hAnsi="Arial" w:cs="Arial"/>
          <w:sz w:val="24"/>
          <w:szCs w:val="24"/>
        </w:rPr>
      </w:pPr>
    </w:p>
    <w:p w:rsidR="000472AE" w:rsidRPr="00AF5D9A" w:rsidRDefault="00F902BE" w:rsidP="001452EA">
      <w:pPr>
        <w:numPr>
          <w:ilvl w:val="2"/>
          <w:numId w:val="45"/>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4D1B84">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rsidR="000472AE" w:rsidRPr="00AF5D9A" w:rsidRDefault="00F902BE" w:rsidP="001452EA">
      <w:pPr>
        <w:numPr>
          <w:ilvl w:val="2"/>
          <w:numId w:val="45"/>
        </w:numPr>
        <w:spacing w:after="120"/>
        <w:jc w:val="both"/>
        <w:rPr>
          <w:rFonts w:ascii="Arial" w:hAnsi="Arial" w:cs="Arial"/>
          <w:sz w:val="24"/>
          <w:szCs w:val="24"/>
        </w:rPr>
      </w:pPr>
      <w:r w:rsidRPr="00AF5D9A">
        <w:rPr>
          <w:rFonts w:ascii="Arial" w:hAnsi="Arial" w:cs="Arial"/>
          <w:sz w:val="24"/>
          <w:szCs w:val="24"/>
        </w:rPr>
        <w:lastRenderedPageBreak/>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4D1B84">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4D1B84">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rsidR="000472AE" w:rsidRPr="00AF5D9A" w:rsidRDefault="000472AE" w:rsidP="001E54B5">
            <w:pPr>
              <w:pStyle w:val="Tekstkomentarza"/>
              <w:spacing w:after="0" w:line="276" w:lineRule="auto"/>
              <w:ind w:left="357"/>
              <w:jc w:val="center"/>
              <w:rPr>
                <w:rFonts w:ascii="Arial" w:hAnsi="Arial" w:cs="Arial"/>
                <w:b/>
                <w:sz w:val="24"/>
                <w:szCs w:val="24"/>
              </w:rPr>
            </w:pPr>
          </w:p>
          <w:p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rsidR="0018086E" w:rsidRPr="00AF5D9A" w:rsidRDefault="0018086E" w:rsidP="001E54B5">
      <w:pPr>
        <w:spacing w:after="120"/>
        <w:jc w:val="both"/>
        <w:rPr>
          <w:rFonts w:ascii="Arial" w:hAnsi="Arial" w:cs="Arial"/>
          <w:sz w:val="24"/>
          <w:szCs w:val="24"/>
        </w:rPr>
      </w:pPr>
    </w:p>
    <w:p w:rsidR="000472AE" w:rsidRPr="00AF5D9A" w:rsidRDefault="00F902BE" w:rsidP="001452EA">
      <w:pPr>
        <w:numPr>
          <w:ilvl w:val="2"/>
          <w:numId w:val="45"/>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rsidR="000472AE" w:rsidRPr="00AF5D9A" w:rsidRDefault="00F902BE" w:rsidP="001452EA">
      <w:pPr>
        <w:numPr>
          <w:ilvl w:val="2"/>
          <w:numId w:val="45"/>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rsidR="000472AE" w:rsidRPr="00AF5D9A" w:rsidRDefault="000A748F" w:rsidP="001452EA">
      <w:pPr>
        <w:numPr>
          <w:ilvl w:val="2"/>
          <w:numId w:val="45"/>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9"/>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rsidR="000472AE" w:rsidRPr="00AF5D9A" w:rsidRDefault="00C5684B" w:rsidP="001452EA">
      <w:pPr>
        <w:numPr>
          <w:ilvl w:val="2"/>
          <w:numId w:val="45"/>
        </w:numPr>
        <w:spacing w:after="0"/>
        <w:jc w:val="both"/>
        <w:rPr>
          <w:rFonts w:ascii="Arial" w:eastAsia="Times New Roman" w:hAnsi="Arial" w:cs="Arial"/>
          <w:sz w:val="24"/>
          <w:szCs w:val="24"/>
          <w:lang w:eastAsia="en-GB"/>
        </w:rPr>
      </w:pPr>
      <w:r w:rsidRPr="00AF5D9A">
        <w:rPr>
          <w:rFonts w:ascii="Arial" w:hAnsi="Arial" w:cs="Arial"/>
          <w:sz w:val="24"/>
          <w:szCs w:val="24"/>
        </w:rPr>
        <w:t>W przypadku innej awarii systemów informatycznych niż opisana powyżej decyzję o sposobie postępowania podejmuje IOK po indy</w:t>
      </w:r>
      <w:r w:rsidR="000472AE" w:rsidRPr="00AF5D9A">
        <w:rPr>
          <w:rFonts w:ascii="Arial" w:hAnsi="Arial" w:cs="Arial"/>
          <w:sz w:val="24"/>
          <w:szCs w:val="24"/>
        </w:rPr>
        <w:t>widualnym rozpatrzeniu sprawy</w:t>
      </w:r>
      <w:r w:rsidR="00EE5DB6" w:rsidRPr="00AF5D9A">
        <w:rPr>
          <w:rFonts w:ascii="Arial" w:hAnsi="Arial" w:cs="Arial"/>
          <w:sz w:val="24"/>
          <w:szCs w:val="24"/>
        </w:rPr>
        <w:t>.</w:t>
      </w:r>
    </w:p>
    <w:p w:rsidR="005057B5" w:rsidRDefault="00EE5DB6" w:rsidP="00D317AD">
      <w:pPr>
        <w:spacing w:after="120"/>
        <w:ind w:left="720"/>
        <w:jc w:val="both"/>
        <w:rPr>
          <w:rFonts w:ascii="Arial" w:hAnsi="Arial" w:cs="Arial"/>
          <w:sz w:val="24"/>
          <w:szCs w:val="24"/>
          <w:lang w:eastAsia="pl-PL"/>
        </w:rPr>
      </w:pPr>
      <w:r w:rsidRPr="00AF5D9A">
        <w:rPr>
          <w:rFonts w:ascii="Arial" w:hAnsi="Arial" w:cs="Arial"/>
          <w:sz w:val="24"/>
          <w:szCs w:val="24"/>
          <w:lang w:eastAsia="pl-PL"/>
        </w:rPr>
        <w:t xml:space="preserve">W przypadku </w:t>
      </w:r>
      <w:r w:rsidR="00D5795E" w:rsidRPr="00AF5D9A">
        <w:rPr>
          <w:rFonts w:ascii="Arial" w:hAnsi="Arial" w:cs="Arial"/>
          <w:sz w:val="24"/>
          <w:szCs w:val="24"/>
          <w:lang w:eastAsia="pl-PL"/>
        </w:rPr>
        <w:t xml:space="preserve">problemów technicznych z którymś z poniższych </w:t>
      </w:r>
      <w:r w:rsidRPr="00AF5D9A">
        <w:rPr>
          <w:rFonts w:ascii="Arial" w:hAnsi="Arial" w:cs="Arial"/>
          <w:sz w:val="24"/>
          <w:szCs w:val="24"/>
          <w:lang w:eastAsia="pl-PL"/>
        </w:rPr>
        <w:t xml:space="preserve"> systemów informatycznych należy kontaktować się z</w:t>
      </w:r>
      <w:r w:rsidR="004D1B84">
        <w:rPr>
          <w:rFonts w:ascii="Arial" w:hAnsi="Arial" w:cs="Arial"/>
          <w:sz w:val="24"/>
          <w:szCs w:val="24"/>
          <w:lang w:eastAsia="pl-PL"/>
        </w:rPr>
        <w:t xml:space="preserve"> </w:t>
      </w:r>
      <w:r w:rsidR="00D5795E" w:rsidRPr="00AF5D9A">
        <w:rPr>
          <w:rFonts w:ascii="Arial" w:hAnsi="Arial" w:cs="Arial"/>
          <w:sz w:val="24"/>
          <w:szCs w:val="24"/>
          <w:lang w:eastAsia="pl-PL"/>
        </w:rPr>
        <w:t>instytucją zarządzającą danym systemem informatycznym</w:t>
      </w:r>
      <w:r w:rsidR="00755A7F" w:rsidRPr="00AF5D9A">
        <w:rPr>
          <w:rFonts w:ascii="Arial" w:hAnsi="Arial" w:cs="Arial"/>
          <w:sz w:val="24"/>
          <w:szCs w:val="24"/>
          <w:lang w:eastAsia="pl-PL"/>
        </w:rPr>
        <w:t>:</w:t>
      </w:r>
    </w:p>
    <w:p w:rsidR="00116567" w:rsidRPr="00156342" w:rsidRDefault="00116567" w:rsidP="001452EA">
      <w:pPr>
        <w:numPr>
          <w:ilvl w:val="2"/>
          <w:numId w:val="45"/>
        </w:numPr>
        <w:spacing w:after="120"/>
        <w:jc w:val="both"/>
        <w:rPr>
          <w:rFonts w:ascii="Arial" w:eastAsia="Times New Roman" w:hAnsi="Arial" w:cs="Arial"/>
          <w:sz w:val="24"/>
          <w:szCs w:val="24"/>
          <w:lang w:eastAsia="en-GB"/>
        </w:rPr>
      </w:pPr>
    </w:p>
    <w:p w:rsidR="005057B5" w:rsidRPr="00AF5D9A" w:rsidRDefault="005057B5" w:rsidP="005057B5">
      <w:pPr>
        <w:spacing w:after="120"/>
        <w:ind w:left="7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rsidTr="00934655">
        <w:trPr>
          <w:trHeight w:val="337"/>
          <w:jc w:val="center"/>
        </w:trPr>
        <w:tc>
          <w:tcPr>
            <w:tcW w:w="1497"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276"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rsidTr="00934655">
        <w:trPr>
          <w:trHeight w:val="360"/>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b/>
                <w:sz w:val="20"/>
                <w:szCs w:val="20"/>
              </w:rPr>
            </w:pPr>
          </w:p>
        </w:tc>
        <w:tc>
          <w:tcPr>
            <w:tcW w:w="3454"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666"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rsidTr="00934655">
        <w:trPr>
          <w:trHeight w:val="363"/>
          <w:jc w:val="center"/>
        </w:trPr>
        <w:tc>
          <w:tcPr>
            <w:tcW w:w="1497" w:type="dxa"/>
            <w:vMerge w:val="restart"/>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276" w:type="dxa"/>
            <w:vMerge w:val="restart"/>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rsidTr="00934655">
        <w:trPr>
          <w:trHeight w:val="341"/>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sz w:val="20"/>
                <w:szCs w:val="20"/>
              </w:rPr>
            </w:pP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0"/>
            </w:r>
            <w:r w:rsidR="005A6158">
              <w:rPr>
                <w:rFonts w:ascii="Arial" w:eastAsia="Times New Roman" w:hAnsi="Arial" w:cs="Arial"/>
                <w:sz w:val="20"/>
                <w:szCs w:val="20"/>
              </w:rPr>
              <w:t xml:space="preserve"> </w:t>
            </w:r>
            <w:r w:rsidR="00751D49" w:rsidRPr="00751D49">
              <w:rPr>
                <w:rFonts w:ascii="Arial" w:eastAsia="Times New Roman" w:hAnsi="Arial" w:cs="Arial"/>
                <w:sz w:val="20"/>
                <w:szCs w:val="20"/>
              </w:rPr>
              <w:t>lsifs@slaskie.pl</w:t>
            </w:r>
            <w:r w:rsidR="00751D49">
              <w:rPr>
                <w:rStyle w:val="Odwoanieprzypisudolnego"/>
                <w:rFonts w:ascii="Arial" w:eastAsia="Times New Roman" w:hAnsi="Arial" w:cs="Arial"/>
                <w:sz w:val="20"/>
                <w:szCs w:val="20"/>
              </w:rPr>
              <w:footnoteReference w:id="11"/>
            </w:r>
          </w:p>
        </w:tc>
        <w:tc>
          <w:tcPr>
            <w:tcW w:w="1666"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t>
            </w:r>
          </w:p>
        </w:tc>
      </w:tr>
      <w:tr w:rsidR="00EE5DB6" w:rsidRPr="00AF5D9A" w:rsidTr="00934655">
        <w:trPr>
          <w:trHeight w:val="448"/>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2276"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666"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934655" w:rsidRPr="00AF5D9A" w:rsidTr="00934655">
        <w:trPr>
          <w:trHeight w:val="795"/>
          <w:jc w:val="center"/>
        </w:trPr>
        <w:tc>
          <w:tcPr>
            <w:tcW w:w="1497" w:type="dxa"/>
            <w:vAlign w:val="center"/>
          </w:tcPr>
          <w:p w:rsidR="00934655" w:rsidRPr="00AF5D9A" w:rsidRDefault="00934655"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2276" w:type="dxa"/>
            <w:vAlign w:val="center"/>
          </w:tcPr>
          <w:p w:rsidR="00934655" w:rsidRPr="00934655" w:rsidRDefault="00934655" w:rsidP="0039391A">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rsidR="00934655" w:rsidRPr="00AF5D9A" w:rsidRDefault="001E7E2C" w:rsidP="0039391A">
            <w:pPr>
              <w:spacing w:after="0"/>
              <w:jc w:val="center"/>
              <w:rPr>
                <w:rFonts w:ascii="Arial" w:eastAsia="Times New Roman" w:hAnsi="Arial" w:cs="Arial"/>
                <w:sz w:val="20"/>
                <w:szCs w:val="20"/>
              </w:rPr>
            </w:pPr>
            <w:hyperlink r:id="rId21" w:history="1">
              <w:r w:rsidR="00934655" w:rsidRPr="00AF5D9A">
                <w:rPr>
                  <w:rFonts w:ascii="Arial" w:eastAsia="Times New Roman" w:hAnsi="Arial" w:cs="Arial"/>
                  <w:color w:val="0000FF"/>
                  <w:sz w:val="20"/>
                  <w:szCs w:val="20"/>
                  <w:u w:val="single"/>
                </w:rPr>
                <w:t>https://epuap.gov.pl/wps/portal/zadaj-pytanie</w:t>
              </w:r>
            </w:hyperlink>
            <w:r w:rsidR="00934655" w:rsidRPr="00AF5D9A" w:rsidDel="004944C5">
              <w:rPr>
                <w:rFonts w:ascii="Arial" w:eastAsia="Times New Roman" w:hAnsi="Arial" w:cs="Arial"/>
                <w:sz w:val="20"/>
                <w:szCs w:val="20"/>
              </w:rPr>
              <w:t xml:space="preserve"> </w:t>
            </w:r>
          </w:p>
        </w:tc>
        <w:tc>
          <w:tcPr>
            <w:tcW w:w="1666" w:type="dxa"/>
            <w:vAlign w:val="center"/>
          </w:tcPr>
          <w:p w:rsidR="00934655" w:rsidRPr="00AF5D9A" w:rsidRDefault="00934655" w:rsidP="0039391A">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rsidR="00934655" w:rsidRPr="00AF5D9A" w:rsidRDefault="00934655" w:rsidP="0039391A">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rsidTr="008C26AC">
        <w:tc>
          <w:tcPr>
            <w:tcW w:w="9212" w:type="dxa"/>
            <w:shd w:val="clear" w:color="auto" w:fill="B8CCE4"/>
          </w:tcPr>
          <w:p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AF5D9A" w:rsidRDefault="00A01419" w:rsidP="001E54B5">
      <w:pPr>
        <w:suppressAutoHyphens/>
        <w:spacing w:after="0"/>
        <w:jc w:val="both"/>
        <w:rPr>
          <w:rFonts w:ascii="Arial" w:hAnsi="Arial" w:cs="Arial"/>
          <w:b/>
          <w:sz w:val="26"/>
          <w:szCs w:val="26"/>
        </w:rPr>
      </w:pPr>
    </w:p>
    <w:p w:rsidR="000472AE" w:rsidRPr="009744AE" w:rsidRDefault="000472AE" w:rsidP="001452EA">
      <w:pPr>
        <w:numPr>
          <w:ilvl w:val="2"/>
          <w:numId w:val="45"/>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rsidR="009744AE" w:rsidRPr="00AF5D9A" w:rsidRDefault="009744AE" w:rsidP="009744AE">
      <w:pPr>
        <w:suppressAutoHyphens/>
        <w:spacing w:after="0"/>
        <w:jc w:val="both"/>
        <w:rPr>
          <w:rFonts w:ascii="Arial" w:hAnsi="Arial" w:cs="Arial"/>
          <w:sz w:val="24"/>
          <w:szCs w:val="24"/>
          <w:lang w:eastAsia="ar-SA"/>
        </w:rPr>
      </w:pPr>
    </w:p>
    <w:p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D043AA">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lastRenderedPageBreak/>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2"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rsidR="0011020B" w:rsidRPr="00AF5D9A" w:rsidRDefault="0011020B" w:rsidP="001E54B5">
      <w:pPr>
        <w:jc w:val="both"/>
        <w:rPr>
          <w:rFonts w:ascii="Arial" w:hAnsi="Arial" w:cs="Arial"/>
          <w:b/>
          <w:sz w:val="24"/>
          <w:szCs w:val="24"/>
          <w:lang w:eastAsia="ar-SA"/>
        </w:rPr>
      </w:pPr>
    </w:p>
    <w:p w:rsidR="00714F93" w:rsidRPr="00AF5D9A" w:rsidRDefault="00714F93" w:rsidP="001452EA">
      <w:pPr>
        <w:numPr>
          <w:ilvl w:val="2"/>
          <w:numId w:val="45"/>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rsidR="00714F93" w:rsidRPr="00AF5D9A" w:rsidRDefault="00714F93" w:rsidP="001E54B5">
      <w:pPr>
        <w:suppressAutoHyphens/>
        <w:spacing w:after="0"/>
        <w:ind w:left="709"/>
        <w:jc w:val="both"/>
        <w:rPr>
          <w:rFonts w:ascii="Arial" w:hAnsi="Arial" w:cs="Arial"/>
          <w:b/>
          <w:sz w:val="24"/>
          <w:szCs w:val="24"/>
          <w:lang w:eastAsia="ar-SA"/>
        </w:rPr>
      </w:pP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797BF5C" wp14:editId="43951732">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49A7ACC9" wp14:editId="409C69C5">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rsidR="005A35FA" w:rsidRPr="00AF5D9A" w:rsidRDefault="005A35FA" w:rsidP="001E54B5">
      <w:pPr>
        <w:rPr>
          <w:rFonts w:ascii="Arial" w:hAnsi="Arial" w:cs="Arial"/>
        </w:rPr>
      </w:pPr>
    </w:p>
    <w:p w:rsidR="004A31F4" w:rsidRPr="00AF5D9A" w:rsidRDefault="004A31F4" w:rsidP="001452EA">
      <w:pPr>
        <w:pStyle w:val="Nagwek2"/>
        <w:numPr>
          <w:ilvl w:val="0"/>
          <w:numId w:val="46"/>
        </w:numPr>
        <w:rPr>
          <w:rFonts w:cs="Arial"/>
        </w:rPr>
      </w:pPr>
      <w:bookmarkStart w:id="22" w:name="_Toc463265468"/>
      <w:bookmarkStart w:id="23" w:name="_Toc507064088"/>
      <w:r w:rsidRPr="00AF5D9A">
        <w:rPr>
          <w:rFonts w:cs="Arial"/>
        </w:rPr>
        <w:lastRenderedPageBreak/>
        <w:t>Wskaźniki pomiaru stopnia osiągnięcia założeń konkursu</w:t>
      </w:r>
      <w:bookmarkEnd w:id="22"/>
      <w:bookmarkEnd w:id="23"/>
    </w:p>
    <w:p w:rsidR="00AB142E" w:rsidRPr="00AF5D9A" w:rsidRDefault="00AB142E" w:rsidP="001E54B5">
      <w:pPr>
        <w:spacing w:after="0"/>
        <w:jc w:val="both"/>
        <w:rPr>
          <w:rFonts w:ascii="Arial" w:hAnsi="Arial" w:cs="Arial"/>
          <w:i/>
          <w:sz w:val="14"/>
          <w:szCs w:val="14"/>
        </w:rPr>
      </w:pPr>
    </w:p>
    <w:p w:rsidR="00BC462E" w:rsidRPr="00AF5D9A" w:rsidRDefault="005E6AE2" w:rsidP="001E54B5">
      <w:pPr>
        <w:numPr>
          <w:ilvl w:val="1"/>
          <w:numId w:val="12"/>
        </w:numPr>
        <w:suppressAutoHyphens/>
        <w:spacing w:after="100" w:afterAutospacing="1"/>
        <w:ind w:hanging="720"/>
        <w:jc w:val="both"/>
        <w:rPr>
          <w:rFonts w:ascii="Arial" w:hAnsi="Arial" w:cs="Arial"/>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Pr="00AF5D9A">
        <w:rPr>
          <w:rFonts w:ascii="Arial" w:hAnsi="Arial" w:cs="Arial"/>
          <w:sz w:val="24"/>
          <w:szCs w:val="24"/>
        </w:rPr>
        <w:t>Poddziałaniu 11.1.</w:t>
      </w:r>
      <w:r w:rsidR="00FC62F1">
        <w:rPr>
          <w:rFonts w:ascii="Arial" w:hAnsi="Arial" w:cs="Arial"/>
          <w:sz w:val="24"/>
          <w:szCs w:val="24"/>
        </w:rPr>
        <w:t>1</w:t>
      </w:r>
      <w:r w:rsidR="00B058FD">
        <w:rPr>
          <w:rFonts w:ascii="Arial" w:hAnsi="Arial" w:cs="Arial"/>
          <w:sz w:val="24"/>
          <w:szCs w:val="24"/>
        </w:rPr>
        <w:t xml:space="preserve"> </w:t>
      </w:r>
      <w:r w:rsidR="00937620" w:rsidRPr="00937620">
        <w:rPr>
          <w:rFonts w:ascii="Arial" w:hAnsi="Arial" w:cs="Arial"/>
          <w:i/>
          <w:sz w:val="24"/>
          <w:szCs w:val="24"/>
        </w:rPr>
        <w:t xml:space="preserve">Wzrost upowszechnienia wysokiej jakości edukacji przedszkolnej - </w:t>
      </w:r>
      <w:r w:rsidR="00FC62F1">
        <w:rPr>
          <w:rFonts w:ascii="Arial" w:hAnsi="Arial" w:cs="Arial"/>
          <w:i/>
          <w:sz w:val="24"/>
          <w:szCs w:val="24"/>
        </w:rPr>
        <w:t>ZIT</w:t>
      </w:r>
      <w:r w:rsidRPr="00AF5D9A">
        <w:rPr>
          <w:rFonts w:ascii="Arial" w:hAnsi="Arial" w:cs="Arial"/>
          <w:i/>
          <w:sz w:val="24"/>
          <w:szCs w:val="24"/>
        </w:rPr>
        <w:t>:</w:t>
      </w:r>
    </w:p>
    <w:p w:rsidR="005E6AE2" w:rsidRPr="00AF5D9A" w:rsidRDefault="005E6AE2" w:rsidP="001E54B5">
      <w:pPr>
        <w:suppressAutoHyphens/>
        <w:spacing w:after="100" w:afterAutospacing="1"/>
        <w:ind w:firstLine="360"/>
        <w:jc w:val="both"/>
        <w:rPr>
          <w:rFonts w:ascii="Arial" w:hAnsi="Arial" w:cs="Arial"/>
          <w:b/>
          <w:sz w:val="24"/>
          <w:szCs w:val="24"/>
        </w:rPr>
      </w:pPr>
      <w:r w:rsidRPr="00AF5D9A">
        <w:rPr>
          <w:rFonts w:ascii="Arial" w:hAnsi="Arial" w:cs="Arial"/>
          <w:b/>
          <w:sz w:val="24"/>
          <w:szCs w:val="24"/>
        </w:rPr>
        <w:t>Wskaźniki rezultatu bezpośredniego</w:t>
      </w:r>
    </w:p>
    <w:p w:rsidR="00261EAA" w:rsidRPr="00AF5D9A" w:rsidRDefault="001C4509" w:rsidP="001452EA">
      <w:pPr>
        <w:numPr>
          <w:ilvl w:val="0"/>
          <w:numId w:val="28"/>
        </w:numPr>
        <w:suppressAutoHyphens/>
        <w:spacing w:after="100" w:afterAutospacing="1"/>
        <w:jc w:val="both"/>
        <w:rPr>
          <w:rFonts w:ascii="Arial" w:hAnsi="Arial" w:cs="Arial"/>
          <w:b/>
          <w:sz w:val="24"/>
          <w:szCs w:val="24"/>
        </w:rPr>
      </w:pPr>
      <w:r w:rsidRPr="000C38D7">
        <w:rPr>
          <w:rFonts w:ascii="Arial" w:hAnsi="Arial" w:cs="Arial"/>
          <w:b/>
          <w:i/>
          <w:sz w:val="24"/>
          <w:szCs w:val="24"/>
        </w:rPr>
        <w:t xml:space="preserve">Liczba nauczycieli, którzy uzyskali kwalifikacje lub nabyli kompetencje </w:t>
      </w:r>
      <w:r w:rsidR="00E86F46">
        <w:rPr>
          <w:rFonts w:ascii="Arial" w:hAnsi="Arial" w:cs="Arial"/>
          <w:b/>
          <w:i/>
          <w:sz w:val="24"/>
          <w:szCs w:val="24"/>
        </w:rPr>
        <w:br/>
      </w:r>
      <w:r w:rsidRPr="000C38D7">
        <w:rPr>
          <w:rFonts w:ascii="Arial" w:hAnsi="Arial" w:cs="Arial"/>
          <w:b/>
          <w:i/>
          <w:sz w:val="24"/>
          <w:szCs w:val="24"/>
        </w:rPr>
        <w:t>po opuszczeniu programu</w:t>
      </w:r>
      <w:r w:rsidR="00261EAA" w:rsidRPr="00AF5D9A">
        <w:rPr>
          <w:rFonts w:ascii="Arial" w:hAnsi="Arial" w:cs="Arial"/>
          <w:color w:val="000000"/>
          <w:sz w:val="24"/>
          <w:szCs w:val="24"/>
          <w:lang w:eastAsia="pl-PL"/>
        </w:rPr>
        <w:t xml:space="preserve">- poziom wskaźnika planowany do osiągnięcia  </w:t>
      </w:r>
      <w:r w:rsidR="00E86F46">
        <w:rPr>
          <w:rFonts w:ascii="Arial" w:hAnsi="Arial" w:cs="Arial"/>
          <w:color w:val="000000"/>
          <w:sz w:val="24"/>
          <w:szCs w:val="24"/>
          <w:lang w:eastAsia="pl-PL"/>
        </w:rPr>
        <w:br/>
      </w:r>
      <w:r w:rsidR="00261EAA" w:rsidRPr="00AF5D9A">
        <w:rPr>
          <w:rFonts w:ascii="Arial" w:hAnsi="Arial" w:cs="Arial"/>
          <w:color w:val="000000"/>
          <w:sz w:val="24"/>
          <w:szCs w:val="24"/>
          <w:lang w:eastAsia="pl-PL"/>
        </w:rPr>
        <w:t xml:space="preserve">w ramach konkursu – </w:t>
      </w:r>
      <w:r w:rsidR="00F60686">
        <w:rPr>
          <w:rFonts w:ascii="Arial" w:hAnsi="Arial" w:cs="Arial"/>
          <w:sz w:val="24"/>
          <w:szCs w:val="24"/>
          <w:lang w:eastAsia="pl-PL"/>
        </w:rPr>
        <w:t>14</w:t>
      </w:r>
    </w:p>
    <w:p w:rsidR="00261EAA" w:rsidRPr="00AF5D9A" w:rsidRDefault="00261EAA" w:rsidP="00261EAA">
      <w:pPr>
        <w:suppressAutoHyphens/>
        <w:spacing w:after="100" w:afterAutospacing="1"/>
        <w:ind w:firstLine="360"/>
        <w:jc w:val="both"/>
        <w:rPr>
          <w:rFonts w:ascii="Arial" w:hAnsi="Arial" w:cs="Arial"/>
          <w:b/>
          <w:sz w:val="24"/>
          <w:szCs w:val="24"/>
        </w:rPr>
      </w:pPr>
      <w:r w:rsidRPr="00AF5D9A">
        <w:rPr>
          <w:rFonts w:ascii="Arial" w:hAnsi="Arial" w:cs="Arial"/>
          <w:b/>
          <w:color w:val="000000"/>
          <w:sz w:val="24"/>
          <w:szCs w:val="24"/>
          <w:lang w:eastAsia="pl-PL"/>
        </w:rPr>
        <w:t>Wskaźniki produktu</w:t>
      </w:r>
    </w:p>
    <w:p w:rsidR="00261EAA" w:rsidRPr="00F60686" w:rsidRDefault="001C4509" w:rsidP="001452EA">
      <w:pPr>
        <w:numPr>
          <w:ilvl w:val="0"/>
          <w:numId w:val="28"/>
        </w:numPr>
        <w:suppressAutoHyphens/>
        <w:spacing w:after="100" w:afterAutospacing="1"/>
        <w:jc w:val="both"/>
        <w:rPr>
          <w:rFonts w:ascii="Arial" w:hAnsi="Arial" w:cs="Arial"/>
          <w:b/>
          <w:sz w:val="24"/>
          <w:szCs w:val="24"/>
        </w:rPr>
      </w:pPr>
      <w:r w:rsidRPr="00F60686">
        <w:rPr>
          <w:rFonts w:ascii="Arial" w:hAnsi="Arial" w:cs="Arial"/>
          <w:b/>
          <w:i/>
          <w:sz w:val="24"/>
          <w:szCs w:val="24"/>
        </w:rPr>
        <w:t>Liczba</w:t>
      </w:r>
      <w:r w:rsidRPr="000C38D7">
        <w:rPr>
          <w:rFonts w:ascii="Arial" w:hAnsi="Arial" w:cs="Arial"/>
          <w:b/>
          <w:i/>
          <w:sz w:val="24"/>
          <w:szCs w:val="24"/>
        </w:rPr>
        <w:t xml:space="preserve"> miejsc wychowania przedszkolnego dofinansowanych                              w programie </w:t>
      </w:r>
      <w:r w:rsidR="00261EAA" w:rsidRPr="00AF5D9A">
        <w:rPr>
          <w:rFonts w:ascii="Arial" w:hAnsi="Arial" w:cs="Arial"/>
          <w:color w:val="000000"/>
          <w:sz w:val="24"/>
          <w:szCs w:val="24"/>
          <w:lang w:eastAsia="pl-PL"/>
        </w:rPr>
        <w:t xml:space="preserve">- poziom wskaźnika planowany do osiągnięcia  w ramach konkursu </w:t>
      </w:r>
      <w:r w:rsidR="00261EAA" w:rsidRPr="007513CA">
        <w:rPr>
          <w:rFonts w:ascii="Arial" w:hAnsi="Arial" w:cs="Arial"/>
          <w:color w:val="000000"/>
          <w:sz w:val="24"/>
          <w:szCs w:val="24"/>
          <w:lang w:eastAsia="pl-PL"/>
        </w:rPr>
        <w:t xml:space="preserve">– </w:t>
      </w:r>
      <w:r w:rsidR="00F60686" w:rsidRPr="00F60686">
        <w:rPr>
          <w:rFonts w:ascii="Arial" w:hAnsi="Arial" w:cs="Arial"/>
          <w:sz w:val="24"/>
          <w:szCs w:val="24"/>
          <w:lang w:eastAsia="pl-PL"/>
        </w:rPr>
        <w:t>223</w:t>
      </w:r>
    </w:p>
    <w:p w:rsidR="00261EAA" w:rsidRPr="002F64AA" w:rsidRDefault="001C4509" w:rsidP="001452EA">
      <w:pPr>
        <w:numPr>
          <w:ilvl w:val="0"/>
          <w:numId w:val="28"/>
        </w:numPr>
        <w:suppressAutoHyphens/>
        <w:spacing w:after="100" w:afterAutospacing="1"/>
        <w:jc w:val="both"/>
        <w:rPr>
          <w:rFonts w:ascii="Arial" w:hAnsi="Arial" w:cs="Arial"/>
          <w:b/>
          <w:sz w:val="24"/>
          <w:szCs w:val="24"/>
        </w:rPr>
      </w:pPr>
      <w:r w:rsidRPr="00B70ED1">
        <w:rPr>
          <w:rFonts w:ascii="Arial" w:hAnsi="Arial" w:cs="Arial"/>
          <w:b/>
          <w:i/>
          <w:sz w:val="24"/>
          <w:szCs w:val="24"/>
        </w:rPr>
        <w:t>Liczba dzieci objętych w ramach programu dodatkowymi zajęciami zwiększającymi ich szanse edukacyjne w edukacji przedszkolnej</w:t>
      </w:r>
      <w:r w:rsidR="00261EAA" w:rsidRPr="002F64AA">
        <w:rPr>
          <w:rFonts w:ascii="Arial" w:hAnsi="Arial" w:cs="Arial"/>
          <w:sz w:val="24"/>
          <w:szCs w:val="24"/>
          <w:lang w:eastAsia="pl-PL"/>
        </w:rPr>
        <w:t xml:space="preserve">- poziom wskaźnika planowany do osiągnięcia  w ramach konkursu – </w:t>
      </w:r>
      <w:r w:rsidR="00F60686">
        <w:rPr>
          <w:rFonts w:ascii="Arial" w:hAnsi="Arial" w:cs="Arial"/>
          <w:sz w:val="24"/>
          <w:szCs w:val="24"/>
          <w:lang w:eastAsia="pl-PL"/>
        </w:rPr>
        <w:t>982</w:t>
      </w:r>
    </w:p>
    <w:p w:rsidR="00B17635" w:rsidRPr="009744AE" w:rsidRDefault="00261EAA" w:rsidP="001452EA">
      <w:pPr>
        <w:numPr>
          <w:ilvl w:val="0"/>
          <w:numId w:val="28"/>
        </w:numPr>
        <w:suppressAutoHyphens/>
        <w:spacing w:after="100" w:afterAutospacing="1"/>
        <w:jc w:val="both"/>
        <w:rPr>
          <w:rFonts w:ascii="Arial" w:hAnsi="Arial" w:cs="Arial"/>
          <w:b/>
          <w:sz w:val="24"/>
          <w:szCs w:val="24"/>
        </w:rPr>
      </w:pPr>
      <w:r w:rsidRPr="002F64AA">
        <w:rPr>
          <w:rFonts w:ascii="Arial" w:hAnsi="Arial" w:cs="Arial"/>
          <w:b/>
          <w:sz w:val="24"/>
          <w:szCs w:val="24"/>
          <w:lang w:eastAsia="pl-PL"/>
        </w:rPr>
        <w:t xml:space="preserve">Liczba nauczycieli objętych wsparciem w programie </w:t>
      </w:r>
      <w:r w:rsidRPr="002F64AA">
        <w:rPr>
          <w:rFonts w:ascii="Arial" w:hAnsi="Arial" w:cs="Arial"/>
          <w:sz w:val="24"/>
          <w:szCs w:val="24"/>
          <w:lang w:eastAsia="pl-PL"/>
        </w:rPr>
        <w:t xml:space="preserve">- poziom wskaźnika planowany do osiągnięcia  w ramach konkursu – </w:t>
      </w:r>
      <w:r w:rsidR="00F60686" w:rsidRPr="00F60686">
        <w:rPr>
          <w:rFonts w:ascii="Arial" w:hAnsi="Arial" w:cs="Arial"/>
          <w:sz w:val="24"/>
          <w:szCs w:val="24"/>
          <w:lang w:eastAsia="pl-PL"/>
        </w:rPr>
        <w:t>18</w:t>
      </w:r>
    </w:p>
    <w:p w:rsidR="009744AE" w:rsidRPr="0024184D" w:rsidRDefault="009744AE" w:rsidP="009744AE">
      <w:pPr>
        <w:suppressAutoHyphens/>
        <w:spacing w:after="100" w:afterAutospacing="1"/>
        <w:jc w:val="both"/>
        <w:rPr>
          <w:rFonts w:ascii="Arial" w:hAnsi="Arial" w:cs="Arial"/>
          <w:b/>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B70ED1" w:rsidTr="003E1C50">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rsidR="00F04CC4" w:rsidRPr="00445375" w:rsidRDefault="00F04CC4" w:rsidP="003E1C50">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rsidR="00F04CC4" w:rsidRPr="00B70ED1" w:rsidRDefault="00D442E1" w:rsidP="003E1C50">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207E37"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C09E7A"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6940C7"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00F04CC4" w:rsidRPr="00B70ED1">
              <w:rPr>
                <w:rFonts w:ascii="Times New Roman" w:hAnsi="Times New Roman"/>
                <w:b/>
                <w:i/>
              </w:rPr>
              <w:t xml:space="preserve">    Wartość dofinansowania w projekcie                           wartość danego wskaźnika założona do </w:t>
            </w:r>
          </w:p>
          <w:p w:rsidR="00F04CC4" w:rsidRPr="00B70ED1" w:rsidRDefault="005A35FA" w:rsidP="003E1C50">
            <w:pPr>
              <w:jc w:val="center"/>
              <w:rPr>
                <w:rFonts w:ascii="Times New Roman" w:hAnsi="Times New Roman"/>
                <w:b/>
                <w:i/>
              </w:rPr>
            </w:pPr>
            <w:r>
              <w:rPr>
                <w:rFonts w:ascii="Times New Roman" w:hAnsi="Times New Roman"/>
              </w:rPr>
              <w:t xml:space="preserve">           </w:t>
            </w:r>
            <w:r w:rsidR="00F60686">
              <w:rPr>
                <w:rFonts w:ascii="Times New Roman" w:hAnsi="Times New Roman"/>
              </w:rPr>
              <w:t>7 497 809,92</w:t>
            </w:r>
            <w:r w:rsidR="00F04CC4" w:rsidRPr="00B70ED1">
              <w:rPr>
                <w:rFonts w:ascii="Times New Roman" w:hAnsi="Times New Roman"/>
              </w:rPr>
              <w:t>PLN</w:t>
            </w:r>
            <w:r w:rsidR="00F04CC4" w:rsidRPr="00B70ED1">
              <w:rPr>
                <w:rFonts w:ascii="Times New Roman" w:hAnsi="Times New Roman"/>
                <w:b/>
                <w:i/>
                <w:vertAlign w:val="superscript"/>
              </w:rPr>
              <w:footnoteReference w:id="12"/>
            </w:r>
            <w:r w:rsidR="00F04CC4" w:rsidRPr="00B70ED1">
              <w:rPr>
                <w:rFonts w:ascii="Times New Roman" w:hAnsi="Times New Roman"/>
                <w:b/>
                <w:i/>
              </w:rPr>
              <w:t xml:space="preserve">                                     </w:t>
            </w:r>
            <w:r>
              <w:rPr>
                <w:rFonts w:ascii="Times New Roman" w:hAnsi="Times New Roman"/>
                <w:b/>
                <w:i/>
              </w:rPr>
              <w:t xml:space="preserve">            </w:t>
            </w:r>
            <w:r w:rsidR="00F04CC4" w:rsidRPr="00B70ED1">
              <w:rPr>
                <w:rFonts w:ascii="Times New Roman" w:hAnsi="Times New Roman"/>
                <w:b/>
                <w:i/>
              </w:rPr>
              <w:t>osiągnięcia w ramach całego konkursu</w:t>
            </w:r>
            <w:r w:rsidR="00F04CC4" w:rsidRPr="00B70ED1">
              <w:rPr>
                <w:rFonts w:ascii="Times New Roman" w:hAnsi="Times New Roman"/>
                <w:b/>
                <w:i/>
                <w:vertAlign w:val="superscript"/>
              </w:rPr>
              <w:footnoteReference w:id="13"/>
            </w:r>
          </w:p>
          <w:p w:rsidR="00F04CC4" w:rsidRPr="00B70ED1" w:rsidRDefault="00F04CC4" w:rsidP="003E1C50">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4"/>
            </w:r>
            <w:r w:rsidRPr="00B70ED1">
              <w:rPr>
                <w:rFonts w:ascii="Times New Roman" w:hAnsi="Times New Roman"/>
                <w:i/>
              </w:rPr>
              <w:t xml:space="preserve">. </w:t>
            </w:r>
          </w:p>
        </w:tc>
      </w:tr>
    </w:tbl>
    <w:p w:rsidR="00A56CAC" w:rsidRPr="00AF5D9A" w:rsidRDefault="00A56CAC" w:rsidP="00A56CAC">
      <w:pPr>
        <w:suppressAutoHyphens/>
        <w:spacing w:after="100" w:afterAutospacing="1"/>
        <w:jc w:val="both"/>
        <w:rPr>
          <w:rFonts w:ascii="Arial" w:hAnsi="Arial" w:cs="Arial"/>
          <w:b/>
          <w:sz w:val="24"/>
          <w:szCs w:val="24"/>
        </w:rPr>
      </w:pP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lastRenderedPageBreak/>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rsidR="005E6AE2" w:rsidRPr="00AF5D9A" w:rsidRDefault="005E6AE2" w:rsidP="001E54B5">
      <w:pPr>
        <w:numPr>
          <w:ilvl w:val="1"/>
          <w:numId w:val="13"/>
        </w:numPr>
        <w:spacing w:before="120" w:after="120"/>
        <w:ind w:left="709" w:hanging="643"/>
        <w:contextualSpacing/>
        <w:jc w:val="both"/>
        <w:rPr>
          <w:rFonts w:ascii="Arial" w:hAnsi="Arial" w:cs="Arial"/>
          <w:sz w:val="24"/>
          <w:szCs w:val="24"/>
        </w:rPr>
      </w:pPr>
      <w:r w:rsidRPr="00AF5D9A">
        <w:rPr>
          <w:rFonts w:ascii="Arial" w:hAnsi="Arial" w:cs="Arial"/>
          <w:b/>
          <w:sz w:val="24"/>
          <w:szCs w:val="24"/>
        </w:rPr>
        <w:t>Dla konkursu RPSL.11.01.0</w:t>
      </w:r>
      <w:r w:rsidR="00FC62F1">
        <w:rPr>
          <w:rFonts w:ascii="Arial" w:hAnsi="Arial" w:cs="Arial"/>
          <w:b/>
          <w:sz w:val="24"/>
          <w:szCs w:val="24"/>
        </w:rPr>
        <w:t>1</w:t>
      </w:r>
      <w:r w:rsidRPr="00AF5D9A">
        <w:rPr>
          <w:rFonts w:ascii="Arial" w:hAnsi="Arial" w:cs="Arial"/>
          <w:b/>
          <w:sz w:val="24"/>
          <w:szCs w:val="24"/>
        </w:rPr>
        <w:t>-IZ.01-24-</w:t>
      </w:r>
      <w:r w:rsidR="00107268">
        <w:rPr>
          <w:rFonts w:ascii="Arial" w:hAnsi="Arial" w:cs="Arial"/>
          <w:b/>
          <w:sz w:val="24"/>
          <w:szCs w:val="24"/>
        </w:rPr>
        <w:t>23</w:t>
      </w:r>
      <w:r w:rsidR="00FC62F1">
        <w:rPr>
          <w:rFonts w:ascii="Arial" w:hAnsi="Arial" w:cs="Arial"/>
          <w:b/>
          <w:sz w:val="24"/>
          <w:szCs w:val="24"/>
        </w:rPr>
        <w:t>3</w:t>
      </w:r>
      <w:r w:rsidR="00CA2201" w:rsidRPr="00AF5D9A">
        <w:rPr>
          <w:rFonts w:ascii="Arial" w:hAnsi="Arial" w:cs="Arial"/>
          <w:b/>
          <w:sz w:val="24"/>
          <w:szCs w:val="24"/>
        </w:rPr>
        <w:t>/1</w:t>
      </w:r>
      <w:r w:rsidR="00FC62F1">
        <w:rPr>
          <w:rFonts w:ascii="Arial" w:hAnsi="Arial" w:cs="Arial"/>
          <w:b/>
          <w:sz w:val="24"/>
          <w:szCs w:val="24"/>
        </w:rPr>
        <w:t>8</w:t>
      </w:r>
      <w:r w:rsidR="00405319">
        <w:rPr>
          <w:rFonts w:ascii="Arial" w:hAnsi="Arial" w:cs="Arial"/>
          <w:b/>
          <w:sz w:val="24"/>
          <w:szCs w:val="24"/>
        </w:rPr>
        <w:t xml:space="preserve"> </w:t>
      </w:r>
      <w:r w:rsidR="00E00F9A" w:rsidRPr="00AF5D9A">
        <w:rPr>
          <w:rFonts w:ascii="Arial" w:hAnsi="Arial" w:cs="Arial"/>
          <w:b/>
          <w:sz w:val="24"/>
          <w:szCs w:val="24"/>
        </w:rPr>
        <w:t xml:space="preserve">wskaźnikami </w:t>
      </w:r>
      <w:r w:rsidRPr="00AF5D9A">
        <w:rPr>
          <w:rFonts w:ascii="Arial" w:hAnsi="Arial" w:cs="Arial"/>
          <w:b/>
          <w:sz w:val="24"/>
          <w:szCs w:val="24"/>
        </w:rPr>
        <w:t>obligatoryjnym</w:t>
      </w:r>
      <w:r w:rsidR="00E00F9A" w:rsidRPr="00AF5D9A">
        <w:rPr>
          <w:rFonts w:ascii="Arial" w:hAnsi="Arial" w:cs="Arial"/>
          <w:b/>
          <w:sz w:val="24"/>
          <w:szCs w:val="24"/>
        </w:rPr>
        <w:t>i</w:t>
      </w:r>
      <w:r w:rsidRPr="00AF5D9A">
        <w:rPr>
          <w:rFonts w:ascii="Arial" w:hAnsi="Arial" w:cs="Arial"/>
          <w:b/>
          <w:sz w:val="24"/>
          <w:szCs w:val="24"/>
        </w:rPr>
        <w:t xml:space="preserve"> dla wszystkich Projektodawców (według Załącznika nr 2 do </w:t>
      </w:r>
      <w:r w:rsidR="00452376" w:rsidRPr="00452376">
        <w:rPr>
          <w:rFonts w:ascii="Arial" w:hAnsi="Arial" w:cs="Arial"/>
          <w:b/>
          <w:sz w:val="24"/>
          <w:szCs w:val="24"/>
        </w:rPr>
        <w:t xml:space="preserve">SZOOP RPO WSL 2014-2020 z </w:t>
      </w:r>
      <w:r w:rsidR="00F907E9">
        <w:rPr>
          <w:rFonts w:ascii="Arial" w:hAnsi="Arial" w:cs="Arial"/>
          <w:b/>
          <w:sz w:val="24"/>
          <w:szCs w:val="24"/>
        </w:rPr>
        <w:t>lutego</w:t>
      </w:r>
      <w:r w:rsidRPr="00AF6483">
        <w:rPr>
          <w:rFonts w:ascii="Arial" w:hAnsi="Arial" w:cs="Arial"/>
          <w:b/>
          <w:sz w:val="24"/>
          <w:szCs w:val="24"/>
        </w:rPr>
        <w:t xml:space="preserve"> 201</w:t>
      </w:r>
      <w:r w:rsidR="00F907E9">
        <w:rPr>
          <w:rFonts w:ascii="Arial" w:hAnsi="Arial" w:cs="Arial"/>
          <w:b/>
          <w:sz w:val="24"/>
          <w:szCs w:val="24"/>
        </w:rPr>
        <w:t>8</w:t>
      </w:r>
      <w:r w:rsidRPr="00AF6483">
        <w:rPr>
          <w:rFonts w:ascii="Arial" w:hAnsi="Arial" w:cs="Arial"/>
          <w:b/>
          <w:sz w:val="24"/>
          <w:szCs w:val="24"/>
        </w:rPr>
        <w:t xml:space="preserve"> r. -</w:t>
      </w:r>
      <w:r w:rsidRPr="00AF5D9A">
        <w:rPr>
          <w:rFonts w:ascii="Arial" w:hAnsi="Arial" w:cs="Arial"/>
          <w:b/>
          <w:i/>
          <w:sz w:val="24"/>
          <w:szCs w:val="24"/>
        </w:rPr>
        <w:t>Tabeli wskaźników rezultatu bezpośredniego i produktu dla działań i</w:t>
      </w:r>
      <w:r w:rsidR="00E00F9A" w:rsidRPr="00AF5D9A">
        <w:rPr>
          <w:rFonts w:ascii="Arial" w:hAnsi="Arial" w:cs="Arial"/>
          <w:b/>
          <w:i/>
          <w:sz w:val="24"/>
          <w:szCs w:val="24"/>
        </w:rPr>
        <w:t> </w:t>
      </w:r>
      <w:r w:rsidRPr="00AF5D9A">
        <w:rPr>
          <w:rFonts w:ascii="Arial" w:hAnsi="Arial" w:cs="Arial"/>
          <w:b/>
          <w:i/>
          <w:sz w:val="24"/>
          <w:szCs w:val="24"/>
        </w:rPr>
        <w:t>poddziałań</w:t>
      </w:r>
      <w:r w:rsidRPr="00AF5D9A">
        <w:rPr>
          <w:rFonts w:ascii="Arial" w:hAnsi="Arial" w:cs="Arial"/>
          <w:b/>
          <w:sz w:val="24"/>
          <w:szCs w:val="24"/>
        </w:rPr>
        <w:t xml:space="preserve">) bez względu </w:t>
      </w:r>
      <w:r w:rsidRPr="00E86F46">
        <w:rPr>
          <w:rFonts w:ascii="Arial" w:hAnsi="Arial" w:cs="Arial"/>
          <w:b/>
          <w:sz w:val="24"/>
          <w:szCs w:val="24"/>
        </w:rPr>
        <w:t>na charakter grupy docelowej</w:t>
      </w:r>
      <w:r w:rsidRPr="00AF5D9A">
        <w:rPr>
          <w:rFonts w:ascii="Arial" w:hAnsi="Arial" w:cs="Arial"/>
          <w:b/>
          <w:sz w:val="24"/>
          <w:szCs w:val="24"/>
        </w:rPr>
        <w:t xml:space="preserve"> i typ wsparcia są:</w:t>
      </w:r>
    </w:p>
    <w:p w:rsidR="008454B7" w:rsidRPr="00AF5D9A" w:rsidRDefault="003720AF" w:rsidP="001E54B5">
      <w:pPr>
        <w:ind w:left="708"/>
        <w:jc w:val="both"/>
        <w:rPr>
          <w:rFonts w:ascii="Arial" w:hAnsi="Arial" w:cs="Arial"/>
          <w:sz w:val="24"/>
          <w:szCs w:val="24"/>
        </w:rPr>
      </w:pPr>
      <w:r>
        <w:rPr>
          <w:rFonts w:ascii="Arial" w:hAnsi="Arial" w:cs="Arial"/>
          <w:b/>
          <w:sz w:val="24"/>
          <w:szCs w:val="24"/>
        </w:rPr>
        <w:t>Liczba miejsc wychowania przedszkolnego dofinansowanych w programie</w:t>
      </w:r>
      <w:r>
        <w:rPr>
          <w:rStyle w:val="Odwoanieprzypisudolnego"/>
          <w:rFonts w:ascii="Arial" w:hAnsi="Arial" w:cs="Arial"/>
          <w:b/>
          <w:sz w:val="24"/>
          <w:szCs w:val="24"/>
        </w:rPr>
        <w:footnoteReference w:id="15"/>
      </w:r>
      <w:r w:rsidRPr="00E751E0">
        <w:rPr>
          <w:rFonts w:ascii="Arial" w:hAnsi="Arial" w:cs="Arial"/>
          <w:sz w:val="24"/>
          <w:szCs w:val="24"/>
        </w:rPr>
        <w:t xml:space="preserve">- Wskaźnik mierzy liczbę nowoutworzonych miejsc dla dzieci </w:t>
      </w:r>
      <w:r>
        <w:rPr>
          <w:rFonts w:ascii="Arial" w:hAnsi="Arial" w:cs="Arial"/>
          <w:sz w:val="24"/>
          <w:szCs w:val="24"/>
        </w:rPr>
        <w:t xml:space="preserve">w: ośrodkach wychowania przedszkolnego (tj. przedszkolach, oddziałach przedszkolnych przy szkołach podstawowych, innych formach wychowania przedszkolnego), istniejącej bazie oświatowej, nowej bazie lokalowej w wyniku wsparcia udzielonego w projekcie. </w:t>
      </w:r>
      <w:r w:rsidRPr="00822878">
        <w:rPr>
          <w:rFonts w:ascii="Arial" w:hAnsi="Arial" w:cs="Arial"/>
          <w:sz w:val="24"/>
          <w:szCs w:val="24"/>
        </w:rPr>
        <w:t xml:space="preserve">Wskaźnik mierzy również liczbę istniejących miejsc wychowania przedszkolnego dostosowanych do potrzeb dzieci z niepełnosprawnościami w wyniku wsparcia udzielonego w projekcie, zgodnie z zapisami </w:t>
      </w:r>
      <w:r w:rsidRPr="005C2400">
        <w:rPr>
          <w:rFonts w:ascii="Arial" w:hAnsi="Arial" w:cs="Arial"/>
          <w:i/>
          <w:sz w:val="24"/>
          <w:szCs w:val="24"/>
        </w:rPr>
        <w:t>Wytycznych w zakresie realizacji przedsięwzięć z udziałem środków Europejskiego Funduszu Społecznego w obszarze edukacji na lata 2014-2020</w:t>
      </w:r>
      <w:r w:rsidRPr="00822878">
        <w:rPr>
          <w:rFonts w:ascii="Arial" w:hAnsi="Arial" w:cs="Arial"/>
          <w:sz w:val="24"/>
          <w:szCs w:val="24"/>
        </w:rPr>
        <w:t>. Za moment pomiaru należy uznać utworzenie nowego miejsca wychowania przedszkolnego albo dostosowanie istniejącego miejsca do potrzeb dzieci z niepełnosprawnościami</w:t>
      </w:r>
      <w:r w:rsidR="00405319">
        <w:rPr>
          <w:rFonts w:ascii="Arial" w:hAnsi="Arial" w:cs="Arial"/>
          <w:sz w:val="24"/>
          <w:szCs w:val="24"/>
        </w:rPr>
        <w:t>.</w:t>
      </w:r>
    </w:p>
    <w:p w:rsidR="003E7BE0" w:rsidRPr="00AF5D9A" w:rsidRDefault="003E7BE0" w:rsidP="001E54B5">
      <w:pPr>
        <w:ind w:left="709" w:hanging="709"/>
        <w:jc w:val="both"/>
        <w:rPr>
          <w:rFonts w:ascii="Arial" w:hAnsi="Arial" w:cs="Arial"/>
          <w:b/>
          <w:i/>
          <w:sz w:val="24"/>
          <w:szCs w:val="24"/>
          <w:u w:val="single"/>
        </w:rPr>
      </w:pPr>
      <w:r w:rsidRPr="00AF5D9A">
        <w:rPr>
          <w:rFonts w:ascii="Arial" w:hAnsi="Arial" w:cs="Arial"/>
          <w:sz w:val="24"/>
          <w:szCs w:val="24"/>
        </w:rPr>
        <w:t>3.9</w:t>
      </w:r>
      <w:r w:rsidRPr="00AF5D9A">
        <w:rPr>
          <w:rFonts w:ascii="Arial" w:hAnsi="Arial" w:cs="Arial"/>
          <w:sz w:val="24"/>
          <w:szCs w:val="24"/>
        </w:rPr>
        <w:tab/>
      </w:r>
      <w:r w:rsidRPr="00AF5D9A">
        <w:rPr>
          <w:rFonts w:ascii="Arial" w:hAnsi="Arial" w:cs="Arial"/>
          <w:b/>
          <w:sz w:val="24"/>
          <w:szCs w:val="24"/>
        </w:rPr>
        <w:t>Dla konkursu RPSL.11.0</w:t>
      </w:r>
      <w:r w:rsidR="00127ECB" w:rsidRPr="00AF5D9A">
        <w:rPr>
          <w:rFonts w:ascii="Arial" w:hAnsi="Arial" w:cs="Arial"/>
          <w:b/>
          <w:sz w:val="24"/>
          <w:szCs w:val="24"/>
        </w:rPr>
        <w:t>1</w:t>
      </w:r>
      <w:r w:rsidRPr="00AF5D9A">
        <w:rPr>
          <w:rFonts w:ascii="Arial" w:hAnsi="Arial" w:cs="Arial"/>
          <w:b/>
          <w:sz w:val="24"/>
          <w:szCs w:val="24"/>
        </w:rPr>
        <w:t>.0</w:t>
      </w:r>
      <w:r w:rsidR="00DD3789">
        <w:rPr>
          <w:rFonts w:ascii="Arial" w:hAnsi="Arial" w:cs="Arial"/>
          <w:b/>
          <w:sz w:val="24"/>
          <w:szCs w:val="24"/>
        </w:rPr>
        <w:t>1</w:t>
      </w:r>
      <w:r w:rsidR="00127ECB" w:rsidRPr="00AF5D9A">
        <w:rPr>
          <w:rFonts w:ascii="Arial" w:hAnsi="Arial" w:cs="Arial"/>
          <w:b/>
          <w:sz w:val="24"/>
          <w:szCs w:val="24"/>
        </w:rPr>
        <w:t>-IZ</w:t>
      </w:r>
      <w:r w:rsidRPr="00AF5D9A">
        <w:rPr>
          <w:rFonts w:ascii="Arial" w:hAnsi="Arial" w:cs="Arial"/>
          <w:b/>
          <w:sz w:val="24"/>
          <w:szCs w:val="24"/>
        </w:rPr>
        <w:t>.01-24-</w:t>
      </w:r>
      <w:r w:rsidR="00107268">
        <w:rPr>
          <w:rFonts w:ascii="Arial" w:hAnsi="Arial" w:cs="Arial"/>
          <w:b/>
          <w:sz w:val="24"/>
          <w:szCs w:val="24"/>
        </w:rPr>
        <w:t>23</w:t>
      </w:r>
      <w:r w:rsidR="00DD3789">
        <w:rPr>
          <w:rFonts w:ascii="Arial" w:hAnsi="Arial" w:cs="Arial"/>
          <w:b/>
          <w:sz w:val="24"/>
          <w:szCs w:val="24"/>
        </w:rPr>
        <w:t>3</w:t>
      </w:r>
      <w:r w:rsidRPr="00AF5D9A">
        <w:rPr>
          <w:rFonts w:ascii="Arial" w:hAnsi="Arial" w:cs="Arial"/>
          <w:b/>
          <w:sz w:val="24"/>
          <w:szCs w:val="24"/>
        </w:rPr>
        <w:t>/1</w:t>
      </w:r>
      <w:r w:rsidR="00DD3789">
        <w:rPr>
          <w:rFonts w:ascii="Arial" w:hAnsi="Arial" w:cs="Arial"/>
          <w:b/>
          <w:sz w:val="24"/>
          <w:szCs w:val="24"/>
        </w:rPr>
        <w:t>8</w:t>
      </w:r>
      <w:r w:rsidR="00405319">
        <w:rPr>
          <w:rFonts w:ascii="Arial" w:hAnsi="Arial" w:cs="Arial"/>
          <w:b/>
          <w:sz w:val="24"/>
          <w:szCs w:val="24"/>
        </w:rPr>
        <w:t xml:space="preserve"> </w:t>
      </w:r>
      <w:r w:rsidRPr="00AF5D9A">
        <w:rPr>
          <w:rFonts w:ascii="Arial" w:hAnsi="Arial" w:cs="Arial"/>
          <w:b/>
          <w:sz w:val="24"/>
          <w:szCs w:val="24"/>
          <w:u w:val="single"/>
        </w:rPr>
        <w:t xml:space="preserve">wskaźnikami obligatoryjnymi dla wszystkich Projektodawców z uwzględnieniem charakteru grupy docelowej i formy wsparcia </w:t>
      </w:r>
      <w:r w:rsidRPr="00AF5D9A">
        <w:rPr>
          <w:rFonts w:ascii="Arial" w:hAnsi="Arial" w:cs="Arial"/>
          <w:b/>
          <w:sz w:val="24"/>
          <w:szCs w:val="24"/>
        </w:rPr>
        <w:t>są</w:t>
      </w:r>
      <w:r w:rsidRPr="00AF5D9A">
        <w:rPr>
          <w:rFonts w:ascii="Arial" w:hAnsi="Arial" w:cs="Arial"/>
          <w:sz w:val="24"/>
          <w:szCs w:val="24"/>
        </w:rPr>
        <w:t>:</w:t>
      </w:r>
    </w:p>
    <w:p w:rsidR="00553BE8" w:rsidRDefault="00553BE8" w:rsidP="001452EA">
      <w:pPr>
        <w:pStyle w:val="Akapitzlist"/>
        <w:numPr>
          <w:ilvl w:val="0"/>
          <w:numId w:val="83"/>
        </w:numPr>
        <w:spacing w:before="120" w:after="120"/>
        <w:ind w:left="709" w:hanging="425"/>
        <w:jc w:val="both"/>
        <w:rPr>
          <w:rFonts w:ascii="Arial" w:hAnsi="Arial" w:cs="Arial"/>
          <w:sz w:val="24"/>
          <w:szCs w:val="24"/>
        </w:rPr>
      </w:pPr>
      <w:r w:rsidRPr="001E2EF4">
        <w:rPr>
          <w:rFonts w:ascii="Arial" w:hAnsi="Arial" w:cs="Arial"/>
          <w:b/>
          <w:sz w:val="24"/>
          <w:szCs w:val="24"/>
        </w:rPr>
        <w:t>Liczba dzieci objętych w ramach programu dodatkowymi zajęciami zwiększającymi ich szanse edukacyjne w edukacji przedszkolnej</w:t>
      </w:r>
      <w:r>
        <w:rPr>
          <w:rFonts w:ascii="Arial" w:hAnsi="Arial" w:cs="Arial"/>
          <w:sz w:val="24"/>
          <w:szCs w:val="24"/>
        </w:rPr>
        <w:t xml:space="preserve"> – </w:t>
      </w:r>
      <w:r>
        <w:rPr>
          <w:rFonts w:ascii="Arial" w:hAnsi="Arial" w:cs="Arial"/>
          <w:sz w:val="24"/>
          <w:szCs w:val="24"/>
        </w:rPr>
        <w:lastRenderedPageBreak/>
        <w:t>Wskaźnik mierzy liczbę dzieci, które zostały objęte wsparciem bezpośrednim w postaci dodatkowych zajęć zwiększających ich szanse edukacyjne w ramach edukacji przedszkolnej. Wparcie polega na rozszerzeniu oferty placówki przedszkolnej o zajęcia zwiększające szanse edukacyjne dzieci, tj. realizowane w celu wyrównania stwierdzonych deficytów (np. zajęcia                     z logopedą, psychologiem, pedagogiem, terapeutą itp.), a także w celu podnoszenia jakości edukacji przedszkolnej.</w:t>
      </w:r>
    </w:p>
    <w:p w:rsidR="00553BE8" w:rsidRDefault="00553BE8" w:rsidP="001452EA">
      <w:pPr>
        <w:pStyle w:val="Akapitzlist"/>
        <w:numPr>
          <w:ilvl w:val="0"/>
          <w:numId w:val="83"/>
        </w:numPr>
        <w:spacing w:before="120" w:after="120"/>
        <w:ind w:left="709" w:hanging="425"/>
        <w:jc w:val="both"/>
        <w:rPr>
          <w:rFonts w:ascii="Arial" w:hAnsi="Arial" w:cs="Arial"/>
          <w:sz w:val="24"/>
          <w:szCs w:val="24"/>
        </w:rPr>
      </w:pPr>
      <w:r w:rsidRPr="001E2EF4">
        <w:rPr>
          <w:rFonts w:ascii="Arial" w:hAnsi="Arial" w:cs="Arial"/>
          <w:b/>
          <w:sz w:val="24"/>
          <w:szCs w:val="24"/>
        </w:rPr>
        <w:t>Liczba nauczycieli objętych wsparciem w programie</w:t>
      </w:r>
      <w:r>
        <w:rPr>
          <w:rFonts w:ascii="Arial" w:hAnsi="Arial" w:cs="Arial"/>
          <w:sz w:val="24"/>
          <w:szCs w:val="24"/>
        </w:rPr>
        <w:t xml:space="preserve"> – Wskaźnik mierzy liczbę wszystkich nauczycieli wychowania przedszkolnego, szkół i placówek dla dzieci i młodzieży objętych wsparciem w programie. Formy wsparcia opisane są w </w:t>
      </w:r>
      <w:r w:rsidRPr="001E2EF4">
        <w:rPr>
          <w:rFonts w:ascii="Arial" w:hAnsi="Arial" w:cs="Arial"/>
          <w:i/>
          <w:sz w:val="24"/>
          <w:szCs w:val="24"/>
        </w:rPr>
        <w:t>Wytycznych w zakresie realizacji przedsięwzięć z udziałem środków Europejskiego Funduszu Społecznego w obszarze edukacji</w:t>
      </w:r>
      <w:r w:rsidR="004D1B84">
        <w:rPr>
          <w:rFonts w:ascii="Arial" w:hAnsi="Arial" w:cs="Arial"/>
          <w:i/>
          <w:sz w:val="24"/>
          <w:szCs w:val="24"/>
        </w:rPr>
        <w:t xml:space="preserve"> </w:t>
      </w:r>
      <w:r w:rsidRPr="001E2EF4">
        <w:rPr>
          <w:rFonts w:ascii="Arial" w:hAnsi="Arial" w:cs="Arial"/>
          <w:i/>
          <w:sz w:val="24"/>
          <w:szCs w:val="24"/>
        </w:rPr>
        <w:t>na lata 2014-2020</w:t>
      </w:r>
      <w:r>
        <w:rPr>
          <w:rFonts w:ascii="Arial" w:hAnsi="Arial" w:cs="Arial"/>
          <w:sz w:val="24"/>
          <w:szCs w:val="24"/>
        </w:rPr>
        <w:t>.</w:t>
      </w:r>
    </w:p>
    <w:p w:rsidR="00553BE8" w:rsidRDefault="00553BE8" w:rsidP="001452EA">
      <w:pPr>
        <w:pStyle w:val="Akapitzlist"/>
        <w:numPr>
          <w:ilvl w:val="0"/>
          <w:numId w:val="83"/>
        </w:numPr>
        <w:spacing w:before="120" w:after="120"/>
        <w:ind w:left="709" w:hanging="425"/>
        <w:jc w:val="both"/>
        <w:rPr>
          <w:rFonts w:ascii="Arial" w:hAnsi="Arial" w:cs="Arial"/>
          <w:sz w:val="24"/>
          <w:szCs w:val="24"/>
        </w:rPr>
      </w:pPr>
      <w:r>
        <w:rPr>
          <w:rFonts w:ascii="Arial" w:hAnsi="Arial" w:cs="Arial"/>
          <w:b/>
          <w:sz w:val="24"/>
          <w:szCs w:val="24"/>
        </w:rPr>
        <w:t xml:space="preserve">Liczba nauczycieli, którzy uzyskali kwalifikacje lub nabyli kompetencje po opuszczeniu programu </w:t>
      </w:r>
      <w:r>
        <w:rPr>
          <w:rFonts w:ascii="Arial" w:hAnsi="Arial" w:cs="Arial"/>
          <w:sz w:val="24"/>
          <w:szCs w:val="24"/>
        </w:rPr>
        <w:t xml:space="preserve">– Definicja kwalifikacji jest zgodna z definicją zawartą w części dot. wskaźników EFS monitorowanych we wszystkich priorytetach inwestycyjnych dla wskaźnika </w:t>
      </w:r>
      <w:r w:rsidRPr="00C146C6">
        <w:rPr>
          <w:rFonts w:ascii="Arial" w:hAnsi="Arial" w:cs="Arial"/>
          <w:i/>
          <w:sz w:val="24"/>
          <w:szCs w:val="24"/>
        </w:rPr>
        <w:t>liczba osób, które uzyskały kwalifikacje po opuszczeniu programu</w:t>
      </w:r>
      <w:r>
        <w:rPr>
          <w:rFonts w:ascii="Arial" w:hAnsi="Arial" w:cs="Arial"/>
          <w:sz w:val="24"/>
          <w:szCs w:val="24"/>
        </w:rPr>
        <w:t>. Fakt nabycia kompetencji będzie weryfikowany w ramach następujących etapów:</w:t>
      </w:r>
    </w:p>
    <w:p w:rsidR="00553BE8" w:rsidRDefault="00553BE8" w:rsidP="001452EA">
      <w:pPr>
        <w:pStyle w:val="Akapitzlist"/>
        <w:numPr>
          <w:ilvl w:val="2"/>
          <w:numId w:val="82"/>
        </w:numPr>
        <w:spacing w:before="120" w:after="120"/>
        <w:ind w:left="1134" w:hanging="425"/>
        <w:jc w:val="both"/>
        <w:rPr>
          <w:rFonts w:ascii="Arial" w:hAnsi="Arial" w:cs="Arial"/>
          <w:sz w:val="24"/>
          <w:szCs w:val="24"/>
        </w:rPr>
      </w:pPr>
      <w:r>
        <w:rPr>
          <w:rFonts w:ascii="Arial" w:hAnsi="Arial" w:cs="Arial"/>
          <w:sz w:val="24"/>
          <w:szCs w:val="24"/>
        </w:rPr>
        <w:t>ETAP I – Zakres – zdefiniowanie w ramach wniosku o dofinansowanie lub w regulaminie konkursu grupy docelowej do objęcia wsparciem oraz wybranie obszaru interwencji EFS, który będzie poddany ocenie,</w:t>
      </w:r>
    </w:p>
    <w:p w:rsidR="00553BE8" w:rsidRDefault="00553BE8" w:rsidP="001452EA">
      <w:pPr>
        <w:pStyle w:val="Akapitzlist"/>
        <w:numPr>
          <w:ilvl w:val="2"/>
          <w:numId w:val="82"/>
        </w:numPr>
        <w:spacing w:before="120" w:after="120"/>
        <w:ind w:left="1134" w:hanging="425"/>
        <w:jc w:val="both"/>
        <w:rPr>
          <w:rFonts w:ascii="Arial" w:hAnsi="Arial" w:cs="Arial"/>
          <w:sz w:val="24"/>
          <w:szCs w:val="24"/>
        </w:rPr>
      </w:pPr>
      <w:r>
        <w:rPr>
          <w:rFonts w:ascii="Arial" w:hAnsi="Arial" w:cs="Arial"/>
          <w:sz w:val="24"/>
          <w:szCs w:val="24"/>
        </w:rPr>
        <w:t xml:space="preserve">ETAP II – Wzorzec – </w:t>
      </w:r>
      <w:r w:rsidRPr="00F0500D">
        <w:rPr>
          <w:rFonts w:ascii="Arial" w:hAnsi="Arial" w:cs="Arial"/>
          <w:sz w:val="24"/>
          <w:szCs w:val="24"/>
        </w:rPr>
        <w:t>określony przed rozpoczęciem form wsparcia i</w:t>
      </w:r>
      <w:r w:rsidR="009744AE">
        <w:rPr>
          <w:rFonts w:ascii="Arial" w:hAnsi="Arial" w:cs="Arial"/>
          <w:sz w:val="24"/>
          <w:szCs w:val="24"/>
        </w:rPr>
        <w:t> </w:t>
      </w:r>
      <w:r w:rsidRPr="00F0500D">
        <w:rPr>
          <w:rFonts w:ascii="Arial" w:hAnsi="Arial" w:cs="Arial"/>
          <w:sz w:val="24"/>
          <w:szCs w:val="24"/>
        </w:rPr>
        <w:t xml:space="preserve">zrealizowany w projekcie standard wymagań, tj. efektów uczenia się, które osiągną uczestnicy w wyniku przeprowadzonych działań projektowych.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820"/>
      </w:tblGrid>
      <w:tr w:rsidR="00553BE8" w:rsidRPr="00790D4D" w:rsidTr="00B27596">
        <w:trPr>
          <w:trHeight w:val="2653"/>
        </w:trPr>
        <w:tc>
          <w:tcPr>
            <w:tcW w:w="8820" w:type="dxa"/>
            <w:shd w:val="clear" w:color="auto" w:fill="B8CCE4"/>
            <w:vAlign w:val="center"/>
          </w:tcPr>
          <w:p w:rsidR="00553BE8" w:rsidRPr="00790D4D" w:rsidRDefault="00553BE8" w:rsidP="00B27596">
            <w:pPr>
              <w:spacing w:after="0"/>
              <w:jc w:val="center"/>
              <w:rPr>
                <w:rFonts w:ascii="Arial" w:hAnsi="Arial" w:cs="Arial"/>
                <w:b/>
                <w:sz w:val="24"/>
                <w:szCs w:val="24"/>
              </w:rPr>
            </w:pPr>
            <w:r w:rsidRPr="00790D4D">
              <w:rPr>
                <w:rFonts w:ascii="Arial" w:hAnsi="Arial" w:cs="Arial"/>
                <w:b/>
                <w:sz w:val="24"/>
                <w:szCs w:val="24"/>
              </w:rPr>
              <w:t>UWAGA!</w:t>
            </w:r>
          </w:p>
          <w:p w:rsidR="00553BE8" w:rsidRDefault="00553BE8" w:rsidP="00B27596">
            <w:pPr>
              <w:spacing w:after="0"/>
              <w:jc w:val="center"/>
              <w:rPr>
                <w:rFonts w:ascii="Arial" w:hAnsi="Arial" w:cs="Arial"/>
                <w:sz w:val="24"/>
                <w:szCs w:val="24"/>
              </w:rPr>
            </w:pPr>
            <w:r>
              <w:rPr>
                <w:rFonts w:ascii="Arial" w:hAnsi="Arial" w:cs="Arial"/>
                <w:sz w:val="24"/>
                <w:szCs w:val="24"/>
              </w:rPr>
              <w:t xml:space="preserve">Wnioskodawca jest zobowiązany do zamieszczenia w części B.11. wniosku                   o dofinansowanie projektu diagnozy przedstawiającej potrzeby i oczekiwania grupy docelowej tj. nauczycieli w zakresie potrzeb edukacyjnych, na podstawie której zostaną dobrane działania rozwiązujące problemy, a ich szczegółowy pomiar powinien zostać wskazany w części E.1. </w:t>
            </w:r>
          </w:p>
          <w:p w:rsidR="00553BE8" w:rsidRPr="00790D4D" w:rsidRDefault="00553BE8" w:rsidP="00B27596">
            <w:pPr>
              <w:spacing w:after="0"/>
              <w:jc w:val="center"/>
              <w:rPr>
                <w:rFonts w:ascii="Arial" w:hAnsi="Arial" w:cs="Arial"/>
                <w:color w:val="00B050"/>
                <w:sz w:val="24"/>
                <w:szCs w:val="24"/>
              </w:rPr>
            </w:pPr>
            <w:r>
              <w:rPr>
                <w:rFonts w:ascii="Arial" w:hAnsi="Arial" w:cs="Arial"/>
                <w:sz w:val="24"/>
                <w:szCs w:val="24"/>
              </w:rPr>
              <w:t xml:space="preserve">Z opisu powinno </w:t>
            </w:r>
            <w:r w:rsidRPr="001E5701">
              <w:rPr>
                <w:rFonts w:ascii="Arial" w:hAnsi="Arial" w:cs="Arial"/>
                <w:sz w:val="24"/>
                <w:szCs w:val="24"/>
              </w:rPr>
              <w:t xml:space="preserve">jasno </w:t>
            </w:r>
            <w:r>
              <w:rPr>
                <w:rFonts w:ascii="Arial" w:hAnsi="Arial" w:cs="Arial"/>
                <w:sz w:val="24"/>
                <w:szCs w:val="24"/>
              </w:rPr>
              <w:t xml:space="preserve">wynikać w jaki sposób zaszła zmiana jakościowa polegająca na nabyciu nowych kompetencji lub umiejętności przez nauczycieli. </w:t>
            </w:r>
          </w:p>
        </w:tc>
      </w:tr>
    </w:tbl>
    <w:p w:rsidR="00553BE8" w:rsidRDefault="00553BE8" w:rsidP="00553BE8">
      <w:pPr>
        <w:pStyle w:val="Akapitzlist"/>
        <w:spacing w:before="120" w:after="120"/>
        <w:ind w:left="0"/>
        <w:jc w:val="both"/>
        <w:rPr>
          <w:rFonts w:ascii="Arial" w:hAnsi="Arial" w:cs="Arial"/>
          <w:sz w:val="24"/>
          <w:szCs w:val="24"/>
        </w:rPr>
      </w:pPr>
    </w:p>
    <w:p w:rsidR="00553BE8" w:rsidRDefault="00553BE8" w:rsidP="001452EA">
      <w:pPr>
        <w:pStyle w:val="Akapitzlist"/>
        <w:numPr>
          <w:ilvl w:val="2"/>
          <w:numId w:val="82"/>
        </w:numPr>
        <w:spacing w:before="120" w:after="120"/>
        <w:ind w:left="1134" w:hanging="425"/>
        <w:jc w:val="both"/>
        <w:rPr>
          <w:rFonts w:ascii="Arial" w:hAnsi="Arial" w:cs="Arial"/>
          <w:sz w:val="24"/>
          <w:szCs w:val="24"/>
        </w:rPr>
      </w:pPr>
      <w:r>
        <w:rPr>
          <w:rFonts w:ascii="Arial" w:hAnsi="Arial" w:cs="Arial"/>
          <w:sz w:val="24"/>
          <w:szCs w:val="24"/>
        </w:rPr>
        <w:t>ETAP III – Ocena – przeprowadzenie weryfikacji na podstawie opracowanych kryteriów oceny po zakończeniu wsparcia udzielonego danej osobie.</w:t>
      </w:r>
    </w:p>
    <w:p w:rsidR="00553BE8" w:rsidRDefault="00553BE8" w:rsidP="001452EA">
      <w:pPr>
        <w:pStyle w:val="Akapitzlist"/>
        <w:numPr>
          <w:ilvl w:val="2"/>
          <w:numId w:val="82"/>
        </w:numPr>
        <w:spacing w:before="120" w:after="120"/>
        <w:ind w:left="1134" w:hanging="425"/>
        <w:jc w:val="both"/>
        <w:rPr>
          <w:rFonts w:ascii="Arial" w:hAnsi="Arial" w:cs="Arial"/>
          <w:sz w:val="24"/>
          <w:szCs w:val="24"/>
        </w:rPr>
      </w:pPr>
      <w:r>
        <w:rPr>
          <w:rFonts w:ascii="Arial" w:hAnsi="Arial" w:cs="Arial"/>
          <w:sz w:val="24"/>
          <w:szCs w:val="24"/>
        </w:rPr>
        <w:t xml:space="preserve">ETAP IV – Porównanie – porównanie uzyskanych wyników etapu III (ocena) z przyjętymi wymaganiami (określonymi na etapie II efektami uczenia się) po zakończeniu wsparcia udzielonego danej osobie. </w:t>
      </w:r>
    </w:p>
    <w:p w:rsidR="00553BE8" w:rsidRPr="00305326" w:rsidRDefault="00553BE8" w:rsidP="00553BE8">
      <w:pPr>
        <w:pStyle w:val="Akapitzlist"/>
        <w:spacing w:before="120" w:after="0"/>
        <w:ind w:left="1134"/>
        <w:jc w:val="both"/>
        <w:rPr>
          <w:rFonts w:ascii="Arial" w:hAnsi="Arial" w:cs="Arial"/>
          <w:sz w:val="24"/>
          <w:szCs w:val="24"/>
        </w:rPr>
      </w:pPr>
      <w:r>
        <w:rPr>
          <w:rFonts w:ascii="Arial" w:hAnsi="Arial" w:cs="Arial"/>
          <w:sz w:val="24"/>
          <w:szCs w:val="24"/>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w:t>
      </w:r>
      <w:r>
        <w:rPr>
          <w:rFonts w:ascii="Arial" w:hAnsi="Arial" w:cs="Arial"/>
          <w:sz w:val="24"/>
          <w:szCs w:val="24"/>
        </w:rPr>
        <w:lastRenderedPageBreak/>
        <w:t>oraz kryteria i metody ich weryfikacji. Wykazywać należy wyłącznie kwalifikacje/kompetencje w wyniku interwencji Europejskiego Funduszu Społecznego.</w:t>
      </w:r>
    </w:p>
    <w:p w:rsidR="00E22E1E" w:rsidRPr="00AF5D9A" w:rsidRDefault="00E22E1E" w:rsidP="001E54B5">
      <w:pPr>
        <w:spacing w:after="0"/>
        <w:ind w:left="1066"/>
        <w:jc w:val="both"/>
        <w:rPr>
          <w:rFonts w:ascii="Arial" w:hAnsi="Arial" w:cs="Arial"/>
          <w:sz w:val="24"/>
          <w:szCs w:val="24"/>
        </w:rPr>
      </w:pPr>
    </w:p>
    <w:p w:rsidR="004833C8" w:rsidRPr="00AF5D9A" w:rsidRDefault="004833C8" w:rsidP="001452EA">
      <w:pPr>
        <w:numPr>
          <w:ilvl w:val="1"/>
          <w:numId w:val="24"/>
        </w:numPr>
        <w:spacing w:after="0"/>
        <w:ind w:left="709" w:hanging="709"/>
        <w:jc w:val="both"/>
        <w:rPr>
          <w:rFonts w:ascii="Arial" w:hAnsi="Arial" w:cs="Arial"/>
          <w:sz w:val="24"/>
          <w:szCs w:val="24"/>
        </w:rPr>
      </w:pPr>
      <w:r w:rsidRPr="00AF5D9A">
        <w:rPr>
          <w:rFonts w:ascii="Arial" w:hAnsi="Arial" w:cs="Arial"/>
          <w:sz w:val="24"/>
          <w:szCs w:val="24"/>
        </w:rPr>
        <w:t>Wartość docelowa wskaźnika, opis sposobu pomiaru i monitorowania wskaźnika podlega ocenie.</w:t>
      </w:r>
    </w:p>
    <w:p w:rsidR="003B2DE0" w:rsidRPr="00AF5D9A" w:rsidRDefault="004833C8" w:rsidP="001452EA">
      <w:pPr>
        <w:numPr>
          <w:ilvl w:val="1"/>
          <w:numId w:val="24"/>
        </w:numPr>
        <w:spacing w:after="0"/>
        <w:ind w:left="709" w:hanging="709"/>
        <w:jc w:val="both"/>
        <w:rPr>
          <w:rFonts w:ascii="Arial" w:hAnsi="Arial" w:cs="Arial"/>
          <w:sz w:val="24"/>
          <w:szCs w:val="24"/>
        </w:rPr>
      </w:pPr>
      <w:r w:rsidRPr="00AF5D9A">
        <w:rPr>
          <w:rFonts w:ascii="Arial" w:hAnsi="Arial" w:cs="Arial"/>
          <w:sz w:val="24"/>
          <w:szCs w:val="24"/>
        </w:rPr>
        <w:t xml:space="preserve">Wskaźniki są bezpośrednio związane z wydatkami ponoszonymi w ramach projektu oraz są bezpośrednio efektem dofinansowania projektu. </w:t>
      </w:r>
    </w:p>
    <w:p w:rsidR="004833C8" w:rsidRPr="00AF5D9A" w:rsidRDefault="004833C8" w:rsidP="001452EA">
      <w:pPr>
        <w:numPr>
          <w:ilvl w:val="1"/>
          <w:numId w:val="24"/>
        </w:numPr>
        <w:spacing w:after="0"/>
        <w:ind w:left="709" w:hanging="709"/>
        <w:jc w:val="both"/>
        <w:rPr>
          <w:rFonts w:ascii="Arial" w:hAnsi="Arial" w:cs="Arial"/>
          <w:sz w:val="24"/>
          <w:szCs w:val="24"/>
        </w:rPr>
      </w:pPr>
      <w:r w:rsidRPr="00AF5D9A">
        <w:rPr>
          <w:rFonts w:ascii="Arial" w:hAnsi="Arial" w:cs="Arial"/>
          <w:sz w:val="24"/>
          <w:szCs w:val="24"/>
        </w:rPr>
        <w:t>Dodatkowo Wnioskodawca zamieszcza następujące wskaźniki horyzontalne we wniosku o dofinansowanie projektu:</w:t>
      </w:r>
    </w:p>
    <w:p w:rsidR="006003A3" w:rsidRPr="00AF5D9A" w:rsidRDefault="004833C8" w:rsidP="001E54B5">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obiektów dostosowanych do potrzeb osób </w:t>
      </w:r>
      <w:r w:rsidR="00A50CBC" w:rsidRPr="00AF5D9A">
        <w:rPr>
          <w:rFonts w:ascii="Arial" w:hAnsi="Arial" w:cs="Arial"/>
          <w:b/>
          <w:sz w:val="24"/>
          <w:szCs w:val="24"/>
        </w:rPr>
        <w:br/>
      </w:r>
      <w:r w:rsidRPr="00AF5D9A">
        <w:rPr>
          <w:rFonts w:ascii="Arial" w:hAnsi="Arial" w:cs="Arial"/>
          <w:b/>
          <w:sz w:val="24"/>
          <w:szCs w:val="24"/>
        </w:rPr>
        <w:t>z niepełnosprawnościami.</w:t>
      </w:r>
      <w:r w:rsidR="004D1B84">
        <w:rPr>
          <w:rFonts w:ascii="Arial" w:hAnsi="Arial" w:cs="Arial"/>
          <w:b/>
          <w:sz w:val="24"/>
          <w:szCs w:val="24"/>
        </w:rPr>
        <w:t xml:space="preserve"> </w:t>
      </w:r>
      <w:r w:rsidR="006003A3" w:rsidRPr="00AF5D9A">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w:t>
      </w:r>
      <w:r w:rsidR="006E72B7" w:rsidRPr="00AF5D9A">
        <w:rPr>
          <w:rFonts w:ascii="Arial" w:hAnsi="Arial" w:cs="Arial"/>
          <w:sz w:val="24"/>
          <w:szCs w:val="24"/>
        </w:rPr>
        <w:t> </w:t>
      </w:r>
      <w:r w:rsidR="006003A3" w:rsidRPr="00AF5D9A">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6003A3"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Wskaźnik mierzony w momencie rozliczenia wydatku związanego z</w:t>
      </w:r>
      <w:r w:rsidR="00E00F9A" w:rsidRPr="00AF5D9A">
        <w:rPr>
          <w:rFonts w:ascii="Arial" w:hAnsi="Arial" w:cs="Arial"/>
          <w:sz w:val="24"/>
          <w:szCs w:val="24"/>
        </w:rPr>
        <w:t> </w:t>
      </w:r>
      <w:r w:rsidRPr="00AF5D9A">
        <w:rPr>
          <w:rFonts w:ascii="Arial" w:hAnsi="Arial" w:cs="Arial"/>
          <w:sz w:val="24"/>
          <w:szCs w:val="24"/>
        </w:rPr>
        <w:t>dostosowaniem obiektów do potrzeb osób z niepełnosprawnościami w</w:t>
      </w:r>
      <w:r w:rsidR="00E00F9A" w:rsidRPr="00AF5D9A">
        <w:rPr>
          <w:rFonts w:ascii="Arial" w:hAnsi="Arial" w:cs="Arial"/>
          <w:sz w:val="24"/>
          <w:szCs w:val="24"/>
        </w:rPr>
        <w:t> </w:t>
      </w:r>
      <w:r w:rsidRPr="00AF5D9A">
        <w:rPr>
          <w:rFonts w:ascii="Arial" w:hAnsi="Arial" w:cs="Arial"/>
          <w:sz w:val="24"/>
          <w:szCs w:val="24"/>
        </w:rPr>
        <w:t>ramach danego projektu.</w:t>
      </w:r>
    </w:p>
    <w:p w:rsidR="004833C8"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Do wskaźnika powinny zostać wliczone zarówno obiekty dostosowane w</w:t>
      </w:r>
      <w:r w:rsidR="00E00F9A" w:rsidRPr="00AF5D9A">
        <w:rPr>
          <w:rFonts w:ascii="Arial" w:hAnsi="Arial" w:cs="Arial"/>
          <w:sz w:val="24"/>
          <w:szCs w:val="24"/>
        </w:rPr>
        <w:t> </w:t>
      </w:r>
      <w:r w:rsidRPr="00AF5D9A">
        <w:rPr>
          <w:rFonts w:ascii="Arial" w:hAnsi="Arial" w:cs="Arial"/>
          <w:sz w:val="24"/>
          <w:szCs w:val="24"/>
        </w:rPr>
        <w:t>projektach ogólnodostępnych, jak i dedykowanych (zgodnie z kategoryzacją projektów z Wytycznych w zakresie realizacji zasady równości szans i</w:t>
      </w:r>
      <w:r w:rsidR="00E00F9A" w:rsidRPr="00AF5D9A">
        <w:rPr>
          <w:rFonts w:ascii="Arial" w:hAnsi="Arial" w:cs="Arial"/>
          <w:sz w:val="24"/>
          <w:szCs w:val="24"/>
        </w:rPr>
        <w:t> </w:t>
      </w:r>
      <w:r w:rsidRPr="00AF5D9A">
        <w:rPr>
          <w:rFonts w:ascii="Arial" w:hAnsi="Arial" w:cs="Arial"/>
          <w:sz w:val="24"/>
          <w:szCs w:val="24"/>
        </w:rPr>
        <w:t>niedyskryminacji, w tym dostępności dla osób z niepełnosprawnościami oraz zasady równości szans kobiet i mężczyzn w ramach funduszy unijnych na lata 2014-2020).</w:t>
      </w:r>
    </w:p>
    <w:p w:rsidR="006003A3" w:rsidRPr="00AF5D9A" w:rsidRDefault="004833C8" w:rsidP="001E54B5">
      <w:pPr>
        <w:numPr>
          <w:ilvl w:val="0"/>
          <w:numId w:val="14"/>
        </w:numPr>
        <w:spacing w:after="0"/>
        <w:ind w:left="709" w:hanging="284"/>
        <w:jc w:val="both"/>
        <w:rPr>
          <w:rFonts w:ascii="Arial" w:hAnsi="Arial" w:cs="Arial"/>
          <w:sz w:val="24"/>
          <w:szCs w:val="24"/>
        </w:rPr>
      </w:pPr>
      <w:r w:rsidRPr="00AF5D9A">
        <w:rPr>
          <w:rFonts w:ascii="Arial" w:hAnsi="Arial" w:cs="Arial"/>
          <w:b/>
          <w:sz w:val="24"/>
          <w:szCs w:val="24"/>
        </w:rPr>
        <w:t>Liczba projektów, w których sfinansowano koszty racjonalnych usprawnień dla osób z niepełnosprawnościami.</w:t>
      </w:r>
      <w:r w:rsidRPr="00AF5D9A">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w:t>
      </w:r>
      <w:r w:rsidR="00127ECB" w:rsidRPr="00AF5D9A">
        <w:rPr>
          <w:rFonts w:ascii="Arial" w:hAnsi="Arial" w:cs="Arial"/>
          <w:sz w:val="24"/>
          <w:szCs w:val="24"/>
        </w:rPr>
        <w:t>ściami możliwości korzystania z </w:t>
      </w:r>
      <w:r w:rsidRPr="00AF5D9A">
        <w:rPr>
          <w:rFonts w:ascii="Arial" w:hAnsi="Arial" w:cs="Arial"/>
          <w:sz w:val="24"/>
          <w:szCs w:val="24"/>
        </w:rPr>
        <w:t>wszelkich praw człowieka i podstawowych wolności oraz ich wykonywania na zasadzie równości z</w:t>
      </w:r>
      <w:r w:rsidR="00E00F9A" w:rsidRPr="00AF5D9A">
        <w:rPr>
          <w:rFonts w:ascii="Arial" w:hAnsi="Arial" w:cs="Arial"/>
          <w:sz w:val="24"/>
          <w:szCs w:val="24"/>
        </w:rPr>
        <w:t> </w:t>
      </w:r>
      <w:r w:rsidRPr="00AF5D9A">
        <w:rPr>
          <w:rFonts w:ascii="Arial" w:hAnsi="Arial" w:cs="Arial"/>
          <w:sz w:val="24"/>
          <w:szCs w:val="24"/>
        </w:rPr>
        <w:t xml:space="preserve">innymi osobami. </w:t>
      </w:r>
    </w:p>
    <w:p w:rsidR="004833C8" w:rsidRPr="00AF5D9A" w:rsidRDefault="004833C8" w:rsidP="001E54B5">
      <w:pPr>
        <w:spacing w:after="0"/>
        <w:ind w:left="709"/>
        <w:jc w:val="both"/>
        <w:rPr>
          <w:rFonts w:ascii="Arial" w:hAnsi="Arial" w:cs="Arial"/>
          <w:sz w:val="24"/>
          <w:szCs w:val="24"/>
        </w:rPr>
      </w:pPr>
      <w:r w:rsidRPr="00AF5D9A">
        <w:rPr>
          <w:rFonts w:ascii="Arial" w:hAnsi="Arial" w:cs="Arial"/>
          <w:sz w:val="24"/>
          <w:szCs w:val="24"/>
        </w:rPr>
        <w:t xml:space="preserve">Wskaźnik mierzony </w:t>
      </w:r>
      <w:r w:rsidR="00E00F9A" w:rsidRPr="00AF5D9A">
        <w:rPr>
          <w:rFonts w:ascii="Arial" w:hAnsi="Arial" w:cs="Arial"/>
          <w:sz w:val="24"/>
          <w:szCs w:val="24"/>
        </w:rPr>
        <w:t xml:space="preserve">jest </w:t>
      </w:r>
      <w:r w:rsidRPr="00AF5D9A">
        <w:rPr>
          <w:rFonts w:ascii="Arial" w:hAnsi="Arial" w:cs="Arial"/>
          <w:sz w:val="24"/>
          <w:szCs w:val="24"/>
        </w:rPr>
        <w:t>w momencie rozliczenia wydatku związanego z</w:t>
      </w:r>
      <w:r w:rsidR="00E00F9A" w:rsidRPr="00AF5D9A">
        <w:rPr>
          <w:rFonts w:ascii="Arial" w:hAnsi="Arial" w:cs="Arial"/>
          <w:sz w:val="24"/>
          <w:szCs w:val="24"/>
        </w:rPr>
        <w:t> </w:t>
      </w:r>
      <w:r w:rsidRPr="00AF5D9A">
        <w:rPr>
          <w:rFonts w:ascii="Arial" w:hAnsi="Arial" w:cs="Arial"/>
          <w:sz w:val="24"/>
          <w:szCs w:val="24"/>
        </w:rPr>
        <w:t>racjonalnymi usprawnieniami</w:t>
      </w:r>
      <w:r w:rsidR="006003A3" w:rsidRPr="00AF5D9A">
        <w:rPr>
          <w:rFonts w:ascii="Arial" w:hAnsi="Arial" w:cs="Arial"/>
          <w:sz w:val="24"/>
          <w:szCs w:val="24"/>
        </w:rPr>
        <w:t xml:space="preserve"> w ramach danego projektu</w:t>
      </w:r>
      <w:r w:rsidRPr="00AF5D9A">
        <w:rPr>
          <w:rFonts w:ascii="Arial" w:hAnsi="Arial" w:cs="Arial"/>
          <w:sz w:val="24"/>
          <w:szCs w:val="24"/>
        </w:rPr>
        <w:t xml:space="preserve">. Przykłady racjonalnych usprawnień: tłumacz języka migowego, transport niskopodłogowy, dostosowanie infrastruktury (nie tylko budynku, ale też dostosowanie infrastruktury komputerowej np. programy powiększające, </w:t>
      </w:r>
      <w:r w:rsidRPr="00AF5D9A">
        <w:rPr>
          <w:rFonts w:ascii="Arial" w:hAnsi="Arial" w:cs="Arial"/>
          <w:sz w:val="24"/>
          <w:szCs w:val="24"/>
        </w:rPr>
        <w:lastRenderedPageBreak/>
        <w:t xml:space="preserve">mówiące, drukarki materiałów w alfabecie Braille'a), osoby asystujące, odpowiednie dostosowanie wyżywienia. </w:t>
      </w:r>
      <w:r w:rsidR="00C20695" w:rsidRPr="00AF5D9A">
        <w:rPr>
          <w:rFonts w:ascii="Arial" w:hAnsi="Arial" w:cs="Arial"/>
          <w:sz w:val="24"/>
          <w:szCs w:val="24"/>
        </w:rPr>
        <w:t>Do wskaźnika powinny zostać wliczone zarówno projekty ogólnodostępne, w których sfinansowano koszty racjonalnych usprawnień, jak i dedykowane (zgodnie z kategoryzacją projektów z Wytycznych w zakresie realizacji zasady równości szans i</w:t>
      </w:r>
      <w:r w:rsidR="00E00F9A" w:rsidRPr="00AF5D9A">
        <w:rPr>
          <w:rFonts w:ascii="Arial" w:hAnsi="Arial" w:cs="Arial"/>
          <w:sz w:val="24"/>
          <w:szCs w:val="24"/>
        </w:rPr>
        <w:t> </w:t>
      </w:r>
      <w:r w:rsidR="00C20695" w:rsidRPr="00AF5D9A">
        <w:rPr>
          <w:rFonts w:ascii="Arial" w:hAnsi="Arial" w:cs="Arial"/>
          <w:sz w:val="24"/>
          <w:szCs w:val="24"/>
        </w:rPr>
        <w:t xml:space="preserve">niedyskryminacji, w tym dostępności dla osób z niepełnosprawnościami oraz zasady równości szans kobiet i mężczyzn w ramach funduszy unijnych na lata 2014-2020). </w:t>
      </w:r>
      <w:r w:rsidRPr="00AF5D9A">
        <w:rPr>
          <w:rFonts w:ascii="Arial" w:hAnsi="Arial" w:cs="Arial"/>
          <w:sz w:val="24"/>
          <w:szCs w:val="24"/>
        </w:rPr>
        <w:t>Definicja na podstawie: Wytyczne w zakresie realizacji zasady równości szans i niedyskryminacji, w tym dostępności dla osób z niepełnosprawnościa</w:t>
      </w:r>
      <w:r w:rsidR="00127ECB" w:rsidRPr="00AF5D9A">
        <w:rPr>
          <w:rFonts w:ascii="Arial" w:hAnsi="Arial" w:cs="Arial"/>
          <w:sz w:val="24"/>
          <w:szCs w:val="24"/>
        </w:rPr>
        <w:t>mi oraz równości szans kobiet i </w:t>
      </w:r>
      <w:r w:rsidRPr="00AF5D9A">
        <w:rPr>
          <w:rFonts w:ascii="Arial" w:hAnsi="Arial" w:cs="Arial"/>
          <w:sz w:val="24"/>
          <w:szCs w:val="24"/>
        </w:rPr>
        <w:t>mężczyzn w ramach funduszy unijnych na lata 2014-2020.</w:t>
      </w:r>
    </w:p>
    <w:p w:rsidR="004833C8" w:rsidRPr="00AF5D9A" w:rsidRDefault="004833C8" w:rsidP="00257B4B">
      <w:pPr>
        <w:numPr>
          <w:ilvl w:val="0"/>
          <w:numId w:val="14"/>
        </w:numPr>
        <w:spacing w:after="0"/>
        <w:jc w:val="both"/>
        <w:rPr>
          <w:rFonts w:ascii="Arial" w:hAnsi="Arial" w:cs="Arial"/>
          <w:sz w:val="24"/>
          <w:szCs w:val="24"/>
        </w:rPr>
      </w:pPr>
      <w:r w:rsidRPr="00AF5D9A">
        <w:rPr>
          <w:rFonts w:ascii="Arial" w:hAnsi="Arial" w:cs="Arial"/>
          <w:b/>
          <w:sz w:val="24"/>
          <w:szCs w:val="24"/>
        </w:rPr>
        <w:t>Liczba osób objętych szkoleniami/doradztwem w zakresie kompetencji cyfrowych.</w:t>
      </w:r>
      <w:r w:rsidRPr="00AF5D9A">
        <w:rPr>
          <w:rFonts w:ascii="Arial" w:hAnsi="Arial" w:cs="Arial"/>
          <w:sz w:val="24"/>
          <w:szCs w:val="24"/>
        </w:rPr>
        <w:t xml:space="preserve"> Wskaźnik mierzy liczbę osób objętych szkoleniami/doradztwem w</w:t>
      </w:r>
      <w:r w:rsidR="006E72B7" w:rsidRPr="00AF5D9A">
        <w:rPr>
          <w:rFonts w:ascii="Arial" w:hAnsi="Arial" w:cs="Arial"/>
          <w:sz w:val="24"/>
          <w:szCs w:val="24"/>
        </w:rPr>
        <w:t> </w:t>
      </w:r>
      <w:r w:rsidRPr="00AF5D9A">
        <w:rPr>
          <w:rFonts w:ascii="Arial" w:hAnsi="Arial" w:cs="Arial"/>
          <w:sz w:val="24"/>
          <w:szCs w:val="24"/>
        </w:rPr>
        <w:t>zakresie nabywania/ doskonalenia umiejętności warunkujących efektywne korzystanie z mediów elektroni</w:t>
      </w:r>
      <w:r w:rsidR="007E1ACB" w:rsidRPr="00AF5D9A">
        <w:rPr>
          <w:rFonts w:ascii="Arial" w:hAnsi="Arial" w:cs="Arial"/>
          <w:sz w:val="24"/>
          <w:szCs w:val="24"/>
        </w:rPr>
        <w:t>cznych, tj. m.in. korzystania z </w:t>
      </w:r>
      <w:r w:rsidRPr="00AF5D9A">
        <w:rPr>
          <w:rFonts w:ascii="Arial" w:hAnsi="Arial" w:cs="Arial"/>
          <w:sz w:val="24"/>
          <w:szCs w:val="24"/>
        </w:rPr>
        <w:t xml:space="preserve">komputera, różnych rodzajów oprogramowania, </w:t>
      </w:r>
      <w:r w:rsidR="00257B4B" w:rsidRPr="00AF5D9A">
        <w:rPr>
          <w:rFonts w:ascii="Arial" w:hAnsi="Arial" w:cs="Arial"/>
          <w:sz w:val="24"/>
          <w:szCs w:val="24"/>
        </w:rPr>
        <w:t xml:space="preserve">Internetu </w:t>
      </w:r>
      <w:r w:rsidRPr="00AF5D9A">
        <w:rPr>
          <w:rFonts w:ascii="Arial" w:hAnsi="Arial" w:cs="Arial"/>
          <w:sz w:val="24"/>
          <w:szCs w:val="24"/>
        </w:rPr>
        <w:t xml:space="preserve">oraz kompetencji ściśle informatycznych (np. programowanie, zarządzanie bazami danych, administracja sieciami, administracja witrynami internetowymi). </w:t>
      </w:r>
      <w:r w:rsidR="00C20695" w:rsidRPr="00AF5D9A">
        <w:rPr>
          <w:rFonts w:ascii="Arial" w:hAnsi="Arial" w:cs="Arial"/>
          <w:sz w:val="24"/>
          <w:szCs w:val="24"/>
        </w:rPr>
        <w:t>Wskaźnik ma agregować wszystkie osoby, które skorzystały ze wsparcia w zakresie</w:t>
      </w:r>
      <w:r w:rsidR="004D1B84">
        <w:rPr>
          <w:rFonts w:ascii="Arial" w:hAnsi="Arial" w:cs="Arial"/>
          <w:sz w:val="24"/>
          <w:szCs w:val="24"/>
        </w:rPr>
        <w:t xml:space="preserve"> </w:t>
      </w:r>
      <w:r w:rsidR="00257B4B" w:rsidRPr="00AF5D9A">
        <w:rPr>
          <w:rFonts w:ascii="Arial" w:hAnsi="Arial" w:cs="Arial"/>
          <w:sz w:val="24"/>
          <w:szCs w:val="24"/>
        </w:rPr>
        <w:t>technologii informacyjno-komunikacyjnych(</w:t>
      </w:r>
      <w:r w:rsidR="00C20695" w:rsidRPr="00AF5D9A">
        <w:rPr>
          <w:rFonts w:ascii="Arial" w:hAnsi="Arial" w:cs="Arial"/>
          <w:sz w:val="24"/>
          <w:szCs w:val="24"/>
        </w:rPr>
        <w:t>TIK</w:t>
      </w:r>
      <w:r w:rsidR="00257B4B" w:rsidRPr="00AF5D9A">
        <w:rPr>
          <w:rFonts w:ascii="Arial" w:hAnsi="Arial" w:cs="Arial"/>
          <w:sz w:val="24"/>
          <w:szCs w:val="24"/>
        </w:rPr>
        <w:t>)</w:t>
      </w:r>
      <w:r w:rsidR="00C20695" w:rsidRPr="00AF5D9A">
        <w:rPr>
          <w:rFonts w:ascii="Arial" w:hAnsi="Arial" w:cs="Arial"/>
          <w:sz w:val="24"/>
          <w:szCs w:val="24"/>
        </w:rPr>
        <w:t xml:space="preserve"> we wszystkich programach i</w:t>
      </w:r>
      <w:r w:rsidR="00257B4B" w:rsidRPr="00AF5D9A">
        <w:rPr>
          <w:rFonts w:ascii="Arial" w:hAnsi="Arial" w:cs="Arial"/>
          <w:sz w:val="24"/>
          <w:szCs w:val="24"/>
        </w:rPr>
        <w:t> </w:t>
      </w:r>
      <w:r w:rsidR="00C20695" w:rsidRPr="00AF5D9A">
        <w:rPr>
          <w:rFonts w:ascii="Arial" w:hAnsi="Arial" w:cs="Arial"/>
          <w:sz w:val="24"/>
          <w:szCs w:val="24"/>
        </w:rPr>
        <w:t xml:space="preserve">projektach, także tych, gdzie szkolenie dotyczy obsługi specyficznego systemu teleinformatycznego, którego wdrożenia dotyczy projekt. </w:t>
      </w:r>
      <w:r w:rsidR="00462509">
        <w:rPr>
          <w:rFonts w:ascii="Arial" w:hAnsi="Arial" w:cs="Arial"/>
          <w:sz w:val="24"/>
          <w:szCs w:val="24"/>
        </w:rPr>
        <w:br/>
      </w:r>
      <w:r w:rsidR="00C20695" w:rsidRPr="00AF5D9A">
        <w:rPr>
          <w:rFonts w:ascii="Arial" w:hAnsi="Arial" w:cs="Arial"/>
          <w:sz w:val="24"/>
          <w:szCs w:val="24"/>
        </w:rPr>
        <w:t>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E00F9A" w:rsidRPr="00AF5D9A" w:rsidRDefault="00E00F9A" w:rsidP="00E00F9A">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podmiotów wykorzystujących technologie </w:t>
      </w:r>
      <w:proofErr w:type="spellStart"/>
      <w:r w:rsidRPr="00AF5D9A">
        <w:rPr>
          <w:rFonts w:ascii="Arial" w:hAnsi="Arial" w:cs="Arial"/>
          <w:b/>
          <w:sz w:val="24"/>
          <w:szCs w:val="24"/>
        </w:rPr>
        <w:t>informacyjno</w:t>
      </w:r>
      <w:proofErr w:type="spellEnd"/>
      <w:r w:rsidRPr="00AF5D9A">
        <w:rPr>
          <w:rFonts w:ascii="Arial" w:hAnsi="Arial" w:cs="Arial"/>
          <w:b/>
          <w:sz w:val="24"/>
          <w:szCs w:val="24"/>
        </w:rPr>
        <w:t>–komunikacyjne.</w:t>
      </w:r>
      <w:r w:rsidRPr="00AF5D9A">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w:t>
      </w:r>
      <w:r w:rsidRPr="00AF5D9A">
        <w:rPr>
          <w:rFonts w:ascii="Arial" w:hAnsi="Arial" w:cs="Arial"/>
          <w:sz w:val="24"/>
          <w:szCs w:val="24"/>
        </w:rPr>
        <w:lastRenderedPageBreak/>
        <w:t>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w:t>
      </w:r>
      <w:r w:rsidR="00720A1C">
        <w:rPr>
          <w:rFonts w:ascii="Arial" w:hAnsi="Arial" w:cs="Arial"/>
          <w:sz w:val="24"/>
          <w:szCs w:val="24"/>
        </w:rPr>
        <w:t> </w:t>
      </w:r>
      <w:r w:rsidRPr="00AF5D9A">
        <w:rPr>
          <w:rFonts w:ascii="Arial" w:hAnsi="Arial" w:cs="Arial"/>
          <w:sz w:val="24"/>
          <w:szCs w:val="24"/>
        </w:rPr>
        <w:t>podmiotów wchodzących w skład partnerstwa, który wdrożył w swojej działalności narzędzia TIK.</w:t>
      </w:r>
    </w:p>
    <w:p w:rsidR="00DA59F8" w:rsidRPr="00AF5D9A" w:rsidRDefault="004833C8" w:rsidP="001452EA">
      <w:pPr>
        <w:numPr>
          <w:ilvl w:val="1"/>
          <w:numId w:val="24"/>
        </w:numPr>
        <w:spacing w:after="0"/>
        <w:ind w:left="709" w:hanging="709"/>
        <w:jc w:val="both"/>
        <w:rPr>
          <w:rFonts w:ascii="Arial" w:hAnsi="Arial" w:cs="Arial"/>
          <w:sz w:val="24"/>
          <w:szCs w:val="24"/>
        </w:rPr>
      </w:pPr>
      <w:r w:rsidRPr="00AF5D9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AF5D9A">
        <w:rPr>
          <w:rFonts w:ascii="Arial" w:hAnsi="Arial" w:cs="Arial"/>
          <w:sz w:val="24"/>
          <w:szCs w:val="24"/>
        </w:rPr>
        <w:t xml:space="preserve">ania wniosku </w:t>
      </w:r>
      <w:r w:rsidRPr="00AF5D9A">
        <w:rPr>
          <w:rFonts w:ascii="Arial" w:hAnsi="Arial" w:cs="Arial"/>
          <w:sz w:val="24"/>
          <w:szCs w:val="24"/>
        </w:rPr>
        <w:t xml:space="preserve">o dofinansowanie projektu. Oznacza to, że na etapie wniosku </w:t>
      </w:r>
      <w:r w:rsidR="00A50CBC" w:rsidRPr="00AF5D9A">
        <w:rPr>
          <w:rFonts w:ascii="Arial" w:hAnsi="Arial" w:cs="Arial"/>
          <w:sz w:val="24"/>
          <w:szCs w:val="24"/>
        </w:rPr>
        <w:br/>
      </w:r>
      <w:r w:rsidRPr="00AF5D9A">
        <w:rPr>
          <w:rFonts w:ascii="Arial" w:hAnsi="Arial" w:cs="Arial"/>
          <w:sz w:val="24"/>
          <w:szCs w:val="24"/>
        </w:rP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r w:rsidR="00E22E1E" w:rsidRPr="00AF5D9A">
        <w:rPr>
          <w:rFonts w:ascii="Arial" w:hAnsi="Arial" w:cs="Arial"/>
          <w:sz w:val="24"/>
          <w:szCs w:val="24"/>
        </w:rPr>
        <w:t>.</w:t>
      </w:r>
      <w:bookmarkStart w:id="24" w:name="_Toc463265469"/>
    </w:p>
    <w:p w:rsidR="00B95246" w:rsidRPr="00AF5D9A"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AF5D9A" w:rsidTr="007F43A2">
        <w:trPr>
          <w:trHeight w:val="1823"/>
        </w:trPr>
        <w:tc>
          <w:tcPr>
            <w:tcW w:w="8513" w:type="dxa"/>
            <w:shd w:val="clear" w:color="auto" w:fill="B8CCE4"/>
          </w:tcPr>
          <w:p w:rsidR="00B95246" w:rsidRPr="00AF5D9A" w:rsidRDefault="00B95246" w:rsidP="007F43A2">
            <w:pPr>
              <w:spacing w:after="0" w:line="240" w:lineRule="auto"/>
              <w:ind w:left="357"/>
              <w:jc w:val="center"/>
              <w:rPr>
                <w:rFonts w:ascii="Arial" w:hAnsi="Arial" w:cs="Arial"/>
                <w:b/>
                <w:sz w:val="24"/>
                <w:szCs w:val="24"/>
              </w:rPr>
            </w:pPr>
            <w:r w:rsidRPr="00AF5D9A">
              <w:rPr>
                <w:rFonts w:ascii="Arial" w:hAnsi="Arial" w:cs="Arial"/>
                <w:b/>
                <w:sz w:val="24"/>
                <w:szCs w:val="24"/>
              </w:rPr>
              <w:t>UWAGA!</w:t>
            </w:r>
          </w:p>
          <w:p w:rsidR="00B95246" w:rsidRPr="00AF5D9A" w:rsidRDefault="00B95246" w:rsidP="009744AE">
            <w:pPr>
              <w:spacing w:after="0"/>
              <w:ind w:left="357"/>
              <w:jc w:val="both"/>
              <w:rPr>
                <w:rFonts w:ascii="Arial" w:hAnsi="Arial" w:cs="Arial"/>
                <w:b/>
                <w:sz w:val="24"/>
                <w:szCs w:val="24"/>
              </w:rPr>
            </w:pPr>
          </w:p>
          <w:p w:rsidR="00B95246" w:rsidRDefault="00B95246" w:rsidP="009744AE">
            <w:pPr>
              <w:spacing w:after="0"/>
              <w:ind w:left="357"/>
              <w:jc w:val="both"/>
              <w:rPr>
                <w:rFonts w:ascii="Arial" w:hAnsi="Arial" w:cs="Arial"/>
                <w:sz w:val="24"/>
                <w:szCs w:val="24"/>
              </w:rPr>
            </w:pPr>
            <w:r w:rsidRPr="00AF5D9A">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sidR="00BF588E">
              <w:t xml:space="preserve"> </w:t>
            </w:r>
            <w:r w:rsidR="00BF588E" w:rsidRPr="00BF588E">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p w:rsidR="009744AE" w:rsidRPr="00AF5D9A" w:rsidRDefault="009744AE" w:rsidP="009744AE">
            <w:pPr>
              <w:spacing w:after="0"/>
              <w:ind w:left="357"/>
              <w:jc w:val="both"/>
              <w:rPr>
                <w:rFonts w:ascii="Arial" w:hAnsi="Arial" w:cs="Arial"/>
                <w:sz w:val="24"/>
                <w:szCs w:val="24"/>
              </w:rPr>
            </w:pPr>
          </w:p>
        </w:tc>
      </w:tr>
    </w:tbl>
    <w:p w:rsidR="00B95246" w:rsidRDefault="00B95246"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DA59F8" w:rsidRPr="00AF5D9A" w:rsidRDefault="00DA59F8" w:rsidP="001452EA">
      <w:pPr>
        <w:pStyle w:val="Nagwek1"/>
        <w:numPr>
          <w:ilvl w:val="0"/>
          <w:numId w:val="88"/>
        </w:numPr>
      </w:pPr>
      <w:bookmarkStart w:id="25" w:name="_Toc507064089"/>
      <w:r w:rsidRPr="00AF5D9A">
        <w:lastRenderedPageBreak/>
        <w:t>Kryteria wyboru projektów</w:t>
      </w:r>
      <w:bookmarkEnd w:id="25"/>
    </w:p>
    <w:bookmarkEnd w:id="24"/>
    <w:p w:rsidR="009A645A" w:rsidRPr="005C64A1" w:rsidRDefault="00B95246" w:rsidP="001E54B5">
      <w:pPr>
        <w:jc w:val="both"/>
        <w:rPr>
          <w:rFonts w:ascii="Arial" w:hAnsi="Arial" w:cs="Arial"/>
          <w:bCs/>
          <w:i/>
          <w:sz w:val="24"/>
          <w:szCs w:val="24"/>
        </w:rPr>
      </w:pPr>
      <w:r w:rsidRPr="005C64A1">
        <w:rPr>
          <w:rFonts w:ascii="Arial" w:hAnsi="Arial" w:cs="Arial"/>
          <w:bCs/>
          <w:sz w:val="24"/>
          <w:szCs w:val="24"/>
        </w:rPr>
        <w:t xml:space="preserve">IOK dokona oceny i wyboru projektów </w:t>
      </w:r>
      <w:r w:rsidR="009A645A" w:rsidRPr="005C64A1">
        <w:rPr>
          <w:rFonts w:ascii="Arial" w:hAnsi="Arial" w:cs="Arial"/>
          <w:bCs/>
          <w:sz w:val="24"/>
          <w:szCs w:val="24"/>
        </w:rPr>
        <w:t>w oparciu o</w:t>
      </w:r>
      <w:r w:rsidR="006E72B7" w:rsidRPr="005C64A1">
        <w:rPr>
          <w:rFonts w:ascii="Arial" w:hAnsi="Arial" w:cs="Arial"/>
          <w:bCs/>
          <w:sz w:val="24"/>
          <w:szCs w:val="24"/>
        </w:rPr>
        <w:t> </w:t>
      </w:r>
      <w:r w:rsidR="009A645A" w:rsidRPr="005C64A1">
        <w:rPr>
          <w:rFonts w:ascii="Arial" w:hAnsi="Arial" w:cs="Arial"/>
          <w:bCs/>
          <w:sz w:val="24"/>
          <w:szCs w:val="24"/>
        </w:rPr>
        <w:t xml:space="preserve">kryteria wyboru projektów </w:t>
      </w:r>
      <w:r w:rsidRPr="005C64A1">
        <w:rPr>
          <w:rFonts w:ascii="Arial" w:hAnsi="Arial" w:cs="Arial"/>
          <w:bCs/>
          <w:sz w:val="24"/>
          <w:szCs w:val="24"/>
        </w:rPr>
        <w:t xml:space="preserve">przyjęte </w:t>
      </w:r>
      <w:r w:rsidR="009A645A" w:rsidRPr="005C64A1">
        <w:rPr>
          <w:rFonts w:ascii="Arial" w:hAnsi="Arial" w:cs="Arial"/>
          <w:bCs/>
          <w:sz w:val="24"/>
          <w:szCs w:val="24"/>
        </w:rPr>
        <w:t>przez Komitet Monitorujący RPO WSL 2014-2020</w:t>
      </w:r>
      <w:r w:rsidR="009A645A" w:rsidRPr="005C64A1">
        <w:rPr>
          <w:rFonts w:ascii="Arial" w:eastAsia="Times New Roman" w:hAnsi="Arial" w:cs="Arial"/>
          <w:sz w:val="24"/>
          <w:szCs w:val="24"/>
          <w:lang w:eastAsia="pl-PL"/>
        </w:rPr>
        <w:t xml:space="preserve"> i zatwierdzone przez Zarząd Województwa Śląskiego,</w:t>
      </w:r>
      <w:r w:rsidR="004D1B84" w:rsidRPr="005C64A1">
        <w:rPr>
          <w:rFonts w:ascii="Arial" w:eastAsia="Times New Roman" w:hAnsi="Arial" w:cs="Arial"/>
          <w:sz w:val="24"/>
          <w:szCs w:val="24"/>
          <w:lang w:eastAsia="pl-PL"/>
        </w:rPr>
        <w:t xml:space="preserve"> </w:t>
      </w:r>
      <w:r w:rsidRPr="005C64A1">
        <w:rPr>
          <w:rFonts w:ascii="Arial" w:hAnsi="Arial" w:cs="Arial"/>
          <w:bCs/>
          <w:sz w:val="24"/>
          <w:szCs w:val="24"/>
        </w:rPr>
        <w:t>stanowiące</w:t>
      </w:r>
      <w:r w:rsidR="009A645A" w:rsidRPr="005C64A1">
        <w:rPr>
          <w:rFonts w:ascii="Arial" w:hAnsi="Arial" w:cs="Arial"/>
          <w:bCs/>
          <w:sz w:val="24"/>
          <w:szCs w:val="24"/>
        </w:rPr>
        <w:t xml:space="preserve"> załącznik nr 3  do SZOOP RPO WSL 2014-2020 </w:t>
      </w:r>
      <w:r w:rsidR="009A645A" w:rsidRPr="005C64A1">
        <w:rPr>
          <w:rFonts w:ascii="Arial" w:hAnsi="Arial" w:cs="Arial"/>
          <w:bCs/>
          <w:i/>
          <w:sz w:val="24"/>
          <w:szCs w:val="24"/>
        </w:rPr>
        <w:t>Kryteria wyboru projektów dla poszczególnych osi priorytetowych, działań i</w:t>
      </w:r>
      <w:r w:rsidR="006E72B7" w:rsidRPr="005C64A1">
        <w:rPr>
          <w:rFonts w:ascii="Arial" w:hAnsi="Arial" w:cs="Arial"/>
          <w:bCs/>
          <w:i/>
          <w:sz w:val="24"/>
          <w:szCs w:val="24"/>
        </w:rPr>
        <w:t> </w:t>
      </w:r>
      <w:r w:rsidR="009A645A" w:rsidRPr="005C64A1">
        <w:rPr>
          <w:rFonts w:ascii="Arial" w:hAnsi="Arial" w:cs="Arial"/>
          <w:bCs/>
          <w:i/>
          <w:sz w:val="24"/>
          <w:szCs w:val="24"/>
        </w:rPr>
        <w:t>poddziałań.</w:t>
      </w:r>
    </w:p>
    <w:p w:rsidR="00927243" w:rsidRDefault="00927243" w:rsidP="00927243">
      <w:pPr>
        <w:suppressAutoHyphens/>
        <w:jc w:val="both"/>
        <w:rPr>
          <w:rFonts w:ascii="Arial" w:hAnsi="Arial" w:cs="Arial"/>
          <w:sz w:val="24"/>
          <w:szCs w:val="24"/>
        </w:rPr>
      </w:pPr>
    </w:p>
    <w:p w:rsidR="00927243" w:rsidRDefault="00927243" w:rsidP="00927243">
      <w:pPr>
        <w:suppressAutoHyphens/>
        <w:jc w:val="both"/>
        <w:rPr>
          <w:rFonts w:ascii="Arial" w:hAnsi="Arial" w:cs="Arial"/>
          <w:sz w:val="24"/>
          <w:szCs w:val="24"/>
        </w:rPr>
      </w:pPr>
    </w:p>
    <w:p w:rsidR="0061276F" w:rsidRDefault="0061276F" w:rsidP="00927243">
      <w:pPr>
        <w:suppressAutoHyphens/>
        <w:jc w:val="both"/>
        <w:rPr>
          <w:rFonts w:ascii="Arial" w:hAnsi="Arial" w:cs="Arial"/>
          <w:sz w:val="24"/>
          <w:szCs w:val="24"/>
        </w:rPr>
        <w:sectPr w:rsidR="0061276F" w:rsidSect="002C4AFF">
          <w:footerReference w:type="default" r:id="rId25"/>
          <w:footerReference w:type="first" r:id="rId26"/>
          <w:pgSz w:w="11906" w:h="16838"/>
          <w:pgMar w:top="851" w:right="1417" w:bottom="993" w:left="1417" w:header="708" w:footer="708" w:gutter="0"/>
          <w:cols w:space="708"/>
          <w:titlePg/>
          <w:docGrid w:linePitch="360"/>
        </w:sectPr>
      </w:pPr>
    </w:p>
    <w:p w:rsidR="002C1CEB" w:rsidRPr="009D2F22" w:rsidRDefault="002C1CEB" w:rsidP="002C1CEB">
      <w:pPr>
        <w:pStyle w:val="Nagwek2"/>
        <w:ind w:left="709"/>
      </w:pPr>
      <w:bookmarkStart w:id="26" w:name="_Toc507064090"/>
      <w:r w:rsidRPr="009D2F22">
        <w:lastRenderedPageBreak/>
        <w:t>4.1 Kryteria ogólne</w:t>
      </w:r>
      <w:bookmarkEnd w:id="26"/>
    </w:p>
    <w:p w:rsidR="00E86969" w:rsidRPr="009D2F22" w:rsidRDefault="00E86969" w:rsidP="001452EA">
      <w:pPr>
        <w:pStyle w:val="Nagwek3"/>
        <w:numPr>
          <w:ilvl w:val="2"/>
          <w:numId w:val="88"/>
        </w:numPr>
      </w:pPr>
      <w:bookmarkStart w:id="27" w:name="_Toc507064091"/>
      <w:r w:rsidRPr="009D2F22">
        <w:t>K</w:t>
      </w:r>
      <w:r w:rsidR="00DB4D45" w:rsidRPr="009D2F22">
        <w:t>ryteria formalne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371"/>
        <w:gridCol w:w="7617"/>
        <w:gridCol w:w="3240"/>
      </w:tblGrid>
      <w:tr w:rsidR="0061276F" w:rsidRPr="00BF5270" w:rsidTr="0061276F">
        <w:trPr>
          <w:trHeight w:val="423"/>
        </w:trPr>
        <w:tc>
          <w:tcPr>
            <w:tcW w:w="323"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Lp.</w:t>
            </w:r>
          </w:p>
        </w:tc>
        <w:tc>
          <w:tcPr>
            <w:tcW w:w="1108"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 xml:space="preserve">Nazwa </w:t>
            </w:r>
            <w:r w:rsidRPr="00BF5270">
              <w:rPr>
                <w:rFonts w:eastAsia="Times New Roman"/>
                <w:b/>
                <w:sz w:val="20"/>
                <w:szCs w:val="20"/>
              </w:rPr>
              <w:t>Kryterium</w:t>
            </w:r>
          </w:p>
        </w:tc>
        <w:tc>
          <w:tcPr>
            <w:tcW w:w="2504"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Definicja</w:t>
            </w:r>
          </w:p>
        </w:tc>
        <w:tc>
          <w:tcPr>
            <w:tcW w:w="1065"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Opis znaczenia</w:t>
            </w:r>
            <w:r w:rsidRPr="00BF5270">
              <w:rPr>
                <w:rFonts w:eastAsia="Times New Roman"/>
                <w:b/>
                <w:sz w:val="20"/>
                <w:szCs w:val="20"/>
              </w:rPr>
              <w:t xml:space="preserve"> kryterium</w:t>
            </w:r>
          </w:p>
        </w:tc>
      </w:tr>
      <w:tr w:rsidR="0061276F" w:rsidRPr="00BF5270" w:rsidTr="0061276F">
        <w:trPr>
          <w:trHeight w:val="244"/>
        </w:trPr>
        <w:tc>
          <w:tcPr>
            <w:tcW w:w="323" w:type="pct"/>
            <w:vMerge/>
            <w:vAlign w:val="center"/>
            <w:hideMark/>
          </w:tcPr>
          <w:p w:rsidR="0061276F" w:rsidRPr="00BF5270" w:rsidRDefault="0061276F" w:rsidP="009744AE">
            <w:pPr>
              <w:spacing w:after="0" w:line="240" w:lineRule="auto"/>
              <w:rPr>
                <w:rFonts w:eastAsia="Times New Roman"/>
                <w:b/>
                <w:sz w:val="20"/>
                <w:szCs w:val="20"/>
              </w:rPr>
            </w:pPr>
          </w:p>
        </w:tc>
        <w:tc>
          <w:tcPr>
            <w:tcW w:w="1108" w:type="pct"/>
            <w:vMerge/>
            <w:vAlign w:val="center"/>
            <w:hideMark/>
          </w:tcPr>
          <w:p w:rsidR="0061276F" w:rsidRPr="00BF5270" w:rsidRDefault="0061276F" w:rsidP="009744AE">
            <w:pPr>
              <w:spacing w:after="0" w:line="240" w:lineRule="auto"/>
              <w:rPr>
                <w:rFonts w:eastAsia="Times New Roman"/>
                <w:b/>
                <w:sz w:val="20"/>
                <w:szCs w:val="20"/>
              </w:rPr>
            </w:pPr>
          </w:p>
        </w:tc>
        <w:tc>
          <w:tcPr>
            <w:tcW w:w="2504" w:type="pct"/>
            <w:vMerge/>
            <w:vAlign w:val="center"/>
            <w:hideMark/>
          </w:tcPr>
          <w:p w:rsidR="0061276F" w:rsidRPr="00BF5270" w:rsidRDefault="0061276F" w:rsidP="009744AE">
            <w:pPr>
              <w:spacing w:after="0" w:line="240" w:lineRule="auto"/>
              <w:rPr>
                <w:rFonts w:eastAsia="Times New Roman"/>
                <w:b/>
                <w:sz w:val="20"/>
                <w:szCs w:val="20"/>
              </w:rPr>
            </w:pPr>
          </w:p>
        </w:tc>
        <w:tc>
          <w:tcPr>
            <w:tcW w:w="1065" w:type="pct"/>
            <w:vMerge/>
            <w:vAlign w:val="center"/>
            <w:hideMark/>
          </w:tcPr>
          <w:p w:rsidR="0061276F" w:rsidRPr="00BF5270" w:rsidRDefault="0061276F" w:rsidP="009744AE">
            <w:pPr>
              <w:spacing w:after="0" w:line="240" w:lineRule="auto"/>
              <w:rPr>
                <w:rFonts w:eastAsia="Times New Roman"/>
                <w:b/>
                <w:sz w:val="20"/>
                <w:szCs w:val="20"/>
              </w:rPr>
            </w:pPr>
          </w:p>
        </w:tc>
      </w:tr>
      <w:tr w:rsidR="0061276F" w:rsidRPr="00BF5270" w:rsidTr="0061276F">
        <w:tc>
          <w:tcPr>
            <w:tcW w:w="323" w:type="pct"/>
          </w:tcPr>
          <w:p w:rsidR="0061276F" w:rsidRPr="00AF6F1D" w:rsidRDefault="0061276F" w:rsidP="0061276F">
            <w:pPr>
              <w:numPr>
                <w:ilvl w:val="0"/>
                <w:numId w:val="112"/>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wnioskodawca oraz partnerzy (jeśli dotyczy) są podmiotami uprawnionymi do aplikowania o środki w ramach konkursu/naboru?</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części A wniosku o dofinansowanie- PODMIOTY ZAANGAŻOWANE W REALIZACJĘ PROJEKTU.</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uzasadnionych pr</w:t>
            </w:r>
            <w:r>
              <w:rPr>
                <w:rFonts w:eastAsia="Times New Roman"/>
                <w:sz w:val="20"/>
                <w:szCs w:val="20"/>
              </w:rPr>
              <w:t>zypadkach</w:t>
            </w:r>
            <w:r w:rsidRPr="00AF6F1D">
              <w:rPr>
                <w:rFonts w:eastAsia="Times New Roman"/>
                <w:sz w:val="20"/>
                <w:szCs w:val="20"/>
              </w:rPr>
              <w:t xml:space="preserve">, IOK dopuszcza możliwość </w:t>
            </w:r>
            <w:r>
              <w:rPr>
                <w:rFonts w:eastAsia="Times New Roman"/>
                <w:sz w:val="20"/>
                <w:szCs w:val="20"/>
              </w:rPr>
              <w:t>zmiany  partnera</w:t>
            </w:r>
            <w:r w:rsidRPr="00AF6F1D">
              <w:rPr>
                <w:rFonts w:eastAsia="Times New Roman"/>
                <w:sz w:val="20"/>
                <w:szCs w:val="20"/>
              </w:rPr>
              <w:t>.</w:t>
            </w:r>
            <w:r>
              <w:rPr>
                <w:rFonts w:eastAsia="Times New Roman"/>
                <w:sz w:val="20"/>
                <w:szCs w:val="20"/>
              </w:rPr>
              <w:t xml:space="preserve"> </w:t>
            </w:r>
            <w:r w:rsidRPr="00AF6F1D">
              <w:rPr>
                <w:rFonts w:eastAsia="Times New Roman"/>
                <w:sz w:val="20"/>
                <w:szCs w:val="20"/>
              </w:rPr>
              <w:t xml:space="preserve">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takim przypadku kryterium będzie nadal uznane za spełnione</w:t>
            </w:r>
            <w:r>
              <w:rPr>
                <w:rFonts w:eastAsia="Times New Roman"/>
                <w:sz w:val="20"/>
                <w:szCs w:val="20"/>
              </w:rPr>
              <w:t xml:space="preserve">, a nowy partner musi być również uprawniony do  </w:t>
            </w:r>
            <w:r w:rsidRPr="00AF6F1D">
              <w:rPr>
                <w:rFonts w:eastAsia="Times New Roman"/>
                <w:sz w:val="20"/>
                <w:szCs w:val="20"/>
              </w:rPr>
              <w:t>aplikowania o środki w ramach konkursu/naboru.</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Kryterium </w:t>
            </w:r>
            <w:r>
              <w:rPr>
                <w:rFonts w:eastAsia="Times New Roman"/>
                <w:sz w:val="20"/>
                <w:szCs w:val="20"/>
              </w:rPr>
              <w:t>formalne</w:t>
            </w:r>
            <w:r w:rsidRPr="00EC6389">
              <w:rPr>
                <w:rFonts w:eastAsia="Times New Roman"/>
                <w:sz w:val="20"/>
                <w:szCs w:val="20"/>
              </w:rPr>
              <w:t xml:space="preserv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w:t>
            </w:r>
            <w:r>
              <w:rPr>
                <w:rFonts w:eastAsia="Times New Roman"/>
                <w:sz w:val="20"/>
                <w:szCs w:val="20"/>
              </w:rPr>
              <w:t>m skutkuje odrzuceniem wniosku.</w:t>
            </w:r>
          </w:p>
        </w:tc>
      </w:tr>
      <w:tr w:rsidR="0061276F" w:rsidRPr="00BF5270" w:rsidTr="0061276F">
        <w:tc>
          <w:tcPr>
            <w:tcW w:w="323" w:type="pct"/>
          </w:tcPr>
          <w:p w:rsidR="0061276F" w:rsidRPr="00AF6F1D" w:rsidRDefault="0061276F" w:rsidP="0061276F">
            <w:pPr>
              <w:numPr>
                <w:ilvl w:val="0"/>
                <w:numId w:val="112"/>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 xml:space="preserve">Czy wnioskodawca oraz partnerzy nie podlegają wykluczeniu z możliwości otrzymania dofinansowania ze środków Unii Europejskiej? </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Wnioskodawca oraz partnerzy (jeśli dotyczy) nie podlegają wykluczeniu z możliwości otrzymania dofinansowania ze środków Unii Europejskiej na podstawie: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 207 ust. 4 ustawy z dnia 27 sierpnia 2009 r. o finansach publicznych (tekst jednolity: Dz. U. 2017 r., poz. 2077),</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art.12 ust. 1 pkt 1 ustawy z dnia 15 czerwca 2012 r. o skutkach powierzania wykonywania pracy cudzoziemcom przebywającym wbrew przepisom na terytorium Rzeczypospolitej Polskiej (Dz. U. 2012 r. poz. 769),</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 art. 9 ust. 1 pkt 2a ustawy z dnia 28 października 2002 r. o odpowiedzialności podmiotów zbiorowych za czyny zabronione pod groźbą kary (tekst jednolity: Dz. U. 2016 r. poz. 1541  z </w:t>
            </w:r>
            <w:proofErr w:type="spellStart"/>
            <w:r w:rsidRPr="00AF6F1D">
              <w:rPr>
                <w:rFonts w:eastAsia="Times New Roman"/>
                <w:sz w:val="20"/>
                <w:szCs w:val="20"/>
              </w:rPr>
              <w:t>późn</w:t>
            </w:r>
            <w:proofErr w:type="spellEnd"/>
            <w:r w:rsidRPr="00AF6F1D">
              <w:rPr>
                <w:rFonts w:eastAsia="Times New Roman"/>
                <w:sz w:val="20"/>
                <w:szCs w:val="20"/>
              </w:rPr>
              <w:t xml:space="preserve">. zm.).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Oświadczenia Wnioskodawcy.</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 uzasadnionych przypadkach, IOK dopuszcza możliwość zmiany  partnera.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 takim przypadku kryterium będzie nadal uznane za spełnione, a nowy partner </w:t>
            </w:r>
            <w:r>
              <w:rPr>
                <w:rFonts w:eastAsia="Times New Roman"/>
                <w:sz w:val="20"/>
                <w:szCs w:val="20"/>
              </w:rPr>
              <w:t xml:space="preserve">nie może </w:t>
            </w:r>
            <w:r>
              <w:rPr>
                <w:rFonts w:eastAsia="Times New Roman"/>
                <w:sz w:val="20"/>
                <w:szCs w:val="20"/>
              </w:rPr>
              <w:lastRenderedPageBreak/>
              <w:t xml:space="preserve">podlegać </w:t>
            </w:r>
            <w:r w:rsidRPr="00AF6F1D">
              <w:rPr>
                <w:rFonts w:eastAsia="Times New Roman"/>
                <w:sz w:val="20"/>
                <w:szCs w:val="20"/>
              </w:rPr>
              <w:t>wykluczeniu z możliwości otrzymania dofinansowania ze środków Unii Europejskiej.</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61276F">
            <w:pPr>
              <w:numPr>
                <w:ilvl w:val="0"/>
                <w:numId w:val="112"/>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wnioskodawca posiada odpowiedni potencjał finansowy?</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Wnioskodawca (lider projektu) wskazał we wniosku o dofinansowanie  sumę bilansową </w:t>
            </w:r>
            <w:r w:rsidRPr="00EC6389">
              <w:rPr>
                <w:rFonts w:eastAsia="Times New Roman"/>
              </w:rPr>
              <w:t xml:space="preserve"> </w:t>
            </w:r>
            <w:r w:rsidRPr="00EC6389">
              <w:rPr>
                <w:rFonts w:eastAsia="Times New Roman"/>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EC6389">
              <w:rPr>
                <w:rFonts w:eastAsia="Times New Roman"/>
              </w:rPr>
              <w:t xml:space="preserve"> </w:t>
            </w:r>
            <w:r w:rsidRPr="00EC6389">
              <w:rPr>
                <w:rFonts w:eastAsia="Times New Roman"/>
                <w:sz w:val="20"/>
                <w:szCs w:val="20"/>
              </w:rPr>
              <w:t xml:space="preserve">lub obroty partnera.   Suma bilansowa lub roczny obrót  lidera i partnera (jeśli dotyczy), są równe lub wyższe od łącznych rocznych wydatków </w:t>
            </w:r>
            <w:r w:rsidRPr="00EC6389">
              <w:rPr>
                <w:rFonts w:eastAsia="Times New Roman"/>
                <w:i/>
                <w:sz w:val="20"/>
                <w:szCs w:val="20"/>
              </w:rPr>
              <w:t>w projektach złożonych w ramach danego naboru oraz realizowanych w danej instytucji w ramach EFS przez lidera projektu</w:t>
            </w:r>
            <w:r w:rsidRPr="00EC6389">
              <w:rPr>
                <w:rFonts w:eastAsia="Times New Roman"/>
                <w:sz w:val="20"/>
                <w:szCs w:val="20"/>
              </w:rPr>
              <w:t>. W przypadku projektów trwających powyżej 1 roku suma bilansowa lub  obrót powinny być równe bądź wyższe od wydatków w roku, w którym koszty są najwyższe.</w:t>
            </w:r>
          </w:p>
          <w:p w:rsidR="0061276F" w:rsidRDefault="0061276F" w:rsidP="009744AE">
            <w:pPr>
              <w:spacing w:after="160" w:line="259" w:lineRule="auto"/>
              <w:rPr>
                <w:rFonts w:eastAsia="Times New Roman"/>
                <w:sz w:val="20"/>
                <w:szCs w:val="20"/>
              </w:rPr>
            </w:pPr>
            <w:r w:rsidRPr="00EC638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61276F" w:rsidRPr="00EF3D56" w:rsidRDefault="0061276F" w:rsidP="009744AE">
            <w:pPr>
              <w:spacing w:after="160" w:line="259" w:lineRule="auto"/>
              <w:rPr>
                <w:rFonts w:eastAsia="Times New Roman"/>
                <w:sz w:val="20"/>
                <w:szCs w:val="20"/>
              </w:rPr>
            </w:pPr>
            <w:r w:rsidRPr="00EF3D56">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i/lub SOWA w ramach PO WER (w przypadku IOK realizujących PO WER). </w:t>
            </w:r>
          </w:p>
          <w:p w:rsidR="0061276F" w:rsidRPr="00EC6389" w:rsidRDefault="0061276F" w:rsidP="009744AE">
            <w:pPr>
              <w:spacing w:after="160" w:line="259" w:lineRule="auto"/>
              <w:rPr>
                <w:rFonts w:eastAsia="Times New Roman"/>
                <w:sz w:val="20"/>
                <w:szCs w:val="20"/>
              </w:rPr>
            </w:pPr>
            <w:r w:rsidRPr="00EF3D56">
              <w:rPr>
                <w:rFonts w:eastAsia="Times New Roman"/>
                <w:sz w:val="20"/>
                <w:szCs w:val="20"/>
              </w:rPr>
              <w:t>Kryterium zostanie ponownie zweryfikowane przed podpisaniem umowy o dofinansowanie.</w:t>
            </w:r>
          </w:p>
          <w:p w:rsidR="0061276F" w:rsidRPr="00ED0E3F" w:rsidRDefault="0061276F" w:rsidP="009744AE">
            <w:pPr>
              <w:spacing w:after="160" w:line="259" w:lineRule="auto"/>
              <w:rPr>
                <w:sz w:val="20"/>
              </w:rPr>
            </w:pPr>
            <w:r w:rsidRPr="00EC6389">
              <w:rPr>
                <w:rFonts w:eastAsia="Times New Roman"/>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Default="0061276F" w:rsidP="009744AE">
            <w:pPr>
              <w:spacing w:after="160" w:line="259" w:lineRule="auto"/>
              <w:rPr>
                <w:rFonts w:eastAsia="Times New Roman"/>
                <w:sz w:val="20"/>
                <w:szCs w:val="20"/>
              </w:rPr>
            </w:pPr>
            <w:r w:rsidRPr="00AF6F1D">
              <w:rPr>
                <w:rFonts w:eastAsia="Times New Roman"/>
                <w:sz w:val="20"/>
                <w:szCs w:val="20"/>
              </w:rPr>
              <w:t xml:space="preserve">Ewentualna poprawa/uzupełnienie </w:t>
            </w:r>
            <w:r>
              <w:rPr>
                <w:rFonts w:eastAsia="Times New Roman"/>
                <w:sz w:val="20"/>
                <w:szCs w:val="20"/>
              </w:rPr>
              <w:t xml:space="preserve">formularza </w:t>
            </w:r>
            <w:r w:rsidRPr="00AF6F1D">
              <w:rPr>
                <w:rFonts w:eastAsia="Times New Roman"/>
                <w:sz w:val="20"/>
                <w:szCs w:val="20"/>
              </w:rPr>
              <w:t>wniosku w tym zakresie będzie możliwe w ramach negocjacji.</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61276F">
            <w:pPr>
              <w:numPr>
                <w:ilvl w:val="0"/>
                <w:numId w:val="112"/>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we wniosku w sposób prawidłowy zastosowano uproszczone metody rozliczania wydatków?</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Projekt o wartości przekraczającej wyrażonej w PLN równowartości kwoty  100  000 EUR </w:t>
            </w:r>
            <w:r w:rsidRPr="00EC6389">
              <w:rPr>
                <w:rFonts w:eastAsia="Times New Roman"/>
                <w:sz w:val="20"/>
                <w:szCs w:val="20"/>
              </w:rPr>
              <w:lastRenderedPageBreak/>
              <w:t>wkładu publicznego nie jest rozliczany za pomocą kwot ryczałtowych.</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 wniosku o dofinansowanie- Zakres finansowy oraz tabeli  D.2. Źródła finansowania wydatków.</w:t>
            </w:r>
          </w:p>
          <w:p w:rsidR="0061276F" w:rsidRPr="00ED0E3F" w:rsidRDefault="0061276F" w:rsidP="009744AE">
            <w:pPr>
              <w:spacing w:after="160" w:line="259" w:lineRule="auto"/>
              <w:rPr>
                <w:sz w:val="20"/>
              </w:rPr>
            </w:pPr>
            <w:r>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r>
              <w:rPr>
                <w:rFonts w:eastAsia="Times New Roman"/>
                <w:sz w:val="20"/>
                <w:szCs w:val="20"/>
              </w:rPr>
              <w:t>/DO UZUPEŁNIENIA</w:t>
            </w:r>
            <w:r w:rsidRPr="00EC6389">
              <w:rPr>
                <w:rFonts w:eastAsia="Times New Roman"/>
                <w:sz w:val="20"/>
                <w:szCs w:val="20"/>
              </w:rPr>
              <w:t>)</w:t>
            </w:r>
          </w:p>
          <w:p w:rsidR="0061276F" w:rsidRPr="00AF6F1D" w:rsidRDefault="0061276F" w:rsidP="009744AE">
            <w:pPr>
              <w:spacing w:after="160" w:line="259" w:lineRule="auto"/>
              <w:rPr>
                <w:rFonts w:eastAsia="Times New Roman"/>
                <w:sz w:val="20"/>
                <w:szCs w:val="20"/>
              </w:rPr>
            </w:pPr>
            <w:r w:rsidRPr="00F95F07">
              <w:rPr>
                <w:rFonts w:eastAsia="Times New Roman"/>
                <w:sz w:val="20"/>
                <w:szCs w:val="20"/>
              </w:rPr>
              <w:t xml:space="preserve">Dopuszczalne jest wezwanie Wnioskodawcy do przedstawienia wyjaśnień/uzupełnienia i/lub </w:t>
            </w:r>
            <w:r w:rsidRPr="00F95F07">
              <w:rPr>
                <w:rFonts w:eastAsia="Times New Roman"/>
                <w:sz w:val="20"/>
                <w:szCs w:val="20"/>
              </w:rPr>
              <w:lastRenderedPageBreak/>
              <w:t>poprawy zapisów wniosku w celu potwierdzenia spełnienia kryterium.</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61276F">
            <w:pPr>
              <w:numPr>
                <w:ilvl w:val="0"/>
                <w:numId w:val="112"/>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okres realizacji projektu jest zgodny z okresem kwalifikowania wydatków w RPO WSL?</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Realizacja projektu mieści się w ramach czasowych RPO WSL, określonych datami od 1 stycznia 2014 r. do 31 grudnia 2023 r.</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w:t>
            </w:r>
            <w:r>
              <w:rPr>
                <w:rFonts w:eastAsia="Times New Roman"/>
                <w:sz w:val="20"/>
                <w:szCs w:val="20"/>
              </w:rPr>
              <w:t>ie punktu VIII</w:t>
            </w:r>
            <w:r w:rsidRPr="00EC6389">
              <w:rPr>
                <w:rFonts w:eastAsia="Times New Roman"/>
                <w:sz w:val="20"/>
                <w:szCs w:val="20"/>
              </w:rPr>
              <w:t xml:space="preserve"> </w:t>
            </w:r>
            <w:r>
              <w:rPr>
                <w:rFonts w:eastAsia="Times New Roman"/>
                <w:sz w:val="20"/>
                <w:szCs w:val="20"/>
              </w:rPr>
              <w:t>w</w:t>
            </w:r>
            <w:r w:rsidRPr="00EC6389">
              <w:rPr>
                <w:rFonts w:eastAsia="Times New Roman"/>
                <w:sz w:val="20"/>
                <w:szCs w:val="20"/>
              </w:rPr>
              <w:t>niosku o dofinansowania</w:t>
            </w:r>
            <w:r>
              <w:rPr>
                <w:rFonts w:eastAsia="Times New Roman"/>
                <w:sz w:val="20"/>
                <w:szCs w:val="20"/>
              </w:rPr>
              <w:t xml:space="preserve"> </w:t>
            </w:r>
            <w:r w:rsidRPr="00EC6389">
              <w:rPr>
                <w:rFonts w:eastAsia="Times New Roman"/>
                <w:sz w:val="20"/>
                <w:szCs w:val="20"/>
              </w:rPr>
              <w:t xml:space="preserve">- </w:t>
            </w:r>
            <w:r w:rsidRPr="00ED0E3F">
              <w:rPr>
                <w:i/>
                <w:sz w:val="20"/>
              </w:rPr>
              <w:t>Okres realizacji projektu</w:t>
            </w:r>
            <w:r>
              <w:rPr>
                <w:rFonts w:eastAsia="Times New Roman"/>
                <w:sz w:val="20"/>
                <w:szCs w:val="20"/>
              </w:rPr>
              <w:t xml:space="preserve"> oraz innych zapisów wniosku</w:t>
            </w:r>
            <w:r w:rsidRPr="00EC6389">
              <w:rPr>
                <w:rFonts w:eastAsia="Times New Roman"/>
                <w:sz w:val="20"/>
                <w:szCs w:val="20"/>
              </w:rPr>
              <w:t>.</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61276F">
            <w:pPr>
              <w:numPr>
                <w:ilvl w:val="0"/>
                <w:numId w:val="112"/>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projekt jest zgodny z przepisami art. 65 ust. 6 i art. 125 ust. 3 lit. e) i f) Rozporządzenia Parlamentu Europejskiego i Rady (UE) nr 1303/2013 z dnia 17 grudnia 2013 r.?</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Wnioskodawca złożył oświadczenie, że: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został zakończony w rozumieniu art. 65 ust. 6,</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61276F">
            <w:pPr>
              <w:numPr>
                <w:ilvl w:val="0"/>
                <w:numId w:val="112"/>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wartość projektu została prawidłowo określona?</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w:t>
            </w:r>
            <w:r>
              <w:rPr>
                <w:rFonts w:eastAsia="Times New Roman"/>
                <w:sz w:val="20"/>
                <w:szCs w:val="20"/>
              </w:rPr>
              <w:t xml:space="preserve"> (aktualnym na </w:t>
            </w:r>
            <w:r w:rsidRPr="00F95F07">
              <w:rPr>
                <w:rFonts w:eastAsia="Times New Roman"/>
                <w:sz w:val="20"/>
                <w:szCs w:val="20"/>
              </w:rPr>
              <w:t>dzień ogłoszenia naboru wniosków</w:t>
            </w:r>
            <w:r>
              <w:rPr>
                <w:rFonts w:eastAsia="Times New Roman"/>
                <w:sz w:val="20"/>
                <w:szCs w:val="20"/>
              </w:rPr>
              <w:t>)</w:t>
            </w:r>
            <w:r w:rsidRPr="00EC6389">
              <w:rPr>
                <w:rFonts w:eastAsia="Times New Roman"/>
                <w:sz w:val="20"/>
                <w:szCs w:val="20"/>
              </w:rPr>
              <w:t>.</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C.2.3 wniosku o dofinansowanie projektu- Wydatki ogółem/kwalifikowalne.</w:t>
            </w:r>
          </w:p>
          <w:p w:rsidR="0061276F" w:rsidRPr="00F95F07" w:rsidRDefault="0061276F" w:rsidP="009744AE">
            <w:pPr>
              <w:spacing w:after="160" w:line="259" w:lineRule="auto"/>
              <w:rPr>
                <w:rFonts w:eastAsia="Times New Roman"/>
                <w:sz w:val="20"/>
                <w:szCs w:val="20"/>
              </w:rPr>
            </w:pPr>
            <w:r w:rsidRPr="00F95F07">
              <w:rPr>
                <w:rFonts w:eastAsia="Times New Roman"/>
                <w:sz w:val="20"/>
                <w:szCs w:val="20"/>
              </w:rPr>
              <w:t xml:space="preserve">W uzasadnionych przypadkach na etapie realizacji projektu, IOK dopuszcza możliwość </w:t>
            </w:r>
            <w:r w:rsidRPr="00F95F07">
              <w:rPr>
                <w:rFonts w:eastAsia="Times New Roman"/>
                <w:sz w:val="20"/>
                <w:szCs w:val="20"/>
              </w:rPr>
              <w:lastRenderedPageBreak/>
              <w:t xml:space="preserve">zmiany  </w:t>
            </w:r>
            <w:r>
              <w:rPr>
                <w:rFonts w:eastAsia="Times New Roman"/>
                <w:sz w:val="20"/>
                <w:szCs w:val="20"/>
              </w:rPr>
              <w:t>wartości projektu</w:t>
            </w:r>
            <w:r w:rsidRPr="00F95F07">
              <w:rPr>
                <w:rFonts w:eastAsia="Times New Roman"/>
                <w:sz w:val="20"/>
                <w:szCs w:val="20"/>
              </w:rPr>
              <w:t xml:space="preserve">.  </w:t>
            </w:r>
          </w:p>
          <w:p w:rsidR="0061276F" w:rsidRPr="00ED0E3F" w:rsidRDefault="0061276F" w:rsidP="009744AE">
            <w:pPr>
              <w:spacing w:after="160" w:line="259" w:lineRule="auto"/>
              <w:rPr>
                <w:sz w:val="20"/>
              </w:rPr>
            </w:pPr>
            <w:r w:rsidRPr="00F95F07">
              <w:rPr>
                <w:rFonts w:eastAsia="Times New Roman"/>
                <w:sz w:val="20"/>
                <w:szCs w:val="20"/>
              </w:rPr>
              <w:t>W takim przypadku kryterium bę</w:t>
            </w:r>
            <w:r>
              <w:rPr>
                <w:rFonts w:eastAsia="Times New Roman"/>
                <w:sz w:val="20"/>
                <w:szCs w:val="20"/>
              </w:rPr>
              <w:t>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Ewentualna poprawa/uzupełnienie </w:t>
            </w:r>
            <w:r w:rsidRPr="00AF6F1D">
              <w:rPr>
                <w:rFonts w:eastAsia="Times New Roman"/>
                <w:sz w:val="20"/>
                <w:szCs w:val="20"/>
              </w:rPr>
              <w:lastRenderedPageBreak/>
              <w:t>formularza wniosku w tym zakresie będzie możliwe w ramach negocjacji.</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bl>
    <w:p w:rsidR="00E86969" w:rsidRDefault="00E86969" w:rsidP="001452EA">
      <w:pPr>
        <w:pStyle w:val="Nagwek3"/>
        <w:numPr>
          <w:ilvl w:val="2"/>
          <w:numId w:val="88"/>
        </w:numPr>
      </w:pPr>
      <w:bookmarkStart w:id="28" w:name="_Toc507064092"/>
      <w:r w:rsidRPr="009D2F22">
        <w:lastRenderedPageBreak/>
        <w:t>Kryteria merytoryczne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738"/>
        <w:gridCol w:w="6221"/>
        <w:gridCol w:w="5320"/>
      </w:tblGrid>
      <w:tr w:rsidR="0061276F" w:rsidRPr="0061276F" w:rsidTr="0061276F">
        <w:trPr>
          <w:trHeight w:val="423"/>
        </w:trPr>
        <w:tc>
          <w:tcPr>
            <w:tcW w:w="306"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Lp.</w:t>
            </w:r>
          </w:p>
        </w:tc>
        <w:tc>
          <w:tcPr>
            <w:tcW w:w="900"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Nazwa Kryterium</w:t>
            </w:r>
          </w:p>
        </w:tc>
        <w:tc>
          <w:tcPr>
            <w:tcW w:w="2045"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Definicja</w:t>
            </w:r>
          </w:p>
        </w:tc>
        <w:tc>
          <w:tcPr>
            <w:tcW w:w="1749"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Opis znaczenia kryterium</w:t>
            </w:r>
          </w:p>
        </w:tc>
      </w:tr>
      <w:tr w:rsidR="0061276F" w:rsidRPr="0061276F" w:rsidTr="0061276F">
        <w:trPr>
          <w:trHeight w:val="381"/>
        </w:trPr>
        <w:tc>
          <w:tcPr>
            <w:tcW w:w="306"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900"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2045"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1749" w:type="pct"/>
            <w:vMerge/>
            <w:vAlign w:val="center"/>
            <w:hideMark/>
          </w:tcPr>
          <w:p w:rsidR="0061276F" w:rsidRPr="0061276F" w:rsidRDefault="0061276F" w:rsidP="0061276F">
            <w:pPr>
              <w:spacing w:after="0" w:line="259" w:lineRule="auto"/>
              <w:jc w:val="center"/>
              <w:rPr>
                <w:rFonts w:eastAsia="Times New Roman"/>
                <w:b/>
                <w:sz w:val="20"/>
                <w:szCs w:val="20"/>
              </w:rPr>
            </w:pP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zapisy wniosku są zgodne z regulaminem konkursu/naboru?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rsidR="0061276F" w:rsidRPr="0061276F" w:rsidRDefault="0061276F" w:rsidP="0061276F">
            <w:pPr>
              <w:spacing w:after="160" w:line="259" w:lineRule="auto"/>
              <w:rPr>
                <w:rFonts w:eastAsia="Times New Roman"/>
                <w:b/>
                <w:sz w:val="20"/>
                <w:szCs w:val="20"/>
              </w:rPr>
            </w:pPr>
            <w:r w:rsidRPr="0061276F">
              <w:rPr>
                <w:rFonts w:eastAsia="Times New Roman"/>
                <w:sz w:val="20"/>
                <w:szCs w:val="20"/>
              </w:rPr>
              <w:t>W ramach kryterium nie będą oceniane wymogi wskazane w Regulaminie konkursu/naboru, które weryfikowane są w ramach pozostałych kryteriów.</w:t>
            </w:r>
            <w:r w:rsidRPr="0061276F">
              <w:rPr>
                <w:rFonts w:eastAsia="Times New Roman"/>
                <w:b/>
                <w:sz w:val="20"/>
                <w:szCs w:val="20"/>
              </w:rPr>
              <w:t xml:space="preserve"> </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w:t>
            </w:r>
            <w:r w:rsidRPr="0061276F">
              <w:t xml:space="preserve"> </w:t>
            </w:r>
            <w:r w:rsidRPr="0061276F">
              <w:rPr>
                <w:rFonts w:eastAsia="Times New Roman"/>
                <w:sz w:val="20"/>
                <w:szCs w:val="20"/>
              </w:rPr>
              <w:t>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jest zgodny z RPO WSL 2014-2020, SZOOP RPO WSL 2014-2020 i wytycznymi ministra właściwego ds. rozwoju regionalnego?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cross-financingu i środków trwałych wskazanych w Regulaminie konkursu. </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 xml:space="preserve">Czy partnerstwo zostało zawarte zgodnie z przepisami art.33 ustawy z dnia 11 lipca </w:t>
            </w:r>
            <w:r w:rsidRPr="0061276F">
              <w:rPr>
                <w:rFonts w:eastAsia="Times New Roman"/>
                <w:b/>
                <w:sz w:val="20"/>
                <w:szCs w:val="20"/>
              </w:rPr>
              <w:lastRenderedPageBreak/>
              <w:t>2014 r. o zasadach realizacji programów w zakresie polityki spójności finansowanych w perspektywie finansowej 2014-2020?</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 xml:space="preserve">W ramach kryterium oceniane będzie czy partnerzy zostali wybrani zgodnie z przepisami art.33 ustawy z dnia 11 lipca 2014 r. o zasadach realizacji programów w zakresie polityki spójności finansowanych w </w:t>
            </w:r>
            <w:r w:rsidRPr="0061276F">
              <w:rPr>
                <w:rFonts w:eastAsia="Times New Roman"/>
                <w:sz w:val="20"/>
                <w:szCs w:val="20"/>
              </w:rPr>
              <w:lastRenderedPageBreak/>
              <w:t xml:space="preserve">perspektywie finansowej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Oświadczenia Wnioskodawcy oraz punktu A.3.3. wniosku o dofinansowanie - Uzasadnienie i sposób wyboru partnera oraz jego rola w projekcie.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uzasadnionych przypadkach, IOK dopuszcza możliwość zmiany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(TAK/NIE/NIE DOTYCZY/ Uzupełnienie/poprawa w ramach </w:t>
            </w:r>
            <w:r w:rsidRPr="0061276F">
              <w:rPr>
                <w:rFonts w:eastAsia="Times New Roman"/>
                <w:sz w:val="20"/>
                <w:szCs w:val="20"/>
              </w:rPr>
              <w:lastRenderedPageBreak/>
              <w:t>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jest skierowany do grupy docelowej z terenu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punktu B.11.1. wniosku o dofinansowanie- Osoby i/lub podmioty/instytucje, które zostaną objęte wsparciem.</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biuro projektu jest zlokalizowane na terenie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zostanie zweryfikowane na podstawie punktu B.12.3 wniosku o dofinansowanie- Biuro projektu oraz zaplecze techniczne i potencjał </w:t>
            </w:r>
            <w:r w:rsidRPr="0061276F">
              <w:rPr>
                <w:rFonts w:eastAsia="Times New Roman"/>
                <w:sz w:val="20"/>
                <w:szCs w:val="20"/>
              </w:rPr>
              <w:lastRenderedPageBreak/>
              <w:t>kadrowy projektodawcy.</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realizuje wskaźniki określone w regulaminie konkursu/naboru  jako obowiązkowe dla danego typu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realizuje wskaźniki określone w regulaminie konkursu/naboru  jako obowiązkowe dla danego typu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Mierzalne wskaźniki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prawidłowo przyporządkowane do kwot ryczałtowych?</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dotyczy wniosków rozliczanych za pomocą kwot ryczałtowych.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(TAK/NIE/NIE DOTYCZY/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cel projektu jest adekwatny do zdiagnozowanych problemów?</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61276F">
            <w:pPr>
              <w:numPr>
                <w:ilvl w:val="0"/>
                <w:numId w:val="33"/>
              </w:numPr>
              <w:spacing w:after="160" w:line="259" w:lineRule="auto"/>
              <w:rPr>
                <w:rFonts w:eastAsia="Times New Roman"/>
                <w:sz w:val="20"/>
                <w:szCs w:val="20"/>
              </w:rPr>
            </w:pPr>
            <w:r w:rsidRPr="0061276F">
              <w:rPr>
                <w:rFonts w:eastAsia="Times New Roman"/>
                <w:sz w:val="20"/>
                <w:szCs w:val="20"/>
              </w:rPr>
              <w:t>Czy prawidłowo sformułowano cel projektu?</w:t>
            </w:r>
          </w:p>
          <w:p w:rsidR="0061276F" w:rsidRPr="0061276F" w:rsidRDefault="0061276F" w:rsidP="0061276F">
            <w:pPr>
              <w:numPr>
                <w:ilvl w:val="0"/>
                <w:numId w:val="33"/>
              </w:numPr>
              <w:spacing w:after="160" w:line="259" w:lineRule="auto"/>
              <w:rPr>
                <w:rFonts w:eastAsia="Times New Roman"/>
                <w:sz w:val="20"/>
                <w:szCs w:val="20"/>
              </w:rPr>
            </w:pPr>
            <w:r w:rsidRPr="0061276F">
              <w:rPr>
                <w:rFonts w:eastAsia="Times New Roman"/>
                <w:sz w:val="20"/>
                <w:szCs w:val="20"/>
              </w:rPr>
              <w:t>Czy cel jest adekwatny do zdiagnozowanych  problemów?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B.9. wniosku o dofinansowanie- Cel główny projektu w odniesieniu do pozostałych zapisów wniosku.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0-3, minimum 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sytuacji równej liczby punktów na Liście ocenionych projektów, wyższe miejsce na Liście otrzymuje ten, który uzyskał kolejno wyższą liczbę punktów w następujących </w:t>
            </w:r>
            <w:r w:rsidRPr="0061276F">
              <w:rPr>
                <w:rFonts w:eastAsia="Times New Roman"/>
                <w:sz w:val="20"/>
                <w:szCs w:val="20"/>
              </w:rPr>
              <w:lastRenderedPageBreak/>
              <w:t>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założone na odpowiednim poziomie, a ich sposób monitorowania został odpowiednio opisany?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61276F">
            <w:pPr>
              <w:numPr>
                <w:ilvl w:val="0"/>
                <w:numId w:val="34"/>
              </w:numPr>
              <w:spacing w:after="160" w:line="259" w:lineRule="auto"/>
              <w:rPr>
                <w:rFonts w:eastAsia="Times New Roman"/>
                <w:sz w:val="20"/>
                <w:szCs w:val="20"/>
              </w:rPr>
            </w:pPr>
            <w:r w:rsidRPr="0061276F">
              <w:rPr>
                <w:rFonts w:eastAsia="Times New Roman"/>
                <w:sz w:val="20"/>
                <w:szCs w:val="20"/>
              </w:rPr>
              <w:t>Czy wartości docelowe wskaźników produktu są adekwatne do zaplanowanych działań i wydatków w projekcie?</w:t>
            </w:r>
          </w:p>
          <w:p w:rsidR="0061276F" w:rsidRPr="0061276F" w:rsidRDefault="0061276F" w:rsidP="0061276F">
            <w:pPr>
              <w:numPr>
                <w:ilvl w:val="0"/>
                <w:numId w:val="34"/>
              </w:numPr>
              <w:spacing w:after="160" w:line="259" w:lineRule="auto"/>
              <w:rPr>
                <w:rFonts w:eastAsia="Times New Roman"/>
                <w:sz w:val="20"/>
                <w:szCs w:val="20"/>
              </w:rPr>
            </w:pPr>
            <w:r w:rsidRPr="0061276F">
              <w:rPr>
                <w:rFonts w:eastAsia="Times New Roman"/>
                <w:sz w:val="20"/>
                <w:szCs w:val="20"/>
              </w:rPr>
              <w:t>Czy wartości wskaźników rezultatu są adekwatne do zaplanowanych działań i wydatków w projekcie?</w:t>
            </w:r>
          </w:p>
          <w:p w:rsidR="0061276F" w:rsidRPr="0061276F" w:rsidRDefault="0061276F" w:rsidP="0061276F">
            <w:pPr>
              <w:numPr>
                <w:ilvl w:val="0"/>
                <w:numId w:val="34"/>
              </w:numPr>
              <w:spacing w:after="160" w:line="259" w:lineRule="auto"/>
              <w:rPr>
                <w:rFonts w:eastAsia="Times New Roman"/>
                <w:sz w:val="20"/>
                <w:szCs w:val="20"/>
              </w:rPr>
            </w:pPr>
            <w:r w:rsidRPr="0061276F">
              <w:rPr>
                <w:rFonts w:eastAsia="Times New Roman"/>
                <w:sz w:val="20"/>
                <w:szCs w:val="20"/>
              </w:rPr>
              <w:t>Czy w sposób poprawny i zgodny z definicją wskaźników opisano sposób pomiaru i monitorowania wskaźników?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wniosku o dofinansowanie- MIERZALNE WSKAŹNIKI PROJEKTU w odniesieniu do pozostałych zapisów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na etapie realizacji projektu, IOK dopuszcza możliwość zmiany  wartości wskaźników.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 takim przypadku kryterium będzie nadal uznane za spełnione.</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6</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54660A">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 sposób prawidłowy opisano grupę docelową?</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61276F">
            <w:pPr>
              <w:numPr>
                <w:ilvl w:val="0"/>
                <w:numId w:val="85"/>
              </w:numPr>
              <w:spacing w:after="160" w:line="259" w:lineRule="auto"/>
              <w:rPr>
                <w:rFonts w:eastAsia="Times New Roman"/>
                <w:sz w:val="20"/>
                <w:szCs w:val="20"/>
              </w:rPr>
            </w:pPr>
            <w:r w:rsidRPr="0061276F">
              <w:rPr>
                <w:rFonts w:eastAsia="Times New Roman"/>
                <w:sz w:val="20"/>
                <w:szCs w:val="20"/>
              </w:rPr>
              <w:t>Czy scharakteryzowano grupę docelową i w sposób poprawny opisano jej sytuację problemową?</w:t>
            </w:r>
          </w:p>
          <w:p w:rsidR="0061276F" w:rsidRPr="0061276F" w:rsidRDefault="0061276F" w:rsidP="0061276F">
            <w:pPr>
              <w:numPr>
                <w:ilvl w:val="0"/>
                <w:numId w:val="85"/>
              </w:numPr>
              <w:spacing w:after="160" w:line="259" w:lineRule="auto"/>
              <w:rPr>
                <w:rFonts w:eastAsia="Times New Roman"/>
                <w:sz w:val="20"/>
                <w:szCs w:val="20"/>
              </w:rPr>
            </w:pPr>
            <w:r w:rsidRPr="0061276F">
              <w:rPr>
                <w:rFonts w:eastAsia="Times New Roman"/>
                <w:sz w:val="20"/>
                <w:szCs w:val="20"/>
              </w:rPr>
              <w:t>Czy rekrutacja uczestników do projektu została zaplanowana w sposób adekwatny do grupy docelowej?</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B.11. wniosku o dofinansowanie- Uzasadnienie potrzeby realizacji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0-5, minimum 3</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budżet projektu został sporządzony w sposób </w:t>
            </w:r>
            <w:r w:rsidRPr="0061276F">
              <w:rPr>
                <w:rFonts w:eastAsia="Times New Roman"/>
                <w:sz w:val="20"/>
                <w:szCs w:val="20"/>
              </w:rPr>
              <w:lastRenderedPageBreak/>
              <w:t>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zadania w projekcie zaplanowano i opisano w sposób poprawny?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61276F">
            <w:pPr>
              <w:numPr>
                <w:ilvl w:val="0"/>
                <w:numId w:val="86"/>
              </w:numPr>
              <w:spacing w:after="160" w:line="259" w:lineRule="auto"/>
              <w:rPr>
                <w:rFonts w:eastAsia="Times New Roman"/>
                <w:sz w:val="20"/>
                <w:szCs w:val="20"/>
              </w:rPr>
            </w:pPr>
            <w:r w:rsidRPr="0061276F">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61276F" w:rsidRPr="0061276F" w:rsidRDefault="0061276F" w:rsidP="0061276F">
            <w:pPr>
              <w:numPr>
                <w:ilvl w:val="0"/>
                <w:numId w:val="86"/>
              </w:numPr>
              <w:spacing w:after="160" w:line="259" w:lineRule="auto"/>
              <w:rPr>
                <w:rFonts w:eastAsia="Times New Roman"/>
                <w:sz w:val="20"/>
                <w:szCs w:val="20"/>
              </w:rPr>
            </w:pPr>
            <w:r w:rsidRPr="0061276F">
              <w:rPr>
                <w:rFonts w:eastAsia="Times New Roman"/>
                <w:sz w:val="20"/>
                <w:szCs w:val="20"/>
              </w:rPr>
              <w:t xml:space="preserve">Czy opisano zakres merytoryczny zadań uwzględniający: rodzaj i charakter wsparcia,  liczbę osób jakie otrzymają wsparcie? </w:t>
            </w:r>
          </w:p>
          <w:p w:rsidR="0061276F" w:rsidRPr="0061276F" w:rsidRDefault="0061276F" w:rsidP="0061276F">
            <w:pPr>
              <w:numPr>
                <w:ilvl w:val="0"/>
                <w:numId w:val="86"/>
              </w:numPr>
              <w:spacing w:after="160" w:line="259" w:lineRule="auto"/>
              <w:rPr>
                <w:rFonts w:eastAsia="Times New Roman"/>
                <w:sz w:val="20"/>
                <w:szCs w:val="20"/>
              </w:rPr>
            </w:pPr>
            <w:r w:rsidRPr="0061276F">
              <w:rPr>
                <w:rFonts w:eastAsia="Times New Roman"/>
                <w:sz w:val="20"/>
                <w:szCs w:val="20"/>
              </w:rPr>
              <w:t>Czy określone terminy rozpoczęcia i zakończenia zadań gwarantują efektywną realizację projektu oraz czy wskazano podmiot realizujący działania w ramach zadania, w tym zaangażowaną kadrę?</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C.1 wniosku o dofinansowanie- ZADANIA W PROJEKCIE (ZAKRES RZECZOWY) w odniesieniu do pozostałych zapisów wniosku.</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0-8, minimum 5</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projektodawca posiada doświadczenie i potencjał pozwalające na efektywną realizację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t>
            </w:r>
            <w:r w:rsidRPr="0061276F">
              <w:rPr>
                <w:rFonts w:eastAsia="Times New Roman"/>
                <w:sz w:val="20"/>
                <w:szCs w:val="20"/>
                <w:u w:val="single"/>
              </w:rPr>
              <w:t>Kryterium weryfikowane zgodnie z art. 125 ust.3 Rozporządzenia Parlamentu Europejskiego i Rady (UE)  nr 1303/2013 z dnia 17 grudnia 2013 r.</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a) Czy projektodawca/partner posiada doświadczenie w obszarze merytorycznym,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którym udzielane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b) Czy projektodawca/partner posiada doświadczenie na rzecz grupy docelowej,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 której kierowane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c) Czy projektodawca/partner posiada doświadczenie w zakresie podejmowanych inicjatyw na określonym terytorium, którego dotyczyć będzie realizacja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 Czy projektodawca/partner posiada odpowiedni potencjał kadrowy/merytoryczny?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e) Czy projektodawca/partner posiada odpowiedni potencjał techniczny?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f) Czy opisany sposób zarządzania projektem gwarantuje jego prawidłową realizację? Czy uwzględniono udział partner/ów w zarządzaniu projektem (dotyczy projektów partnerskich)?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B.12. wniosku o dofinansowanie- Zdolność do efektywnej realizacji projektu oraz punktu A.3.4. Potencjał i doświadczenie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IOK dopuszcza możliwość zmiany  </w:t>
            </w:r>
            <w:r w:rsidRPr="0061276F">
              <w:rPr>
                <w:rFonts w:eastAsia="Times New Roman"/>
                <w:sz w:val="20"/>
                <w:szCs w:val="20"/>
              </w:rPr>
              <w:lastRenderedPageBreak/>
              <w:t xml:space="preserve">partnera.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wybór nowego partnera musi zapewniać sprawną i efektywną realizację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0-14, minimum 8</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61276F">
            <w:pPr>
              <w:numPr>
                <w:ilvl w:val="0"/>
                <w:numId w:val="84"/>
              </w:numPr>
              <w:spacing w:after="160" w:line="259" w:lineRule="auto"/>
              <w:rPr>
                <w:rFonts w:eastAsia="Times New Roman"/>
                <w:b/>
                <w:sz w:val="20"/>
                <w:szCs w:val="20"/>
              </w:rPr>
            </w:pPr>
          </w:p>
        </w:tc>
        <w:tc>
          <w:tcPr>
            <w:tcW w:w="900" w:type="pct"/>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budżet projektu został sporządzony w sposób prawidłowy i zgodny z zasadami kwalifikowalności wydatków?</w:t>
            </w:r>
          </w:p>
        </w:tc>
        <w:tc>
          <w:tcPr>
            <w:tcW w:w="2045" w:type="pct"/>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jest:</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a)</w:t>
            </w:r>
            <w:r w:rsidRPr="0061276F">
              <w:rPr>
                <w:rFonts w:eastAsia="Times New Roman"/>
                <w:sz w:val="20"/>
                <w:szCs w:val="20"/>
              </w:rPr>
              <w:tab/>
              <w:t>czy we wniosku zidentyfikowano wydatki w całości lub w części niekwalifikowalne,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zbędne,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wchodzące do katalogu kosztów pośrednich, które zostały wykazane w ramach kosztów bezpośrednich,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wydatki wskazane, jako niemożliwe do ponoszenia w wytycznych oraz Regulaminie konkursu,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wydatki zawyżone w stosunku do stawek wskazanych w Taryfikatorze oraz cen rynkowych,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b)</w:t>
            </w:r>
            <w:r w:rsidRPr="0061276F">
              <w:rPr>
                <w:rFonts w:eastAsia="Times New Roman"/>
                <w:sz w:val="20"/>
                <w:szCs w:val="20"/>
              </w:rPr>
              <w:tab/>
              <w:t>czy we wniosku zidentyfikowano inne błędy w konstrukcji budżetu,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niewłaściwy poziom wkładu własnego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przekroczenie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nieodpowiednia wysokość limitu kosztów pośrednich;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wydatki przedstawione w sposób uniemożliwiający obiektywną ocenę wartości jednostkowych  (tzw. „zestawy”, „komplety”);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uzasadnienia wydatków w ramach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wskazania formy zaangażowania i szacunkowego wymiaru czasu pracy personelu projektu   niezbędnego do realizacji zadań merytorycznych (etat/liczba godzin);</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uchybienia dotyczące oznaczania pomocy de </w:t>
            </w:r>
            <w:proofErr w:type="spellStart"/>
            <w:r w:rsidRPr="0061276F">
              <w:rPr>
                <w:rFonts w:eastAsia="Times New Roman"/>
                <w:sz w:val="20"/>
                <w:szCs w:val="20"/>
              </w:rPr>
              <w:t>minimis</w:t>
            </w:r>
            <w:proofErr w:type="spellEnd"/>
            <w:r w:rsidRPr="0061276F">
              <w:rPr>
                <w:rFonts w:eastAsia="Times New Roman"/>
                <w:sz w:val="20"/>
                <w:szCs w:val="20"/>
              </w:rPr>
              <w:t>/pomocy publicznej oraz środków trwałych i cross-financingu.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C.2. wniosku o dofinansowanie- ZAKRES FINANSOWY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7</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Czy cel projektu jest adekwatny do zdiagnozowanych problemów?</w:t>
            </w:r>
          </w:p>
          <w:p w:rsidR="00C878E1" w:rsidRPr="0061276F" w:rsidRDefault="00E97E8B" w:rsidP="00C878E1">
            <w:pPr>
              <w:spacing w:after="160" w:line="259" w:lineRule="auto"/>
              <w:rPr>
                <w:rFonts w:eastAsia="Times New Roman"/>
                <w:sz w:val="20"/>
                <w:szCs w:val="20"/>
              </w:rPr>
            </w:pPr>
            <w:r w:rsidRPr="0061276F">
              <w:rPr>
                <w:rFonts w:eastAsia="Times New Roman"/>
                <w:sz w:val="20"/>
                <w:szCs w:val="20"/>
              </w:rPr>
              <w:t xml:space="preserve"> </w:t>
            </w:r>
          </w:p>
          <w:p w:rsidR="0061276F" w:rsidRPr="0061276F" w:rsidRDefault="0061276F" w:rsidP="0061276F">
            <w:pPr>
              <w:spacing w:after="160" w:line="259" w:lineRule="auto"/>
              <w:rPr>
                <w:rFonts w:eastAsia="Times New Roman"/>
                <w:sz w:val="20"/>
                <w:szCs w:val="20"/>
              </w:rPr>
            </w:pPr>
          </w:p>
        </w:tc>
      </w:tr>
    </w:tbl>
    <w:p w:rsidR="00EF12F4" w:rsidRPr="00CF56E3" w:rsidRDefault="00EF12F4" w:rsidP="00EF12F4">
      <w:pPr>
        <w:rPr>
          <w:sz w:val="2"/>
        </w:rPr>
      </w:pPr>
    </w:p>
    <w:p w:rsidR="00CB00B5" w:rsidRDefault="00E86969" w:rsidP="001452EA">
      <w:pPr>
        <w:pStyle w:val="Nagwek3"/>
        <w:numPr>
          <w:ilvl w:val="2"/>
          <w:numId w:val="88"/>
        </w:numPr>
      </w:pPr>
      <w:bookmarkStart w:id="29" w:name="_Toc507064093"/>
      <w:r w:rsidRPr="009D2F22">
        <w:t>Kryteria horyzontalne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267"/>
        <w:gridCol w:w="5813"/>
        <w:gridCol w:w="5320"/>
      </w:tblGrid>
      <w:tr w:rsidR="0061276F" w:rsidRPr="0061276F" w:rsidTr="00AE416C">
        <w:trPr>
          <w:trHeight w:val="423"/>
        </w:trPr>
        <w:tc>
          <w:tcPr>
            <w:tcW w:w="266" w:type="pct"/>
            <w:vMerge w:val="restart"/>
            <w:shd w:val="clear" w:color="auto" w:fill="D9D9D9"/>
            <w:vAlign w:val="center"/>
          </w:tcPr>
          <w:p w:rsidR="0061276F" w:rsidRPr="0061276F" w:rsidRDefault="0061276F" w:rsidP="0061276F">
            <w:pPr>
              <w:spacing w:after="160" w:line="259" w:lineRule="auto"/>
              <w:jc w:val="center"/>
              <w:rPr>
                <w:b/>
                <w:sz w:val="20"/>
              </w:rPr>
            </w:pPr>
            <w:r w:rsidRPr="0061276F">
              <w:rPr>
                <w:b/>
                <w:sz w:val="20"/>
                <w:szCs w:val="20"/>
              </w:rPr>
              <w:t>Lp.</w:t>
            </w:r>
          </w:p>
        </w:tc>
        <w:tc>
          <w:tcPr>
            <w:tcW w:w="1074"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Nazwa Kryterium</w:t>
            </w:r>
          </w:p>
        </w:tc>
        <w:tc>
          <w:tcPr>
            <w:tcW w:w="1911"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Definicja</w:t>
            </w:r>
          </w:p>
        </w:tc>
        <w:tc>
          <w:tcPr>
            <w:tcW w:w="1749"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Opis znaczenia kryterium</w:t>
            </w:r>
          </w:p>
        </w:tc>
      </w:tr>
      <w:tr w:rsidR="0061276F" w:rsidRPr="0061276F" w:rsidTr="00AE416C">
        <w:trPr>
          <w:trHeight w:val="244"/>
        </w:trPr>
        <w:tc>
          <w:tcPr>
            <w:tcW w:w="266" w:type="pct"/>
            <w:vMerge/>
            <w:shd w:val="clear" w:color="auto" w:fill="D9D9D9"/>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p>
        </w:tc>
        <w:tc>
          <w:tcPr>
            <w:tcW w:w="1074" w:type="pct"/>
            <w:vMerge/>
            <w:shd w:val="clear" w:color="auto" w:fill="D9D9D9"/>
          </w:tcPr>
          <w:p w:rsidR="0061276F" w:rsidRPr="0061276F" w:rsidRDefault="0061276F" w:rsidP="0061276F">
            <w:pPr>
              <w:spacing w:line="256" w:lineRule="auto"/>
              <w:rPr>
                <w:rFonts w:cs="Arial"/>
                <w:b/>
                <w:sz w:val="20"/>
                <w:szCs w:val="20"/>
                <w:lang w:eastAsia="pl-PL"/>
              </w:rPr>
            </w:pPr>
          </w:p>
        </w:tc>
        <w:tc>
          <w:tcPr>
            <w:tcW w:w="1911" w:type="pct"/>
            <w:vMerge/>
            <w:shd w:val="clear" w:color="auto" w:fill="D9D9D9"/>
          </w:tcPr>
          <w:p w:rsidR="0061276F" w:rsidRPr="0061276F" w:rsidRDefault="0061276F" w:rsidP="0061276F">
            <w:pPr>
              <w:spacing w:line="256" w:lineRule="auto"/>
              <w:jc w:val="both"/>
              <w:rPr>
                <w:rFonts w:cs="Arial"/>
                <w:sz w:val="20"/>
                <w:szCs w:val="20"/>
                <w:lang w:eastAsia="pl-PL"/>
              </w:rPr>
            </w:pPr>
          </w:p>
        </w:tc>
        <w:tc>
          <w:tcPr>
            <w:tcW w:w="1749" w:type="pct"/>
            <w:vMerge/>
            <w:shd w:val="clear" w:color="auto" w:fill="D9D9D9"/>
          </w:tcPr>
          <w:p w:rsidR="0061276F" w:rsidRPr="0061276F" w:rsidRDefault="0061276F" w:rsidP="0061276F">
            <w:pPr>
              <w:spacing w:line="256" w:lineRule="auto"/>
              <w:jc w:val="center"/>
              <w:rPr>
                <w:rFonts w:cs="Arial"/>
                <w:sz w:val="20"/>
                <w:szCs w:val="20"/>
                <w:lang w:eastAsia="pl-PL"/>
              </w:rPr>
            </w:pPr>
          </w:p>
        </w:tc>
      </w:tr>
      <w:tr w:rsidR="0061276F" w:rsidRPr="0061276F" w:rsidTr="00AE416C">
        <w:tc>
          <w:tcPr>
            <w:tcW w:w="266" w:type="pct"/>
            <w:hideMark/>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r w:rsidRPr="0061276F">
              <w:rPr>
                <w:rFonts w:cs="Arial"/>
                <w:b/>
                <w:sz w:val="20"/>
                <w:szCs w:val="20"/>
                <w:lang w:eastAsia="pl-PL"/>
              </w:rPr>
              <w:t>1</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unijnym oraz właściwymi zasadami unijnymi w tym: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równości szans kobiet i mężczyzn w oparciu o standard minimum,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xml:space="preserve">- zasadą równości szans i niedyskryminacji , w tym </w:t>
            </w:r>
            <w:r w:rsidRPr="0061276F">
              <w:rPr>
                <w:rFonts w:cs="Arial"/>
                <w:b/>
                <w:sz w:val="20"/>
                <w:szCs w:val="20"/>
                <w:lang w:eastAsia="pl-PL"/>
              </w:rPr>
              <w:lastRenderedPageBreak/>
              <w:t>dostępności dla osób z niepełnoprawnościami</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zrównoważonego rozwoju</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partnerstwa?</w:t>
            </w:r>
          </w:p>
        </w:tc>
        <w:tc>
          <w:tcPr>
            <w:tcW w:w="1911" w:type="pct"/>
          </w:tcPr>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lastRenderedPageBreak/>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wpływ projektu na pozostałe zasady horyzontalne UE, m.in.</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 xml:space="preserve">- zasadę zrównoważonego rozwoju; </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lastRenderedPageBreak/>
              <w:t>- zasadę partnerstwa.</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Przez pozytywny wpływ na zasadę niedyskryminacji, w tym dostępności dla osób z niepełnoprawnościami należy rozumieć zapewnienie pełnej dostępności dla uczestników projektu (bez względu na rodzaj i stopień ich niepełnosprawności) w zakresie oferowanego w projekcie wsparcia oraz ewentualnych produktów projektu.</w:t>
            </w:r>
          </w:p>
        </w:tc>
        <w:tc>
          <w:tcPr>
            <w:tcW w:w="1749" w:type="pct"/>
            <w:hideMark/>
          </w:tcPr>
          <w:p w:rsidR="004523EE" w:rsidRPr="004523EE" w:rsidRDefault="004523EE" w:rsidP="004523EE">
            <w:pPr>
              <w:rPr>
                <w:sz w:val="20"/>
                <w:szCs w:val="20"/>
              </w:rPr>
            </w:pPr>
            <w:r w:rsidRPr="004523EE">
              <w:rPr>
                <w:sz w:val="20"/>
                <w:szCs w:val="20"/>
              </w:rPr>
              <w:lastRenderedPageBreak/>
              <w:t>Kryterium horyzontalne 0/1</w:t>
            </w:r>
          </w:p>
          <w:p w:rsidR="004523EE" w:rsidRPr="004523EE" w:rsidRDefault="004523EE" w:rsidP="004523EE">
            <w:pPr>
              <w:rPr>
                <w:sz w:val="20"/>
                <w:szCs w:val="20"/>
              </w:rPr>
            </w:pPr>
            <w:r w:rsidRPr="004523EE">
              <w:rPr>
                <w:sz w:val="20"/>
                <w:szCs w:val="20"/>
              </w:rPr>
              <w:t>(TAK/NIE/ Uzupełnienie/poprawa w ramach negocjacji)</w:t>
            </w:r>
          </w:p>
          <w:p w:rsidR="004523EE" w:rsidRPr="004523EE" w:rsidRDefault="004523EE" w:rsidP="004523EE">
            <w:pPr>
              <w:rPr>
                <w:sz w:val="20"/>
                <w:szCs w:val="20"/>
              </w:rPr>
            </w:pPr>
            <w:r w:rsidRPr="004523EE">
              <w:rPr>
                <w:sz w:val="20"/>
                <w:szCs w:val="20"/>
              </w:rPr>
              <w:t>Weryfikacja na etapie oceny merytorycznej.</w:t>
            </w:r>
          </w:p>
          <w:p w:rsidR="004523EE" w:rsidRPr="004523EE" w:rsidRDefault="004523EE" w:rsidP="004523EE">
            <w:pPr>
              <w:rPr>
                <w:sz w:val="20"/>
                <w:szCs w:val="20"/>
              </w:rPr>
            </w:pPr>
            <w:r w:rsidRPr="004523EE">
              <w:rPr>
                <w:sz w:val="20"/>
                <w:szCs w:val="20"/>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sz w:val="20"/>
                <w:szCs w:val="20"/>
              </w:rPr>
              <w:lastRenderedPageBreak/>
              <w:t>Niespełnienie kryterium skutkuje odrzuceniem wniosku.</w:t>
            </w:r>
          </w:p>
        </w:tc>
      </w:tr>
      <w:tr w:rsidR="0061276F" w:rsidRPr="0061276F" w:rsidTr="00AE416C">
        <w:tc>
          <w:tcPr>
            <w:tcW w:w="266" w:type="pct"/>
            <w:hideMark/>
          </w:tcPr>
          <w:p w:rsidR="0061276F" w:rsidRPr="0061276F" w:rsidRDefault="0061276F" w:rsidP="0061276F">
            <w:pPr>
              <w:spacing w:after="0" w:line="240" w:lineRule="auto"/>
              <w:ind w:left="284"/>
              <w:contextualSpacing/>
              <w:jc w:val="center"/>
              <w:rPr>
                <w:rFonts w:cs="Arial"/>
                <w:b/>
                <w:sz w:val="20"/>
                <w:szCs w:val="20"/>
                <w:lang w:eastAsia="pl-PL"/>
              </w:rPr>
            </w:pPr>
            <w:r w:rsidRPr="0061276F">
              <w:rPr>
                <w:rFonts w:cs="Arial"/>
                <w:b/>
                <w:sz w:val="20"/>
                <w:szCs w:val="20"/>
                <w:lang w:eastAsia="pl-PL"/>
              </w:rPr>
              <w:lastRenderedPageBreak/>
              <w:t>2</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krajowym obowiązującym na dzień ogłoszenia konkursu/wystosowania wezwania do złożenia wniosku?</w:t>
            </w:r>
          </w:p>
        </w:tc>
        <w:tc>
          <w:tcPr>
            <w:tcW w:w="1911" w:type="pct"/>
            <w:hideMark/>
          </w:tcPr>
          <w:p w:rsidR="0061276F" w:rsidRPr="0061276F" w:rsidRDefault="0061276F" w:rsidP="0061276F">
            <w:pPr>
              <w:spacing w:line="256" w:lineRule="auto"/>
              <w:rPr>
                <w:rFonts w:cs="Arial"/>
                <w:sz w:val="20"/>
                <w:szCs w:val="20"/>
                <w:lang w:eastAsia="pl-PL"/>
              </w:rPr>
            </w:pPr>
            <w:r w:rsidRPr="0061276F">
              <w:rPr>
                <w:rFonts w:cs="Arial"/>
                <w:sz w:val="20"/>
                <w:szCs w:val="20"/>
                <w:lang w:eastAsia="pl-PL"/>
              </w:rPr>
              <w:t>Weryfikowane będzie czy we wniosku nie ma zapisów, z których wynika niezgodność z obowiązującym prawem np. kodeksem pracy, ustawą prawo zamówień publicznych.</w:t>
            </w:r>
          </w:p>
        </w:tc>
        <w:tc>
          <w:tcPr>
            <w:tcW w:w="1749" w:type="pct"/>
            <w:hideMark/>
          </w:tcPr>
          <w:p w:rsidR="004523EE" w:rsidRPr="004523EE" w:rsidRDefault="004523EE" w:rsidP="004523EE">
            <w:pPr>
              <w:spacing w:line="256" w:lineRule="auto"/>
              <w:rPr>
                <w:rFonts w:cs="Arial"/>
                <w:sz w:val="20"/>
                <w:szCs w:val="20"/>
                <w:lang w:eastAsia="pl-PL"/>
              </w:rPr>
            </w:pPr>
            <w:r w:rsidRPr="004523EE">
              <w:rPr>
                <w:rFonts w:cs="Arial"/>
                <w:sz w:val="20"/>
                <w:szCs w:val="20"/>
                <w:lang w:eastAsia="pl-PL"/>
              </w:rPr>
              <w:t>Kryterium horyzontalne 0/1</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(TAK/NIE/ Uzupełnienie/poprawa w ramach negocjacji)</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Weryfikacja na etapie oceny merytorycznej.</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rFonts w:cs="Arial"/>
                <w:sz w:val="20"/>
                <w:szCs w:val="20"/>
                <w:lang w:eastAsia="pl-PL"/>
              </w:rPr>
              <w:t>Niespełnienie kryterium skutkuje odrzuceniem wniosku.</w:t>
            </w:r>
          </w:p>
        </w:tc>
      </w:tr>
    </w:tbl>
    <w:p w:rsidR="00CB00B5" w:rsidRPr="009D2F22" w:rsidRDefault="00CB00B5" w:rsidP="001452EA">
      <w:pPr>
        <w:pStyle w:val="Nagwek3"/>
        <w:numPr>
          <w:ilvl w:val="2"/>
          <w:numId w:val="88"/>
        </w:numPr>
      </w:pPr>
      <w:bookmarkStart w:id="30" w:name="_Toc507064094"/>
      <w:r w:rsidRPr="009D2F22">
        <w:t>Kryterium negocjacyjne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590"/>
        <w:gridCol w:w="6486"/>
        <w:gridCol w:w="4231"/>
      </w:tblGrid>
      <w:tr w:rsidR="0061276F" w:rsidRPr="0061276F" w:rsidTr="0061276F">
        <w:trPr>
          <w:trHeight w:val="281"/>
        </w:trPr>
        <w:tc>
          <w:tcPr>
            <w:tcW w:w="297" w:type="pct"/>
            <w:vMerge w:val="restart"/>
            <w:shd w:val="clear" w:color="auto" w:fill="F2F2F2"/>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l.p.</w:t>
            </w:r>
          </w:p>
        </w:tc>
        <w:tc>
          <w:tcPr>
            <w:tcW w:w="1180"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Nazwa kryterium</w:t>
            </w:r>
          </w:p>
        </w:tc>
        <w:tc>
          <w:tcPr>
            <w:tcW w:w="2132"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Definicja</w:t>
            </w:r>
          </w:p>
        </w:tc>
        <w:tc>
          <w:tcPr>
            <w:tcW w:w="1391"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Opis znaczenia kryterium</w:t>
            </w:r>
          </w:p>
        </w:tc>
      </w:tr>
      <w:tr w:rsidR="0061276F" w:rsidRPr="0061276F" w:rsidTr="0061276F">
        <w:trPr>
          <w:trHeight w:val="281"/>
        </w:trPr>
        <w:tc>
          <w:tcPr>
            <w:tcW w:w="297" w:type="pct"/>
            <w:vMerge/>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p>
        </w:tc>
        <w:tc>
          <w:tcPr>
            <w:tcW w:w="1180" w:type="pct"/>
            <w:vMerge/>
            <w:shd w:val="clear" w:color="auto" w:fill="auto"/>
            <w:vAlign w:val="center"/>
          </w:tcPr>
          <w:p w:rsidR="0061276F" w:rsidRPr="0061276F" w:rsidRDefault="0061276F" w:rsidP="0061276F">
            <w:pPr>
              <w:rPr>
                <w:rFonts w:cs="Arial"/>
                <w:b/>
                <w:sz w:val="20"/>
                <w:szCs w:val="20"/>
                <w:lang w:eastAsia="pl-PL"/>
              </w:rPr>
            </w:pPr>
          </w:p>
        </w:tc>
        <w:tc>
          <w:tcPr>
            <w:tcW w:w="2132" w:type="pct"/>
            <w:vMerge/>
            <w:shd w:val="clear" w:color="auto" w:fill="auto"/>
            <w:vAlign w:val="center"/>
          </w:tcPr>
          <w:p w:rsidR="0061276F" w:rsidRPr="0061276F" w:rsidRDefault="0061276F" w:rsidP="0061276F">
            <w:pPr>
              <w:jc w:val="both"/>
              <w:rPr>
                <w:rFonts w:cs="Arial"/>
                <w:sz w:val="20"/>
                <w:szCs w:val="20"/>
                <w:lang w:eastAsia="pl-PL"/>
              </w:rPr>
            </w:pPr>
          </w:p>
        </w:tc>
        <w:tc>
          <w:tcPr>
            <w:tcW w:w="1391" w:type="pct"/>
            <w:vMerge/>
            <w:shd w:val="clear" w:color="auto" w:fill="auto"/>
            <w:vAlign w:val="center"/>
          </w:tcPr>
          <w:p w:rsidR="0061276F" w:rsidRPr="0061276F" w:rsidRDefault="0061276F" w:rsidP="0061276F">
            <w:pPr>
              <w:jc w:val="center"/>
              <w:rPr>
                <w:rFonts w:cs="Arial"/>
                <w:sz w:val="20"/>
                <w:szCs w:val="20"/>
                <w:lang w:eastAsia="pl-PL"/>
              </w:rPr>
            </w:pPr>
          </w:p>
        </w:tc>
      </w:tr>
      <w:tr w:rsidR="0061276F" w:rsidRPr="0061276F" w:rsidTr="0061276F">
        <w:tc>
          <w:tcPr>
            <w:tcW w:w="297" w:type="pct"/>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1</w:t>
            </w:r>
          </w:p>
        </w:tc>
        <w:tc>
          <w:tcPr>
            <w:tcW w:w="1180" w:type="pct"/>
            <w:shd w:val="clear" w:color="auto" w:fill="auto"/>
            <w:vAlign w:val="center"/>
          </w:tcPr>
          <w:p w:rsidR="0061276F" w:rsidRPr="0061276F" w:rsidRDefault="0061276F" w:rsidP="0061276F">
            <w:pPr>
              <w:rPr>
                <w:rFonts w:cs="Arial"/>
                <w:b/>
                <w:sz w:val="20"/>
                <w:szCs w:val="20"/>
                <w:lang w:eastAsia="pl-PL"/>
              </w:rPr>
            </w:pPr>
            <w:r w:rsidRPr="0061276F">
              <w:rPr>
                <w:rFonts w:cs="Arial"/>
                <w:b/>
                <w:sz w:val="20"/>
                <w:szCs w:val="20"/>
                <w:lang w:eastAsia="pl-PL"/>
              </w:rPr>
              <w:t>Czy projekt spełnia warunki postawione przez oceniających lub przewodniczącego KOP?</w:t>
            </w:r>
          </w:p>
        </w:tc>
        <w:tc>
          <w:tcPr>
            <w:tcW w:w="2132" w:type="pct"/>
            <w:shd w:val="clear" w:color="auto" w:fill="auto"/>
            <w:vAlign w:val="center"/>
          </w:tcPr>
          <w:p w:rsidR="0061276F" w:rsidRPr="0061276F" w:rsidRDefault="0061276F" w:rsidP="0061276F">
            <w:pPr>
              <w:jc w:val="both"/>
              <w:rPr>
                <w:rFonts w:cs="Arial"/>
                <w:sz w:val="20"/>
                <w:szCs w:val="20"/>
                <w:lang w:eastAsia="pl-PL"/>
              </w:rPr>
            </w:pPr>
            <w:r w:rsidRPr="0061276F">
              <w:rPr>
                <w:rFonts w:cs="Arial"/>
                <w:sz w:val="20"/>
                <w:szCs w:val="20"/>
                <w:lang w:eastAsia="pl-PL"/>
              </w:rPr>
              <w:t xml:space="preserve">Weryfikowane będzie: </w:t>
            </w:r>
          </w:p>
          <w:p w:rsidR="0061276F" w:rsidRPr="0061276F" w:rsidRDefault="0061276F" w:rsidP="0061276F">
            <w:pPr>
              <w:jc w:val="both"/>
              <w:rPr>
                <w:rFonts w:cs="Arial"/>
                <w:sz w:val="20"/>
                <w:szCs w:val="20"/>
                <w:lang w:eastAsia="pl-PL"/>
              </w:rPr>
            </w:pPr>
            <w:r w:rsidRPr="0061276F">
              <w:rPr>
                <w:rFonts w:cs="Arial"/>
                <w:sz w:val="20"/>
                <w:szCs w:val="20"/>
                <w:lang w:eastAsia="pl-PL"/>
              </w:rPr>
              <w:t>-czy wniosek o dofinansowanie projektu zawiera korekty wynikające z uwag oceniających lub przewodniczącego KOP oraz</w:t>
            </w:r>
          </w:p>
          <w:p w:rsidR="0061276F" w:rsidRPr="0061276F" w:rsidRDefault="0061276F" w:rsidP="0061276F">
            <w:pPr>
              <w:jc w:val="both"/>
              <w:rPr>
                <w:rFonts w:cs="Arial"/>
                <w:sz w:val="20"/>
                <w:szCs w:val="20"/>
                <w:lang w:eastAsia="pl-PL"/>
              </w:rPr>
            </w:pPr>
            <w:r w:rsidRPr="0061276F">
              <w:rPr>
                <w:rFonts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rsidR="0061276F" w:rsidRPr="0061276F" w:rsidRDefault="0061276F" w:rsidP="0061276F">
            <w:pPr>
              <w:rPr>
                <w:sz w:val="20"/>
                <w:szCs w:val="20"/>
              </w:rPr>
            </w:pPr>
            <w:r w:rsidRPr="0061276F">
              <w:rPr>
                <w:sz w:val="20"/>
                <w:szCs w:val="20"/>
              </w:rPr>
              <w:t>Kryterium negocjacyjne 0/1</w:t>
            </w:r>
          </w:p>
          <w:p w:rsidR="0061276F" w:rsidRPr="0061276F" w:rsidRDefault="0061276F" w:rsidP="0061276F">
            <w:pPr>
              <w:rPr>
                <w:sz w:val="20"/>
                <w:szCs w:val="20"/>
              </w:rPr>
            </w:pPr>
            <w:r w:rsidRPr="0061276F">
              <w:rPr>
                <w:sz w:val="20"/>
                <w:szCs w:val="20"/>
              </w:rPr>
              <w:t>(TAK/NIE)</w:t>
            </w:r>
          </w:p>
          <w:p w:rsidR="0061276F" w:rsidRPr="0061276F" w:rsidRDefault="0061276F" w:rsidP="0061276F">
            <w:pPr>
              <w:rPr>
                <w:sz w:val="20"/>
                <w:szCs w:val="20"/>
              </w:rPr>
            </w:pPr>
            <w:r w:rsidRPr="0061276F">
              <w:rPr>
                <w:sz w:val="20"/>
                <w:szCs w:val="20"/>
              </w:rPr>
              <w:t>Niespełnienie kryterium skutkuje odrzuceniem wniosku.</w:t>
            </w:r>
          </w:p>
          <w:p w:rsidR="0061276F" w:rsidRPr="0061276F" w:rsidRDefault="0061276F" w:rsidP="0061276F">
            <w:pPr>
              <w:rPr>
                <w:sz w:val="20"/>
                <w:szCs w:val="20"/>
              </w:rPr>
            </w:pPr>
            <w:r w:rsidRPr="0061276F">
              <w:rPr>
                <w:sz w:val="20"/>
                <w:szCs w:val="20"/>
              </w:rPr>
              <w:t>Dotyczy projektów, które zostały skierowane do negocjacji.</w:t>
            </w:r>
          </w:p>
        </w:tc>
      </w:tr>
    </w:tbl>
    <w:p w:rsidR="00CB00B5" w:rsidRPr="009D2F22" w:rsidRDefault="00CB00B5" w:rsidP="00CB00B5"/>
    <w:p w:rsidR="00CB00B5" w:rsidRPr="009D2F22" w:rsidRDefault="00CB00B5" w:rsidP="001452EA">
      <w:pPr>
        <w:pStyle w:val="Nagwek2"/>
        <w:numPr>
          <w:ilvl w:val="1"/>
          <w:numId w:val="88"/>
        </w:numPr>
        <w:ind w:hanging="508"/>
      </w:pPr>
      <w:bookmarkStart w:id="31" w:name="_Toc507064095"/>
      <w:r w:rsidRPr="009D2F22">
        <w:lastRenderedPageBreak/>
        <w:t>Kryteria szczegółowe</w:t>
      </w:r>
      <w:bookmarkEnd w:id="31"/>
    </w:p>
    <w:p w:rsidR="00927243" w:rsidRPr="009D2F22" w:rsidRDefault="00927243" w:rsidP="001E54B5">
      <w:pPr>
        <w:spacing w:after="0"/>
        <w:ind w:left="282" w:hanging="282"/>
        <w:jc w:val="both"/>
        <w:rPr>
          <w:rFonts w:ascii="Arial" w:hAnsi="Arial" w:cs="Arial"/>
          <w:b/>
          <w:sz w:val="2"/>
          <w:szCs w:val="24"/>
        </w:rPr>
      </w:pPr>
    </w:p>
    <w:p w:rsidR="00CB00B5" w:rsidRDefault="00CB00B5" w:rsidP="002C1CEB">
      <w:pPr>
        <w:pStyle w:val="Nagwek2"/>
        <w:ind w:left="709" w:hanging="425"/>
        <w:jc w:val="left"/>
      </w:pPr>
      <w:bookmarkStart w:id="32" w:name="_Toc507064096"/>
      <w:r w:rsidRPr="009D2F22">
        <w:t>4.2.1 Kryteria dostępu</w:t>
      </w:r>
      <w:bookmarkEnd w:id="32"/>
    </w:p>
    <w:p w:rsidR="00CC7936" w:rsidRDefault="00CC7936" w:rsidP="00CC7936"/>
    <w:p w:rsidR="00CC7936" w:rsidRPr="00C558D8" w:rsidRDefault="00CC7936" w:rsidP="00CC7936">
      <w:r w:rsidRPr="00C558D8">
        <w:rPr>
          <w:rFonts w:ascii="Arial" w:hAnsi="Arial" w:cs="Arial"/>
          <w:b/>
          <w:sz w:val="24"/>
        </w:rPr>
        <w:t>Kryteria zgod</w:t>
      </w:r>
      <w:r w:rsidR="00AF6483">
        <w:rPr>
          <w:rFonts w:ascii="Arial" w:hAnsi="Arial" w:cs="Arial"/>
          <w:b/>
          <w:sz w:val="24"/>
        </w:rPr>
        <w:t>ności ze Strategią Z</w:t>
      </w:r>
      <w:r>
        <w:rPr>
          <w:rFonts w:ascii="Arial" w:hAnsi="Arial" w:cs="Arial"/>
          <w:b/>
          <w:sz w:val="24"/>
        </w:rPr>
        <w:t xml:space="preserve">IT </w:t>
      </w:r>
      <w:r w:rsidR="00CD61F2">
        <w:rPr>
          <w:rFonts w:ascii="Arial" w:hAnsi="Arial" w:cs="Arial"/>
          <w:b/>
          <w:sz w:val="24"/>
        </w:rPr>
        <w:t>– dostępu (0/1)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
        <w:gridCol w:w="3402"/>
        <w:gridCol w:w="5388"/>
        <w:gridCol w:w="5282"/>
      </w:tblGrid>
      <w:tr w:rsidR="00CD61F2" w:rsidRPr="00CD61F2" w:rsidTr="00C94B39">
        <w:trPr>
          <w:trHeight w:val="463"/>
        </w:trPr>
        <w:tc>
          <w:tcPr>
            <w:tcW w:w="351"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Lp.</w:t>
            </w:r>
          </w:p>
        </w:tc>
        <w:tc>
          <w:tcPr>
            <w:tcW w:w="1124"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Nazwa Kryterium</w:t>
            </w:r>
          </w:p>
        </w:tc>
        <w:tc>
          <w:tcPr>
            <w:tcW w:w="1780"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Definicja</w:t>
            </w:r>
          </w:p>
        </w:tc>
        <w:tc>
          <w:tcPr>
            <w:tcW w:w="1745"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Opis znaczenia kryterium</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1.</w:t>
            </w:r>
          </w:p>
        </w:tc>
        <w:tc>
          <w:tcPr>
            <w:tcW w:w="1124" w:type="pct"/>
            <w:vAlign w:val="center"/>
          </w:tcPr>
          <w:p w:rsidR="00CD61F2" w:rsidRPr="00CD61F2" w:rsidRDefault="00CD61F2" w:rsidP="00CD61F2">
            <w:pPr>
              <w:tabs>
                <w:tab w:val="left" w:pos="426"/>
              </w:tabs>
              <w:spacing w:after="0" w:line="240" w:lineRule="auto"/>
              <w:rPr>
                <w:rFonts w:eastAsia="Times New Roman"/>
                <w:color w:val="000000"/>
                <w:sz w:val="20"/>
                <w:szCs w:val="20"/>
              </w:rPr>
            </w:pPr>
            <w:r w:rsidRPr="00CD61F2">
              <w:rPr>
                <w:rFonts w:eastAsia="Times New Roman"/>
                <w:color w:val="000000"/>
                <w:sz w:val="20"/>
                <w:szCs w:val="20"/>
              </w:rPr>
              <w:t>Lokalizacja projektu na ob</w:t>
            </w:r>
            <w:r w:rsidR="006F02B8">
              <w:rPr>
                <w:rFonts w:eastAsia="Times New Roman"/>
                <w:color w:val="000000"/>
                <w:sz w:val="20"/>
                <w:szCs w:val="20"/>
              </w:rPr>
              <w:t>szarze funkcjonalnym danego ZIT</w:t>
            </w:r>
          </w:p>
        </w:tc>
        <w:tc>
          <w:tcPr>
            <w:tcW w:w="1780"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Projekt jest zlokalizowany na obsz</w:t>
            </w:r>
            <w:r w:rsidR="006F02B8">
              <w:rPr>
                <w:rFonts w:eastAsia="Times New Roman"/>
                <w:color w:val="000000"/>
                <w:sz w:val="20"/>
                <w:szCs w:val="20"/>
              </w:rPr>
              <w:t>arze funkcjonalnym danego ZIT wskazanym w Strategii ZIT</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6F02B8">
              <w:rPr>
                <w:rFonts w:eastAsia="Times New Roman"/>
                <w:color w:val="000000"/>
                <w:sz w:val="20"/>
                <w:szCs w:val="20"/>
              </w:rPr>
              <w:t>. zgodności ze Strategią ZIT</w:t>
            </w:r>
            <w:r w:rsidRPr="00CD61F2">
              <w:rPr>
                <w:rFonts w:eastAsia="Times New Roman"/>
                <w:color w:val="000000"/>
                <w:sz w:val="20"/>
                <w:szCs w:val="20"/>
              </w:rPr>
              <w:t xml:space="preserve"> weryfikowane przez </w:t>
            </w:r>
            <w:r w:rsidR="006F02B8">
              <w:rPr>
                <w:rFonts w:eastAsia="Times New Roman"/>
                <w:color w:val="000000"/>
                <w:sz w:val="20"/>
                <w:szCs w:val="20"/>
              </w:rPr>
              <w:t>eksperta lub IP ZIT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2.</w:t>
            </w:r>
          </w:p>
        </w:tc>
        <w:tc>
          <w:tcPr>
            <w:tcW w:w="1124" w:type="pct"/>
            <w:vAlign w:val="center"/>
          </w:tcPr>
          <w:p w:rsidR="00CD61F2" w:rsidRPr="00CD61F2" w:rsidRDefault="00CD61F2" w:rsidP="00CD61F2">
            <w:pPr>
              <w:tabs>
                <w:tab w:val="left" w:pos="426"/>
              </w:tabs>
              <w:spacing w:after="0" w:line="240" w:lineRule="auto"/>
              <w:rPr>
                <w:rFonts w:eastAsia="Times New Roman"/>
                <w:color w:val="000000"/>
                <w:sz w:val="20"/>
                <w:szCs w:val="20"/>
              </w:rPr>
            </w:pPr>
            <w:r w:rsidRPr="00CD61F2">
              <w:rPr>
                <w:rFonts w:eastAsia="Times New Roman"/>
                <w:color w:val="000000"/>
                <w:sz w:val="20"/>
                <w:szCs w:val="20"/>
              </w:rPr>
              <w:t>Zgodność uzasadnienia i celu projektu z diagnozą i Priorytetami/Celami</w:t>
            </w:r>
            <w:r w:rsidR="006F02B8">
              <w:rPr>
                <w:rFonts w:eastAsia="Times New Roman"/>
                <w:color w:val="000000"/>
                <w:sz w:val="20"/>
                <w:szCs w:val="20"/>
              </w:rPr>
              <w:t xml:space="preserve"> /Działaniami Strategii ZIT</w:t>
            </w:r>
          </w:p>
        </w:tc>
        <w:tc>
          <w:tcPr>
            <w:tcW w:w="1780"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Potrzeba realizacji projektu wynika ze zdiagnozowanych problemów/potrzeb/wyzwań oraz projekt jest zgodny z Priorytetami/Celami/Działaniam</w:t>
            </w:r>
            <w:r w:rsidR="006F02B8">
              <w:rPr>
                <w:rFonts w:eastAsia="Times New Roman"/>
                <w:color w:val="000000"/>
                <w:sz w:val="20"/>
                <w:szCs w:val="20"/>
              </w:rPr>
              <w:t>i wskazanymi w Strategii ZIT</w:t>
            </w:r>
            <w:r w:rsidRPr="00CD61F2">
              <w:rPr>
                <w:rFonts w:eastAsia="Times New Roman"/>
                <w:color w:val="000000"/>
                <w:sz w:val="20"/>
                <w:szCs w:val="20"/>
              </w:rPr>
              <w:t xml:space="preserve"> adekwatnymi do przedmiotu projektu.</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6F02B8">
              <w:rPr>
                <w:rFonts w:eastAsia="Times New Roman"/>
                <w:color w:val="000000"/>
                <w:sz w:val="20"/>
                <w:szCs w:val="20"/>
              </w:rPr>
              <w:t>. zgodności ze Strategią ZIT</w:t>
            </w:r>
            <w:r w:rsidRPr="00CD61F2">
              <w:rPr>
                <w:rFonts w:eastAsia="Times New Roman"/>
                <w:color w:val="000000"/>
                <w:sz w:val="20"/>
                <w:szCs w:val="20"/>
              </w:rPr>
              <w:t xml:space="preserve"> weryfikowa</w:t>
            </w:r>
            <w:r w:rsidR="006F02B8">
              <w:rPr>
                <w:rFonts w:eastAsia="Times New Roman"/>
                <w:color w:val="000000"/>
                <w:sz w:val="20"/>
                <w:szCs w:val="20"/>
              </w:rPr>
              <w:t>ne przez eksperta lub IP ZIT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3.</w:t>
            </w:r>
          </w:p>
        </w:tc>
        <w:tc>
          <w:tcPr>
            <w:tcW w:w="1124" w:type="pct"/>
            <w:vAlign w:val="center"/>
          </w:tcPr>
          <w:p w:rsidR="00CD61F2" w:rsidRPr="00CD61F2" w:rsidRDefault="00CD61F2" w:rsidP="00CD61F2">
            <w:pPr>
              <w:tabs>
                <w:tab w:val="left" w:pos="426"/>
              </w:tabs>
              <w:spacing w:after="0" w:line="240" w:lineRule="auto"/>
              <w:rPr>
                <w:rFonts w:eastAsia="Times New Roman"/>
                <w:color w:val="000000"/>
                <w:sz w:val="20"/>
                <w:szCs w:val="20"/>
              </w:rPr>
            </w:pPr>
            <w:r w:rsidRPr="00CD61F2">
              <w:rPr>
                <w:rFonts w:eastAsia="Times New Roman"/>
                <w:color w:val="000000"/>
                <w:sz w:val="20"/>
                <w:szCs w:val="20"/>
              </w:rPr>
              <w:t xml:space="preserve">Zgodność przedmiotu projektu </w:t>
            </w:r>
          </w:p>
          <w:p w:rsidR="00CD61F2" w:rsidRPr="00CD61F2" w:rsidRDefault="00CD61F2" w:rsidP="00CD61F2">
            <w:pPr>
              <w:tabs>
                <w:tab w:val="left" w:pos="426"/>
              </w:tabs>
              <w:spacing w:after="0" w:line="240" w:lineRule="auto"/>
              <w:rPr>
                <w:rFonts w:eastAsia="Times New Roman"/>
                <w:color w:val="000000"/>
                <w:sz w:val="20"/>
                <w:szCs w:val="20"/>
              </w:rPr>
            </w:pPr>
            <w:r w:rsidRPr="00CD61F2">
              <w:rPr>
                <w:rFonts w:eastAsia="Times New Roman"/>
                <w:color w:val="000000"/>
                <w:sz w:val="20"/>
                <w:szCs w:val="20"/>
              </w:rPr>
              <w:t>z zakresem wsparci</w:t>
            </w:r>
            <w:r w:rsidR="006F02B8">
              <w:rPr>
                <w:rFonts w:eastAsia="Times New Roman"/>
                <w:color w:val="000000"/>
                <w:sz w:val="20"/>
                <w:szCs w:val="20"/>
              </w:rPr>
              <w:t>a wskazanym w Strategii ZIT</w:t>
            </w:r>
          </w:p>
        </w:tc>
        <w:tc>
          <w:tcPr>
            <w:tcW w:w="1780"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Przedmiot projektu jest zgodny z planowanym zakresem wsparc</w:t>
            </w:r>
            <w:r w:rsidR="006F02B8">
              <w:rPr>
                <w:rFonts w:eastAsia="Times New Roman"/>
                <w:color w:val="000000"/>
                <w:sz w:val="20"/>
                <w:szCs w:val="20"/>
              </w:rPr>
              <w:t>ia wskazanym w Strategii ZIT</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6F02B8">
              <w:rPr>
                <w:rFonts w:eastAsia="Times New Roman"/>
                <w:color w:val="000000"/>
                <w:sz w:val="20"/>
                <w:szCs w:val="20"/>
              </w:rPr>
              <w:t>. zgodności ze Strategią ZIT</w:t>
            </w:r>
            <w:r w:rsidRPr="00CD61F2">
              <w:rPr>
                <w:rFonts w:eastAsia="Times New Roman"/>
                <w:color w:val="000000"/>
                <w:sz w:val="20"/>
                <w:szCs w:val="20"/>
              </w:rPr>
              <w:t xml:space="preserve"> weryfikowa</w:t>
            </w:r>
            <w:r w:rsidR="006F02B8">
              <w:rPr>
                <w:rFonts w:eastAsia="Times New Roman"/>
                <w:color w:val="000000"/>
                <w:sz w:val="20"/>
                <w:szCs w:val="20"/>
              </w:rPr>
              <w:t>ne przez eksperta lub IP ZIT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bl>
    <w:p w:rsidR="00CC7936" w:rsidRDefault="00CC7936" w:rsidP="00CC7936"/>
    <w:p w:rsidR="00FB7E7F" w:rsidRDefault="00FB7E7F" w:rsidP="00CC7936"/>
    <w:p w:rsidR="00FB7E7F" w:rsidRDefault="00FB7E7F" w:rsidP="00CC7936"/>
    <w:p w:rsidR="00C94B39" w:rsidRDefault="00C94B39" w:rsidP="00CC7936"/>
    <w:p w:rsidR="00FB7E7F" w:rsidRPr="00CC7936" w:rsidRDefault="00FB7E7F" w:rsidP="00CC7936"/>
    <w:p w:rsidR="00CB00B5" w:rsidRPr="009D2F22" w:rsidRDefault="00CD61F2" w:rsidP="00CB00B5">
      <w:r w:rsidRPr="00CD61F2">
        <w:rPr>
          <w:rFonts w:ascii="Arial" w:eastAsia="Times New Roman" w:hAnsi="Arial" w:cs="Arial"/>
          <w:b/>
          <w:sz w:val="24"/>
          <w:szCs w:val="24"/>
        </w:rPr>
        <w:lastRenderedPageBreak/>
        <w:t xml:space="preserve">Kryteria </w:t>
      </w:r>
      <w:r w:rsidR="00C94B39">
        <w:rPr>
          <w:rFonts w:ascii="Arial" w:eastAsia="Times New Roman" w:hAnsi="Arial" w:cs="Arial"/>
          <w:b/>
          <w:sz w:val="24"/>
          <w:szCs w:val="24"/>
        </w:rPr>
        <w:t>szczegółowe dla Poddziałania 11.1.1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42"/>
        <w:gridCol w:w="4369"/>
        <w:gridCol w:w="5947"/>
        <w:gridCol w:w="3850"/>
      </w:tblGrid>
      <w:tr w:rsidR="00C94B39" w:rsidRPr="00C94B39" w:rsidTr="00C94B39">
        <w:trPr>
          <w:trHeight w:val="20"/>
        </w:trPr>
        <w:tc>
          <w:tcPr>
            <w:tcW w:w="312"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Lp.</w:t>
            </w:r>
          </w:p>
        </w:tc>
        <w:tc>
          <w:tcPr>
            <w:tcW w:w="1446"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Nazwa kryterium</w:t>
            </w:r>
          </w:p>
        </w:tc>
        <w:tc>
          <w:tcPr>
            <w:tcW w:w="1968"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Definicja</w:t>
            </w:r>
          </w:p>
        </w:tc>
        <w:tc>
          <w:tcPr>
            <w:tcW w:w="1274"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Opis znaczenia kryterium</w:t>
            </w:r>
          </w:p>
        </w:tc>
      </w:tr>
      <w:tr w:rsidR="00C94B39" w:rsidRPr="00C94B39" w:rsidTr="00C94B39">
        <w:trPr>
          <w:trHeight w:val="20"/>
        </w:trPr>
        <w:tc>
          <w:tcPr>
            <w:tcW w:w="312" w:type="pct"/>
            <w:shd w:val="clear" w:color="auto" w:fill="auto"/>
          </w:tcPr>
          <w:p w:rsidR="00C94B39" w:rsidRPr="00C94B39" w:rsidRDefault="00C94B39" w:rsidP="00C94B39">
            <w:pPr>
              <w:numPr>
                <w:ilvl w:val="0"/>
                <w:numId w:val="95"/>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C94B39" w:rsidRPr="00C94B39" w:rsidRDefault="00C94B39" w:rsidP="00C94B39">
            <w:pPr>
              <w:spacing w:after="0" w:line="240" w:lineRule="auto"/>
              <w:rPr>
                <w:rFonts w:eastAsia="Times New Roman" w:cs="Calibri"/>
                <w:sz w:val="20"/>
                <w:szCs w:val="20"/>
                <w:lang w:eastAsia="pl-PL"/>
              </w:rPr>
            </w:pPr>
            <w:r w:rsidRPr="00C94B39">
              <w:rPr>
                <w:rFonts w:eastAsia="Times New Roman" w:cs="Calibri"/>
                <w:sz w:val="20"/>
                <w:szCs w:val="20"/>
              </w:rPr>
              <w:t>Czy maksymalny okres realizacji projektu wynosi 18 miesięcy, przy czym zapewnienie działalności bieżącej nowo utworzonego miejsca wychowania przedszkolnego oraz finansowanie realizacji dodatkowych zajęć w OWP (w których zostały utworzone nowe miejsca wychowania przedszkolnego lub zostały dostosowane miejsca do potrzeb dzieci z niepełnosprawnościami) wynosi nie dłużej niż 12 miesięcy?</w:t>
            </w:r>
          </w:p>
        </w:tc>
        <w:tc>
          <w:tcPr>
            <w:tcW w:w="1968" w:type="pct"/>
            <w:shd w:val="clear" w:color="auto" w:fill="auto"/>
          </w:tcPr>
          <w:p w:rsidR="00C94B39" w:rsidRPr="00C94B39" w:rsidRDefault="00C94B39" w:rsidP="00C94B39">
            <w:pPr>
              <w:spacing w:before="240" w:after="0" w:line="240" w:lineRule="auto"/>
              <w:rPr>
                <w:rFonts w:eastAsia="Times New Roman" w:cs="Calibri"/>
                <w:sz w:val="20"/>
                <w:szCs w:val="20"/>
              </w:rPr>
            </w:pPr>
            <w:r w:rsidRPr="00C94B39">
              <w:rPr>
                <w:rFonts w:eastAsia="Times New Roman" w:cs="Calibri"/>
                <w:sz w:val="20"/>
                <w:szCs w:val="20"/>
              </w:rPr>
              <w:t xml:space="preserve">Weryfikowane będzie czy okres realizacji projektu mieści się we wskazanych ramach czasowych, tj. 18 miesięcy  oraz czy zapewnienie działalności bieżącej nowo utworzonego miejsca wychowania przedszkolnego oraz finansowanie realizacji dodatkowych zajęć w OWP (w których zostały utworzone nowe miejsca wychowania przedszkolnego lub zostały dostosowane miejsca do potrzeb dzieci z niepełnosprawnościami) wynosi nie dłużej niż 12 miesięcy.  </w:t>
            </w:r>
          </w:p>
          <w:p w:rsidR="00C94B39" w:rsidRPr="00C94B39" w:rsidRDefault="00C94B39" w:rsidP="00C94B39">
            <w:pPr>
              <w:spacing w:before="240" w:after="0" w:line="240" w:lineRule="auto"/>
              <w:rPr>
                <w:rFonts w:eastAsia="Times New Roman" w:cs="Calibri"/>
                <w:sz w:val="20"/>
                <w:szCs w:val="20"/>
              </w:rPr>
            </w:pPr>
            <w:r w:rsidRPr="00C94B39">
              <w:rPr>
                <w:rFonts w:eastAsia="Times New Roman" w:cs="Calibri"/>
                <w:sz w:val="20"/>
                <w:szCs w:val="20"/>
              </w:rPr>
              <w:t>Kryterium weryfikowane na podstawie deklaracji wnioskodawcy wskazanej w pkt. B.10 Uzasadnienie spełnienia kryteriów dostępu, horyzontalnych i dodatkowych,</w:t>
            </w:r>
            <w:r w:rsidRPr="00C94B39">
              <w:t xml:space="preserve"> </w:t>
            </w:r>
            <w:r w:rsidRPr="00C94B39">
              <w:rPr>
                <w:rFonts w:eastAsia="Times New Roman" w:cs="Calibri"/>
                <w:sz w:val="20"/>
                <w:szCs w:val="20"/>
              </w:rPr>
              <w:t xml:space="preserve">pozostałe zapisy wniosku nie mogą być sprzeczne z zapisami kryterium.. </w:t>
            </w:r>
          </w:p>
          <w:p w:rsidR="00C94B39" w:rsidRPr="00C94B39" w:rsidRDefault="00C94B39" w:rsidP="00C94B39">
            <w:pPr>
              <w:spacing w:before="240" w:after="0" w:line="240" w:lineRule="auto"/>
              <w:rPr>
                <w:rFonts w:eastAsia="Times New Roman" w:cs="Calibri"/>
                <w:sz w:val="20"/>
                <w:szCs w:val="20"/>
              </w:rPr>
            </w:pPr>
            <w:r w:rsidRPr="00C94B39">
              <w:rPr>
                <w:rFonts w:eastAsia="Times New Roman" w:cs="Calibri"/>
                <w:sz w:val="20"/>
                <w:szCs w:val="20"/>
              </w:rPr>
              <w:t xml:space="preserve">W uzasadnionych przypadkach na etapie realizacji projektu, IOK dopuszcza możliwość odstępstwa w zakresie okresu realizacji projektu, poprzez jego wydłużenie, jednak z zachowaniem warunku, iż zapewnienie działalności bieżącej nowo utworzonego miejsca wychowania przedszkolnego oraz finansowanie realizacji dodatkowych zajęć w OWP (w których zostały utworzone nowe miejsca wychowania przedszkolnego lub zostały dostosowane miejsca do potrzeb dzieci z niepełnosprawnościami) wynosi nie dłużej niż 12 miesięcy </w:t>
            </w:r>
          </w:p>
          <w:p w:rsidR="00C94B39" w:rsidRPr="00C94B39" w:rsidRDefault="00C94B39" w:rsidP="00C94B39">
            <w:pPr>
              <w:spacing w:before="240" w:after="0" w:line="240" w:lineRule="auto"/>
              <w:rPr>
                <w:rFonts w:eastAsia="Times New Roman" w:cs="Calibri"/>
                <w:sz w:val="20"/>
                <w:szCs w:val="20"/>
              </w:rPr>
            </w:pPr>
            <w:r w:rsidRPr="00C94B39">
              <w:rPr>
                <w:rFonts w:eastAsia="Times New Roman" w:cs="Calibri"/>
                <w:sz w:val="20"/>
                <w:szCs w:val="20"/>
              </w:rPr>
              <w:t>W takim przypadku kryterium będzie nadal uznane za spełnione.</w:t>
            </w:r>
          </w:p>
          <w:p w:rsidR="00C94B39" w:rsidRPr="00C94B39" w:rsidRDefault="00C94B39" w:rsidP="00C94B39">
            <w:pPr>
              <w:spacing w:before="240" w:after="0" w:line="240" w:lineRule="auto"/>
              <w:rPr>
                <w:rFonts w:eastAsia="Times New Roman" w:cs="Calibri"/>
                <w:sz w:val="20"/>
                <w:szCs w:val="20"/>
                <w:lang w:eastAsia="pl-PL"/>
              </w:rPr>
            </w:pPr>
          </w:p>
        </w:tc>
        <w:tc>
          <w:tcPr>
            <w:tcW w:w="1274" w:type="pct"/>
          </w:tcPr>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Kryterium dostępu 0/1</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(TAK/NIE)</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 xml:space="preserve">Dopuszczalne jest wezwanie Wnioskodawcy do przedstawienia wyjaśnień w celu potwierdzenia spełnienia kryterium. </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Ewentualna poprawa/uzupełnienie formularza wniosku w tym zakresie będzie możliwe w ramach negocjacji.</w:t>
            </w:r>
          </w:p>
          <w:p w:rsidR="00C94B39" w:rsidRPr="00C94B39" w:rsidRDefault="00C94B39" w:rsidP="00C94B39">
            <w:pPr>
              <w:spacing w:after="160" w:line="259" w:lineRule="auto"/>
              <w:rPr>
                <w:rFonts w:eastAsia="Times New Roman"/>
                <w:sz w:val="20"/>
                <w:szCs w:val="20"/>
              </w:rPr>
            </w:pPr>
          </w:p>
          <w:p w:rsidR="00C94B39" w:rsidRPr="00C94B39" w:rsidRDefault="00C94B39" w:rsidP="00C94B39">
            <w:pPr>
              <w:spacing w:after="0" w:line="240" w:lineRule="auto"/>
              <w:rPr>
                <w:rFonts w:eastAsia="Times New Roman" w:cs="Calibri"/>
                <w:sz w:val="20"/>
                <w:szCs w:val="20"/>
              </w:rPr>
            </w:pPr>
            <w:r w:rsidRPr="00C94B39">
              <w:rPr>
                <w:rFonts w:eastAsia="Times New Roman"/>
                <w:sz w:val="20"/>
                <w:szCs w:val="20"/>
              </w:rPr>
              <w:t>Niespełnienie kryterium skutkuje odrzuceniem wniosku.</w:t>
            </w:r>
          </w:p>
        </w:tc>
      </w:tr>
      <w:tr w:rsidR="00C94B39" w:rsidRPr="00C94B39" w:rsidTr="00C94B39">
        <w:trPr>
          <w:trHeight w:val="1209"/>
        </w:trPr>
        <w:tc>
          <w:tcPr>
            <w:tcW w:w="312" w:type="pct"/>
            <w:shd w:val="clear" w:color="auto" w:fill="auto"/>
          </w:tcPr>
          <w:p w:rsidR="00C94B39" w:rsidRPr="00C94B39" w:rsidRDefault="00C94B39" w:rsidP="00C94B39">
            <w:pPr>
              <w:numPr>
                <w:ilvl w:val="0"/>
                <w:numId w:val="95"/>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C94B39" w:rsidRPr="00C94B39" w:rsidRDefault="00C94B39" w:rsidP="00C94B39">
            <w:pPr>
              <w:spacing w:after="0" w:line="240" w:lineRule="auto"/>
              <w:rPr>
                <w:rFonts w:eastAsia="Times New Roman" w:cs="Calibri"/>
                <w:sz w:val="20"/>
                <w:szCs w:val="20"/>
                <w:lang w:eastAsia="pl-PL"/>
              </w:rPr>
            </w:pPr>
            <w:r w:rsidRPr="00C94B39">
              <w:rPr>
                <w:rFonts w:eastAsia="Times New Roman"/>
                <w:sz w:val="20"/>
                <w:szCs w:val="20"/>
              </w:rPr>
              <w:t>Czy Wnioskodawcą w projekcie jest organ prowadzący OWP, do którego skierowane jest wsparcie?</w:t>
            </w:r>
          </w:p>
        </w:tc>
        <w:tc>
          <w:tcPr>
            <w:tcW w:w="1968" w:type="pct"/>
            <w:shd w:val="clear" w:color="auto" w:fill="auto"/>
          </w:tcPr>
          <w:p w:rsidR="00C94B39" w:rsidRPr="00C94B39" w:rsidRDefault="00C94B39" w:rsidP="00C94B39">
            <w:pPr>
              <w:spacing w:after="0" w:line="240" w:lineRule="auto"/>
              <w:rPr>
                <w:rFonts w:eastAsia="Times New Roman"/>
                <w:sz w:val="20"/>
                <w:szCs w:val="20"/>
              </w:rPr>
            </w:pPr>
            <w:r w:rsidRPr="00C94B39">
              <w:rPr>
                <w:rFonts w:eastAsia="Times New Roman"/>
                <w:sz w:val="20"/>
                <w:szCs w:val="20"/>
              </w:rPr>
              <w:t>Weryfikowane będzie czy wnioskodawcą jest organ prowadzący OWP, do którego skierowane jest wsparcie. Kryterium weryfikowane na podstawie zapisów wniosku o dofinansowanie.</w:t>
            </w:r>
          </w:p>
        </w:tc>
        <w:tc>
          <w:tcPr>
            <w:tcW w:w="1274" w:type="pct"/>
          </w:tcPr>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Kryterium dostępu 0/1</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(TAK/NIE)</w:t>
            </w:r>
          </w:p>
          <w:p w:rsidR="00C94B39" w:rsidRPr="00C94B39" w:rsidRDefault="00C94B39" w:rsidP="00C94B39">
            <w:pPr>
              <w:spacing w:before="240" w:after="0" w:line="240" w:lineRule="auto"/>
              <w:rPr>
                <w:rFonts w:eastAsia="Times New Roman"/>
                <w:sz w:val="20"/>
                <w:szCs w:val="20"/>
              </w:rPr>
            </w:pP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lastRenderedPageBreak/>
              <w:t>Niespełnienie kryterium skutkuje odrzuceniem wniosku.</w:t>
            </w:r>
          </w:p>
        </w:tc>
      </w:tr>
      <w:tr w:rsidR="00C94B39" w:rsidRPr="00C94B39" w:rsidTr="00C94B39">
        <w:trPr>
          <w:trHeight w:val="1209"/>
        </w:trPr>
        <w:tc>
          <w:tcPr>
            <w:tcW w:w="312" w:type="pct"/>
            <w:shd w:val="clear" w:color="auto" w:fill="auto"/>
          </w:tcPr>
          <w:p w:rsidR="00C94B39" w:rsidRPr="00C94B39" w:rsidRDefault="00C94B39" w:rsidP="00C94B39">
            <w:pPr>
              <w:numPr>
                <w:ilvl w:val="0"/>
                <w:numId w:val="95"/>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C94B39" w:rsidRPr="00C94B39" w:rsidRDefault="00C94B39" w:rsidP="00C94B39">
            <w:pPr>
              <w:spacing w:after="0" w:line="240" w:lineRule="auto"/>
              <w:rPr>
                <w:rFonts w:eastAsia="Times New Roman" w:cs="Calibri"/>
                <w:sz w:val="20"/>
                <w:szCs w:val="20"/>
              </w:rPr>
            </w:pPr>
            <w:r w:rsidRPr="00C94B39">
              <w:rPr>
                <w:rFonts w:eastAsia="Times New Roman"/>
                <w:sz w:val="20"/>
                <w:szCs w:val="20"/>
              </w:rPr>
              <w:t>Czy realizacja wsparcia na rzecz OWP jest dokonywana wyłącznie na podstawie indywidualnie zdiagnozowanego zapotrzebowania danego OWP?</w:t>
            </w:r>
          </w:p>
        </w:tc>
        <w:tc>
          <w:tcPr>
            <w:tcW w:w="1968" w:type="pct"/>
            <w:shd w:val="clear" w:color="auto" w:fill="auto"/>
          </w:tcPr>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Diagnoza powinna być przygotowana i przeprowadzona przez OWP, organ prowadzący OWP lub inny podmiot prowadzący działalność o charakterze edukacyjnym lub badawczym oraz zatwierdzona przez organ prowadzący bądź osobę upoważnioną do podejmowania decyzji. Wnioski z diagnozy powinny stanowić element wniosku o dofinansowanie projektu.</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Projektodawca jest zobowiązany do zamieszczenia stosownej deklaracji we wniosku.</w:t>
            </w:r>
          </w:p>
          <w:p w:rsidR="00C94B39" w:rsidRPr="00C94B39" w:rsidRDefault="00C94B39" w:rsidP="00C94B39">
            <w:pPr>
              <w:spacing w:before="240" w:after="0" w:line="240" w:lineRule="auto"/>
              <w:rPr>
                <w:rFonts w:eastAsia="Times New Roman" w:cs="Calibri"/>
                <w:sz w:val="20"/>
                <w:szCs w:val="20"/>
              </w:rPr>
            </w:pPr>
            <w:r w:rsidRPr="00C94B39">
              <w:rPr>
                <w:rFonts w:eastAsia="Times New Roman"/>
                <w:sz w:val="20"/>
                <w:szCs w:val="20"/>
              </w:rPr>
              <w:t>Kryterium weryfikowane na podstawie deklaracji wnioskodawcy wskazanej w pkt. B.10 Uzasadnienie spełnienia kryteriów dostępu, horyzontalnych i dodatkowych.</w:t>
            </w:r>
          </w:p>
        </w:tc>
        <w:tc>
          <w:tcPr>
            <w:tcW w:w="1274" w:type="pct"/>
          </w:tcPr>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Kryterium dostępu 0/1</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(TAK/NIE)</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 xml:space="preserve">Dopuszczalne jest wezwanie Wnioskodawcy do przedstawienia wyjaśnień w celu potwierdzenia spełnienia kryterium. </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Ewentualna poprawa/uzupełnienie formularza wniosku w tym zakresie będzie możliwe w ramach negocjacji.</w:t>
            </w:r>
          </w:p>
          <w:p w:rsidR="00C94B39" w:rsidRPr="00C94B39" w:rsidRDefault="00C94B39" w:rsidP="00C94B39">
            <w:pPr>
              <w:spacing w:after="160" w:line="259" w:lineRule="auto"/>
              <w:rPr>
                <w:rFonts w:eastAsia="Times New Roman"/>
                <w:sz w:val="20"/>
                <w:szCs w:val="20"/>
              </w:rPr>
            </w:pP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Niespełnienie kryterium skutkuje odrzuceniem wniosku.</w:t>
            </w:r>
          </w:p>
        </w:tc>
      </w:tr>
      <w:tr w:rsidR="00C94B39" w:rsidRPr="00C94B39" w:rsidTr="00C94B39">
        <w:trPr>
          <w:trHeight w:val="1209"/>
        </w:trPr>
        <w:tc>
          <w:tcPr>
            <w:tcW w:w="312" w:type="pct"/>
            <w:shd w:val="clear" w:color="auto" w:fill="auto"/>
          </w:tcPr>
          <w:p w:rsidR="00C94B39" w:rsidRPr="00C94B39" w:rsidRDefault="00C94B39" w:rsidP="00C94B39">
            <w:pPr>
              <w:numPr>
                <w:ilvl w:val="0"/>
                <w:numId w:val="95"/>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C94B39" w:rsidRPr="00C94B39" w:rsidRDefault="00C94B39" w:rsidP="00C94B39">
            <w:pPr>
              <w:spacing w:after="0" w:line="240" w:lineRule="auto"/>
              <w:rPr>
                <w:rFonts w:eastAsia="Times New Roman" w:cs="Calibri"/>
                <w:sz w:val="20"/>
                <w:szCs w:val="20"/>
                <w:lang w:eastAsia="pl-PL"/>
              </w:rPr>
            </w:pPr>
            <w:r w:rsidRPr="00C94B39">
              <w:rPr>
                <w:rFonts w:eastAsia="Times New Roman" w:cs="Calibri"/>
                <w:sz w:val="20"/>
                <w:szCs w:val="20"/>
              </w:rPr>
              <w:t>Czy projekt przewiduje zachowanie trwałości utworzonych w ramach projektu miejsc wychowania przedszkolnego przez okres co najmniej 2 lat od zakończenia realizacji projektu?</w:t>
            </w:r>
          </w:p>
        </w:tc>
        <w:tc>
          <w:tcPr>
            <w:tcW w:w="1968" w:type="pct"/>
            <w:shd w:val="clear" w:color="auto" w:fill="auto"/>
          </w:tcPr>
          <w:p w:rsidR="00C94B39" w:rsidRPr="00C94B39" w:rsidRDefault="00C94B39" w:rsidP="00C94B39">
            <w:pPr>
              <w:spacing w:before="240" w:after="0" w:line="240" w:lineRule="auto"/>
              <w:rPr>
                <w:rFonts w:eastAsia="Times New Roman" w:cs="Calibri"/>
                <w:sz w:val="20"/>
                <w:szCs w:val="20"/>
              </w:rPr>
            </w:pPr>
            <w:r w:rsidRPr="00C94B39">
              <w:rPr>
                <w:rFonts w:eastAsia="Times New Roman" w:cs="Calibri"/>
                <w:sz w:val="20"/>
                <w:szCs w:val="20"/>
              </w:rPr>
              <w:t>Beneficjent jest zobowiązany do zachowania trwałości utworzonych w ramach projektu miejsc wychowania przedszkolnego przez okres co najmniej 2 lat od zakończenia realizacji projektu (określonej w umowie o dofinansowanie). Trwałość jest rozumiana jako instytucjonalna gotowość OWP do świadczenia usług przedszkolnych w ramach utworzonych w projekcie miejsc wychowania przedszkolnego finansowana ze środków innych niż europejskie.</w:t>
            </w:r>
          </w:p>
          <w:p w:rsidR="00C94B39" w:rsidRPr="00C94B39" w:rsidRDefault="00C94B39" w:rsidP="00C94B39">
            <w:pPr>
              <w:spacing w:after="0" w:line="240" w:lineRule="auto"/>
              <w:rPr>
                <w:rFonts w:eastAsia="Times New Roman" w:cs="Arial"/>
                <w:sz w:val="20"/>
                <w:szCs w:val="20"/>
                <w:lang w:eastAsia="pl-PL"/>
              </w:rPr>
            </w:pPr>
            <w:r w:rsidRPr="00C94B39">
              <w:rPr>
                <w:rFonts w:eastAsia="Times New Roman" w:cs="Calibri"/>
                <w:sz w:val="20"/>
                <w:szCs w:val="20"/>
              </w:rPr>
              <w:t>Kryterium weryfikowane na podstawie deklaracji wnioskodawcy wskazanej w pkt. B.10 Uzasadnienie spełnienia kryteriów dostępu, horyzontalnych i dodatkowych.   Wnioskodawca jest zobowiązany do wskazania informacji na temat sposobu  utrzymania  funkcjonowania  nowoutworzonych miejsc  wychowania przedszkolnego  po  ustaniu  finansowania  z  EFS.</w:t>
            </w:r>
          </w:p>
        </w:tc>
        <w:tc>
          <w:tcPr>
            <w:tcW w:w="1274" w:type="pct"/>
          </w:tcPr>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Kryterium dostępu 0/1</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(TAK/NIE)</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 xml:space="preserve">Dopuszczalne jest wezwanie Wnioskodawcy do przedstawienia wyjaśnień w celu potwierdzenia spełnienia kryterium. </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Ewentualna poprawa/uzupełnienie formularza wniosku w tym zakresie będzie możliwe w ramach negocjacji.</w:t>
            </w:r>
          </w:p>
          <w:p w:rsidR="00C94B39" w:rsidRPr="00C94B39" w:rsidRDefault="00C94B39" w:rsidP="00C94B39">
            <w:pPr>
              <w:spacing w:before="240" w:after="0" w:line="240" w:lineRule="auto"/>
              <w:rPr>
                <w:rFonts w:eastAsia="Times New Roman" w:cs="Calibri"/>
                <w:sz w:val="20"/>
                <w:szCs w:val="20"/>
              </w:rPr>
            </w:pPr>
            <w:r w:rsidRPr="00C94B39">
              <w:rPr>
                <w:rFonts w:eastAsia="Times New Roman"/>
                <w:sz w:val="20"/>
                <w:szCs w:val="20"/>
              </w:rPr>
              <w:t xml:space="preserve">Niespełnienie kryterium skutkuje </w:t>
            </w:r>
            <w:r w:rsidRPr="00C94B39">
              <w:rPr>
                <w:rFonts w:eastAsia="Times New Roman"/>
                <w:sz w:val="20"/>
                <w:szCs w:val="20"/>
              </w:rPr>
              <w:lastRenderedPageBreak/>
              <w:t>odrzuceniem wniosku.</w:t>
            </w:r>
          </w:p>
        </w:tc>
      </w:tr>
      <w:tr w:rsidR="00C94B39" w:rsidRPr="00C94B39" w:rsidTr="00C94B39">
        <w:trPr>
          <w:trHeight w:val="1209"/>
        </w:trPr>
        <w:tc>
          <w:tcPr>
            <w:tcW w:w="312" w:type="pct"/>
            <w:shd w:val="clear" w:color="auto" w:fill="auto"/>
          </w:tcPr>
          <w:p w:rsidR="00C94B39" w:rsidRPr="00C94B39" w:rsidRDefault="00C94B39" w:rsidP="00C94B39">
            <w:pPr>
              <w:numPr>
                <w:ilvl w:val="0"/>
                <w:numId w:val="95"/>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C94B39" w:rsidRPr="00C94B39" w:rsidRDefault="00C94B39" w:rsidP="00C94B39">
            <w:pPr>
              <w:spacing w:after="0" w:line="240" w:lineRule="auto"/>
              <w:rPr>
                <w:rFonts w:eastAsia="Times New Roman"/>
                <w:sz w:val="20"/>
                <w:szCs w:val="20"/>
              </w:rPr>
            </w:pPr>
            <w:r w:rsidRPr="00C94B39">
              <w:rPr>
                <w:rFonts w:eastAsia="Times New Roman"/>
                <w:sz w:val="20"/>
                <w:szCs w:val="20"/>
              </w:rPr>
              <w:t>Czy wsparcie w projekcie skutkuje zwiększeniem liczby miejsc przedszkolnych podlegających pod konkretny organ prowadzący na terenie danej gminy/miasta w stosunku do danych z roku poprzedzającego rok rozpoczęcia realizacji projektu?</w:t>
            </w:r>
          </w:p>
          <w:p w:rsidR="00C94B39" w:rsidRPr="00C94B39" w:rsidRDefault="00C94B39" w:rsidP="00C94B39">
            <w:pPr>
              <w:spacing w:after="0" w:line="240" w:lineRule="auto"/>
              <w:rPr>
                <w:rFonts w:eastAsia="Times New Roman" w:cs="Calibri"/>
                <w:sz w:val="20"/>
                <w:szCs w:val="20"/>
                <w:lang w:eastAsia="pl-PL"/>
              </w:rPr>
            </w:pPr>
            <w:r w:rsidRPr="00C94B39">
              <w:rPr>
                <w:rFonts w:eastAsia="Times New Roman"/>
                <w:sz w:val="20"/>
                <w:szCs w:val="20"/>
              </w:rPr>
              <w:t>(Powyższy warunek nie ma zastosowania w przypadku dostosowania istniejących miejsc wychowania przedszkolnego do potrzeb dzieci z niepełnosprawnościami lub realizacji dodatkowej oferty edukacyjnej i specjalistycznej umożliwiającej dziecku z niepełnosprawnością udział w wychowaniu przedszkolnym poprzez wyrównywanie deficytu wynikającego z niepełnosprawności.)</w:t>
            </w:r>
          </w:p>
        </w:tc>
        <w:tc>
          <w:tcPr>
            <w:tcW w:w="1968" w:type="pct"/>
            <w:shd w:val="clear" w:color="auto" w:fill="auto"/>
          </w:tcPr>
          <w:p w:rsidR="00C94B39" w:rsidRPr="00C94B39" w:rsidRDefault="00C94B39" w:rsidP="00C94B39">
            <w:pPr>
              <w:spacing w:after="0" w:line="240" w:lineRule="auto"/>
              <w:rPr>
                <w:rFonts w:eastAsia="Times New Roman" w:cs="Arial"/>
                <w:sz w:val="20"/>
                <w:szCs w:val="20"/>
                <w:lang w:eastAsia="pl-PL"/>
              </w:rPr>
            </w:pPr>
            <w:r w:rsidRPr="00C94B39">
              <w:rPr>
                <w:rFonts w:eastAsia="Times New Roman" w:cs="Arial"/>
                <w:sz w:val="20"/>
                <w:szCs w:val="20"/>
                <w:lang w:eastAsia="pl-PL"/>
              </w:rPr>
              <w:t>Wnioskodawca zapewnia, że wsparcie w projekcie skutkuje zwiększeniem liczby miejsc przedszkolnych podlegających pod konkretny</w:t>
            </w:r>
            <w:r w:rsidRPr="00C94B39">
              <w:rPr>
                <w:rFonts w:asciiTheme="minorHAnsi" w:hAnsiTheme="minorHAnsi"/>
                <w:sz w:val="20"/>
              </w:rPr>
              <w:t xml:space="preserve"> organ prowadzący </w:t>
            </w:r>
            <w:r w:rsidRPr="00C94B39">
              <w:rPr>
                <w:rFonts w:eastAsia="Times New Roman" w:cs="Arial"/>
                <w:sz w:val="20"/>
                <w:szCs w:val="20"/>
                <w:lang w:eastAsia="pl-PL"/>
              </w:rPr>
              <w:t xml:space="preserve">na terenie danej gminy/miasta w stosunku do danych z roku poprzedzającego rok rozpoczęcia realizacji projektu. </w:t>
            </w:r>
          </w:p>
          <w:p w:rsidR="00C94B39" w:rsidRPr="00C94B39" w:rsidRDefault="00C94B39" w:rsidP="00C94B39">
            <w:pPr>
              <w:spacing w:after="0" w:line="240" w:lineRule="auto"/>
              <w:rPr>
                <w:rFonts w:eastAsia="Times New Roman" w:cs="Arial"/>
                <w:sz w:val="20"/>
                <w:szCs w:val="20"/>
                <w:lang w:eastAsia="pl-PL"/>
              </w:rPr>
            </w:pPr>
            <w:r w:rsidRPr="00C94B39">
              <w:rPr>
                <w:rFonts w:eastAsia="Times New Roman" w:cs="Arial"/>
                <w:sz w:val="20"/>
                <w:szCs w:val="20"/>
                <w:lang w:eastAsia="pl-PL"/>
              </w:rPr>
              <w:t>(Powyższy warunek nie ma zastosowania w przypadku dostosowania istniejących miejsc</w:t>
            </w:r>
            <w:r w:rsidRPr="00C94B39">
              <w:rPr>
                <w:rFonts w:asciiTheme="minorHAnsi" w:hAnsiTheme="minorHAnsi"/>
                <w:sz w:val="20"/>
              </w:rPr>
              <w:t xml:space="preserve"> wychowania przedszkolnego </w:t>
            </w:r>
            <w:r w:rsidRPr="00C94B39">
              <w:rPr>
                <w:rFonts w:eastAsia="Times New Roman" w:cs="Arial"/>
                <w:sz w:val="20"/>
                <w:szCs w:val="20"/>
                <w:lang w:eastAsia="pl-PL"/>
              </w:rPr>
              <w:t xml:space="preserve">do potrzeb dzieci z niepełnosprawnościami </w:t>
            </w:r>
            <w:r w:rsidRPr="00C94B39">
              <w:rPr>
                <w:rFonts w:asciiTheme="minorHAnsi" w:hAnsiTheme="minorHAnsi"/>
                <w:sz w:val="20"/>
              </w:rPr>
              <w:t xml:space="preserve">lub </w:t>
            </w:r>
            <w:r w:rsidRPr="00C94B39">
              <w:rPr>
                <w:rFonts w:eastAsia="Times New Roman" w:cs="Arial"/>
                <w:sz w:val="20"/>
                <w:szCs w:val="20"/>
                <w:lang w:eastAsia="pl-PL"/>
              </w:rPr>
              <w:t>realizacji dodatkowej oferty edukacyjnej i specjalistycznej umożliwiającej dziecku z niepełnosprawnością udział w wychowaniu przedszkolnym poprzez wyrównywanie deficytu wynikającego z niepełnosprawności).</w:t>
            </w:r>
          </w:p>
          <w:p w:rsidR="00C94B39" w:rsidRPr="00C94B39" w:rsidRDefault="00C94B39" w:rsidP="00C94B39">
            <w:pPr>
              <w:spacing w:after="0" w:line="240" w:lineRule="auto"/>
              <w:rPr>
                <w:rFonts w:eastAsia="Times New Roman" w:cs="Arial"/>
                <w:sz w:val="20"/>
                <w:szCs w:val="20"/>
                <w:lang w:eastAsia="pl-PL"/>
              </w:rPr>
            </w:pPr>
            <w:r w:rsidRPr="00C94B39">
              <w:rPr>
                <w:rFonts w:asciiTheme="minorHAnsi" w:hAnsiTheme="minorHAnsi"/>
                <w:sz w:val="20"/>
              </w:rPr>
              <w:t xml:space="preserve">Kryterium weryfikowane na podstawie </w:t>
            </w:r>
            <w:r w:rsidRPr="00C94B39">
              <w:rPr>
                <w:rFonts w:eastAsia="Times New Roman" w:cs="Arial"/>
                <w:sz w:val="20"/>
                <w:szCs w:val="20"/>
                <w:lang w:eastAsia="pl-PL"/>
              </w:rPr>
              <w:t xml:space="preserve">deklaracji wnioskodawcy wskazanej w pkt. B.10 Uzasadnienie spełnienia kryteriów dostępu, horyzontalnych i dodatkowych, </w:t>
            </w:r>
            <w:r w:rsidRPr="00C94B39">
              <w:rPr>
                <w:rFonts w:eastAsia="Times New Roman"/>
                <w:sz w:val="20"/>
                <w:szCs w:val="20"/>
              </w:rPr>
              <w:t>pozostałe zapisy wniosku nie mogą być sprzeczne z zapisami kryterium</w:t>
            </w:r>
            <w:r w:rsidRPr="00C94B39">
              <w:rPr>
                <w:rFonts w:eastAsia="Times New Roman" w:cs="Arial"/>
                <w:sz w:val="20"/>
                <w:szCs w:val="20"/>
                <w:lang w:eastAsia="pl-PL"/>
              </w:rPr>
              <w:t xml:space="preserve">.   </w:t>
            </w:r>
          </w:p>
        </w:tc>
        <w:tc>
          <w:tcPr>
            <w:tcW w:w="1274" w:type="pct"/>
          </w:tcPr>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Kryterium dostępu 0/1</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(TAK/NIE)</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 xml:space="preserve">Dopuszczalne jest wezwanie Wnioskodawcy do przedstawienia wyjaśnień w celu potwierdzenia spełnienia kryterium. </w:t>
            </w:r>
          </w:p>
          <w:p w:rsidR="00C94B39" w:rsidRPr="00C94B39" w:rsidRDefault="00C94B39" w:rsidP="00C94B39">
            <w:pPr>
              <w:spacing w:before="240" w:after="0" w:line="240" w:lineRule="auto"/>
              <w:rPr>
                <w:rFonts w:eastAsia="Times New Roman"/>
                <w:sz w:val="20"/>
                <w:szCs w:val="20"/>
              </w:rPr>
            </w:pPr>
            <w:r w:rsidRPr="00C94B39">
              <w:rPr>
                <w:rFonts w:eastAsia="Times New Roman"/>
                <w:sz w:val="20"/>
                <w:szCs w:val="20"/>
              </w:rPr>
              <w:t>Ewentualna poprawa/uzupełnienie formularza wniosku w tym zakresie będzie możliwe w ramach negocjacji.</w:t>
            </w:r>
          </w:p>
          <w:p w:rsidR="00C94B39" w:rsidRPr="00C94B39" w:rsidRDefault="00C94B39" w:rsidP="00C94B39">
            <w:pPr>
              <w:spacing w:before="240" w:after="0" w:line="240" w:lineRule="auto"/>
              <w:rPr>
                <w:rFonts w:eastAsia="Times New Roman" w:cs="Calibri"/>
                <w:sz w:val="20"/>
                <w:szCs w:val="20"/>
              </w:rPr>
            </w:pPr>
            <w:r w:rsidRPr="00C94B39">
              <w:rPr>
                <w:rFonts w:eastAsia="Times New Roman"/>
                <w:sz w:val="20"/>
                <w:szCs w:val="20"/>
              </w:rPr>
              <w:t>Niespełnienie kryterium skutkuje odrzuceniem wniosku.</w:t>
            </w:r>
          </w:p>
        </w:tc>
      </w:tr>
    </w:tbl>
    <w:p w:rsidR="002C1CEB" w:rsidRDefault="002C1CEB" w:rsidP="00CB00B5">
      <w:pPr>
        <w:rPr>
          <w:color w:val="FF0000"/>
        </w:rPr>
      </w:pPr>
    </w:p>
    <w:p w:rsidR="00AF6483" w:rsidRDefault="00AF6483" w:rsidP="00CB00B5">
      <w:pPr>
        <w:rPr>
          <w:color w:val="FF0000"/>
        </w:rPr>
      </w:pPr>
    </w:p>
    <w:p w:rsidR="00AF6483" w:rsidRDefault="00AF6483" w:rsidP="00CB00B5">
      <w:pPr>
        <w:rPr>
          <w:color w:val="FF0000"/>
        </w:rPr>
      </w:pPr>
    </w:p>
    <w:p w:rsidR="00574F29" w:rsidRDefault="00574F29" w:rsidP="00CB00B5">
      <w:pPr>
        <w:rPr>
          <w:color w:val="FF0000"/>
        </w:rPr>
      </w:pPr>
    </w:p>
    <w:p w:rsidR="00C94B39" w:rsidRDefault="00C94B39" w:rsidP="00CB00B5">
      <w:pPr>
        <w:rPr>
          <w:color w:val="FF0000"/>
        </w:rPr>
      </w:pPr>
    </w:p>
    <w:p w:rsidR="00C94B39" w:rsidRDefault="00C94B39" w:rsidP="00CB00B5">
      <w:pPr>
        <w:rPr>
          <w:color w:val="FF0000"/>
        </w:rPr>
      </w:pPr>
    </w:p>
    <w:p w:rsidR="00574F29" w:rsidRPr="00186A23" w:rsidRDefault="00574F29" w:rsidP="00CB00B5">
      <w:pPr>
        <w:rPr>
          <w:color w:val="FF0000"/>
        </w:rPr>
      </w:pPr>
    </w:p>
    <w:p w:rsidR="00CB00B5" w:rsidRPr="009D2F22" w:rsidRDefault="00D472C4" w:rsidP="001452EA">
      <w:pPr>
        <w:pStyle w:val="Nagwek2"/>
        <w:numPr>
          <w:ilvl w:val="2"/>
          <w:numId w:val="89"/>
        </w:numPr>
      </w:pPr>
      <w:bookmarkStart w:id="33" w:name="_Toc507064097"/>
      <w:r w:rsidRPr="009D2F22">
        <w:lastRenderedPageBreak/>
        <w:t>Kryteria dodatkowe</w:t>
      </w:r>
      <w:bookmarkEnd w:id="33"/>
    </w:p>
    <w:p w:rsidR="00CB00B5" w:rsidRDefault="00CB00B5" w:rsidP="00CB00B5">
      <w:pPr>
        <w:rPr>
          <w:color w:val="FF000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23"/>
        <w:gridCol w:w="3430"/>
        <w:gridCol w:w="7512"/>
        <w:gridCol w:w="3119"/>
      </w:tblGrid>
      <w:tr w:rsidR="00FB7E7F" w:rsidRPr="009A373A" w:rsidTr="00097BCB">
        <w:trPr>
          <w:trHeight w:val="20"/>
        </w:trPr>
        <w:tc>
          <w:tcPr>
            <w:tcW w:w="339"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Lp.</w:t>
            </w:r>
          </w:p>
        </w:tc>
        <w:tc>
          <w:tcPr>
            <w:tcW w:w="1137"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Pr>
                <w:rFonts w:eastAsia="Times New Roman" w:cs="Arial"/>
                <w:b/>
                <w:sz w:val="20"/>
                <w:szCs w:val="20"/>
                <w:lang w:eastAsia="pl-PL"/>
              </w:rPr>
              <w:t>Nazwa</w:t>
            </w:r>
            <w:r w:rsidRPr="009A373A">
              <w:rPr>
                <w:rFonts w:eastAsia="Times New Roman" w:cs="Arial"/>
                <w:b/>
                <w:sz w:val="20"/>
                <w:szCs w:val="20"/>
                <w:lang w:eastAsia="pl-PL"/>
              </w:rPr>
              <w:t xml:space="preserve"> kryterium</w:t>
            </w:r>
          </w:p>
        </w:tc>
        <w:tc>
          <w:tcPr>
            <w:tcW w:w="2490"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Definicja</w:t>
            </w:r>
          </w:p>
        </w:tc>
        <w:tc>
          <w:tcPr>
            <w:tcW w:w="1034"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Pr>
                <w:rFonts w:eastAsia="Times New Roman" w:cs="Arial"/>
                <w:b/>
                <w:sz w:val="20"/>
                <w:szCs w:val="20"/>
                <w:lang w:eastAsia="pl-PL"/>
              </w:rPr>
              <w:t>Opis znaczenia kryterium</w:t>
            </w:r>
          </w:p>
        </w:tc>
      </w:tr>
      <w:tr w:rsidR="00C94B39" w:rsidRPr="00BE38D8" w:rsidTr="00097BCB">
        <w:trPr>
          <w:trHeight w:val="1209"/>
        </w:trPr>
        <w:tc>
          <w:tcPr>
            <w:tcW w:w="339" w:type="pct"/>
            <w:shd w:val="clear" w:color="auto" w:fill="auto"/>
          </w:tcPr>
          <w:p w:rsidR="00C94B39" w:rsidRPr="00BE38D8" w:rsidRDefault="00C94B39" w:rsidP="00BE38D8">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1.</w:t>
            </w:r>
          </w:p>
        </w:tc>
        <w:tc>
          <w:tcPr>
            <w:tcW w:w="1137" w:type="pct"/>
            <w:shd w:val="clear" w:color="auto" w:fill="auto"/>
          </w:tcPr>
          <w:p w:rsidR="00C94B39" w:rsidRPr="009A373A" w:rsidRDefault="00C94B39" w:rsidP="009744AE">
            <w:pPr>
              <w:spacing w:after="0" w:line="240" w:lineRule="auto"/>
              <w:rPr>
                <w:rFonts w:eastAsia="Times New Roman" w:cs="Calibri"/>
                <w:sz w:val="20"/>
                <w:szCs w:val="20"/>
                <w:lang w:eastAsia="pl-PL"/>
              </w:rPr>
            </w:pPr>
            <w:r w:rsidRPr="009A373A">
              <w:rPr>
                <w:rFonts w:eastAsia="Times New Roman" w:cs="Calibri"/>
                <w:sz w:val="20"/>
                <w:szCs w:val="20"/>
                <w:lang w:eastAsia="pl-PL"/>
              </w:rPr>
              <w:t>Czy projekt zakłada (jeżeli przewidziano w nim wsparcie dla nauczycieli), iż umiejętności i kompetencje pozyskane przez nauczyciela/i będą wykorzystywane do realizacji zajęć dodatkowych po zakończeniu realizacji projektu przez okres co najmniej 12 miesięcy?</w:t>
            </w:r>
          </w:p>
        </w:tc>
        <w:tc>
          <w:tcPr>
            <w:tcW w:w="2490" w:type="pct"/>
            <w:shd w:val="clear" w:color="auto" w:fill="auto"/>
          </w:tcPr>
          <w:p w:rsidR="00C94B39" w:rsidRPr="009A373A" w:rsidRDefault="00C94B39" w:rsidP="009744AE">
            <w:pPr>
              <w:spacing w:after="0" w:line="240" w:lineRule="auto"/>
              <w:rPr>
                <w:rFonts w:eastAsia="Times New Roman" w:cs="Calibri"/>
                <w:sz w:val="20"/>
                <w:szCs w:val="20"/>
                <w:lang w:eastAsia="pl-PL"/>
              </w:rPr>
            </w:pPr>
            <w:r w:rsidRPr="009A373A">
              <w:rPr>
                <w:rFonts w:eastAsia="Times New Roman" w:cs="Arial"/>
                <w:sz w:val="20"/>
                <w:szCs w:val="20"/>
                <w:lang w:eastAsia="pl-PL"/>
              </w:rPr>
              <w:t>Jeżeli przewidziano działania w zakresie doskonalenia umiejętności i kompetencji zawodowych nauczycieli muszą one zapewnić trwałość zajęć dodatkowych realizowanych w ramach projektu z wykorzystaniem pozyskanych przez nauczycieli umiejętności i kompetencji.  Projektodawca jest zobowiązany do zamieszczenia we wniosku o dofinansowanie deklaracji, iż powyższe zajęcia będą realizowane i prowadzone przez tych nauczycieli z wykorzystaniem nabytych przez nich umiejętności i kompetencji co najmniej przez okres 12 miesięcy po skończeniu realizacji projektu oraz w trakcie jego trwania w przypadku jeżeli wsparcie dla nauczycieli skończy się przed terminem zakończenia realizacji projektu. Kryterium weryfikowane na podstawie zapisów wniosku o dofinansowanie</w:t>
            </w:r>
          </w:p>
        </w:tc>
        <w:tc>
          <w:tcPr>
            <w:tcW w:w="1034" w:type="pct"/>
          </w:tcPr>
          <w:p w:rsidR="00C94B39" w:rsidRPr="00574A9A" w:rsidRDefault="00C94B39" w:rsidP="009744AE">
            <w:pPr>
              <w:spacing w:before="240" w:after="0" w:line="240" w:lineRule="auto"/>
              <w:rPr>
                <w:rFonts w:eastAsia="Times New Roman" w:cs="Calibri"/>
                <w:sz w:val="20"/>
                <w:szCs w:val="20"/>
              </w:rPr>
            </w:pPr>
            <w:r w:rsidRPr="00574A9A">
              <w:rPr>
                <w:rFonts w:eastAsia="Times New Roman" w:cs="Calibri"/>
                <w:sz w:val="20"/>
                <w:szCs w:val="20"/>
              </w:rPr>
              <w:t>Kryterium dodatkowe</w:t>
            </w:r>
          </w:p>
          <w:p w:rsidR="00C94B39" w:rsidRPr="009A373A" w:rsidRDefault="00C94B39" w:rsidP="009744AE">
            <w:pPr>
              <w:spacing w:before="240" w:after="0" w:line="240" w:lineRule="auto"/>
              <w:rPr>
                <w:rFonts w:eastAsia="Times New Roman" w:cs="Calibri"/>
                <w:sz w:val="20"/>
                <w:szCs w:val="20"/>
              </w:rPr>
            </w:pPr>
            <w:r w:rsidRPr="00574A9A">
              <w:rPr>
                <w:rFonts w:eastAsia="Times New Roman" w:cs="Calibri"/>
                <w:sz w:val="20"/>
                <w:szCs w:val="20"/>
              </w:rPr>
              <w:t xml:space="preserve">Liczba punktów możliwych do uzyskania za spełnienie tego kryterium wynosi </w:t>
            </w:r>
            <w:r>
              <w:rPr>
                <w:rFonts w:eastAsia="Times New Roman" w:cs="Calibri"/>
                <w:b/>
                <w:sz w:val="20"/>
                <w:szCs w:val="20"/>
              </w:rPr>
              <w:t>3</w:t>
            </w:r>
            <w:r w:rsidRPr="00574A9A">
              <w:rPr>
                <w:rFonts w:eastAsia="Times New Roman" w:cs="Calibri"/>
                <w:sz w:val="20"/>
                <w:szCs w:val="20"/>
              </w:rPr>
              <w:t xml:space="preserve"> p</w:t>
            </w:r>
            <w:r>
              <w:rPr>
                <w:rFonts w:eastAsia="Times New Roman" w:cs="Calibri"/>
                <w:sz w:val="20"/>
                <w:szCs w:val="20"/>
              </w:rPr>
              <w:t>kt</w:t>
            </w:r>
            <w:r w:rsidRPr="00574A9A">
              <w:rPr>
                <w:rFonts w:eastAsia="Times New Roman" w:cs="Calibri"/>
                <w:sz w:val="20"/>
                <w:szCs w:val="20"/>
              </w:rPr>
              <w:t>. Projekt, który uzyska mniej niż 40% punktów możliwych do otrzymania w ramach wszystkich kryteriów zgodności ze Strategią ZIT, tj. 20 pkt. otrzymuje ocenę negatywną i nie kwalifikuje się do dofinansowania. Kryterium weryfikowane przez eksperta lub IP ZIT.</w:t>
            </w:r>
            <w:r>
              <w:rPr>
                <w:rFonts w:eastAsia="Times New Roman" w:cs="Calibri"/>
                <w:sz w:val="20"/>
                <w:szCs w:val="20"/>
              </w:rPr>
              <w:t xml:space="preserve"> </w:t>
            </w:r>
          </w:p>
          <w:p w:rsidR="00C94B39" w:rsidRPr="009A373A" w:rsidRDefault="00C94B39" w:rsidP="009744AE">
            <w:pPr>
              <w:spacing w:before="240" w:after="0" w:line="240" w:lineRule="auto"/>
              <w:rPr>
                <w:rFonts w:eastAsia="Times New Roman" w:cs="Calibri"/>
                <w:sz w:val="20"/>
                <w:szCs w:val="20"/>
              </w:rPr>
            </w:pPr>
          </w:p>
        </w:tc>
      </w:tr>
      <w:tr w:rsidR="00C94B39" w:rsidRPr="00BE38D8" w:rsidTr="00097BCB">
        <w:trPr>
          <w:trHeight w:val="1209"/>
        </w:trPr>
        <w:tc>
          <w:tcPr>
            <w:tcW w:w="339" w:type="pct"/>
            <w:shd w:val="clear" w:color="auto" w:fill="auto"/>
          </w:tcPr>
          <w:p w:rsidR="00C94B39" w:rsidRPr="00BE38D8" w:rsidRDefault="00C94B39" w:rsidP="00BE38D8">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2.</w:t>
            </w:r>
          </w:p>
        </w:tc>
        <w:tc>
          <w:tcPr>
            <w:tcW w:w="1137" w:type="pct"/>
            <w:shd w:val="clear" w:color="auto" w:fill="auto"/>
          </w:tcPr>
          <w:p w:rsidR="00C94B39" w:rsidRPr="009A373A" w:rsidRDefault="00C94B39" w:rsidP="009744AE">
            <w:pPr>
              <w:spacing w:after="0" w:line="240" w:lineRule="auto"/>
              <w:rPr>
                <w:rFonts w:eastAsia="Times New Roman" w:cs="Calibri"/>
                <w:sz w:val="20"/>
                <w:szCs w:val="20"/>
                <w:lang w:eastAsia="pl-PL"/>
              </w:rPr>
            </w:pPr>
            <w:r w:rsidRPr="00FE3975">
              <w:rPr>
                <w:rFonts w:eastAsia="Times New Roman" w:cs="Calibri"/>
                <w:sz w:val="20"/>
                <w:szCs w:val="20"/>
                <w:lang w:eastAsia="pl-PL"/>
              </w:rPr>
              <w:t>Czy nowe miejsca wychowania przedszkolnego tworzone są w  dotychczas funkcjonujących ośrodkach wychowania przedszkolnego lub w istniejącej bazie oświatowej, tj. w budynkach po zlikwidowanych placówkach oświatowych, pomieszczeniach domów kultury, żłobkach</w:t>
            </w:r>
            <w:r>
              <w:rPr>
                <w:rFonts w:eastAsia="Times New Roman" w:cs="Calibri"/>
                <w:sz w:val="20"/>
                <w:szCs w:val="20"/>
                <w:lang w:eastAsia="pl-PL"/>
              </w:rPr>
              <w:t xml:space="preserve"> lub innych budynkach, np. zlokalizowanych przy urzędach gminy, w pomieszczeniach remiz strażackich, ośrodków zdrowia</w:t>
            </w:r>
            <w:r w:rsidRPr="00FE3975">
              <w:rPr>
                <w:rFonts w:eastAsia="Times New Roman" w:cs="Calibri"/>
                <w:sz w:val="20"/>
                <w:szCs w:val="20"/>
                <w:lang w:eastAsia="pl-PL"/>
              </w:rPr>
              <w:t>?</w:t>
            </w:r>
          </w:p>
        </w:tc>
        <w:tc>
          <w:tcPr>
            <w:tcW w:w="2490" w:type="pct"/>
            <w:shd w:val="clear" w:color="auto" w:fill="auto"/>
          </w:tcPr>
          <w:p w:rsidR="00C94B39" w:rsidRPr="00FE3975" w:rsidRDefault="00C94B39" w:rsidP="009744AE">
            <w:pPr>
              <w:spacing w:before="240" w:after="0" w:line="240" w:lineRule="auto"/>
              <w:rPr>
                <w:rFonts w:eastAsia="Times New Roman" w:cs="Calibri"/>
                <w:sz w:val="20"/>
                <w:szCs w:val="20"/>
                <w:lang w:eastAsia="pl-PL"/>
              </w:rPr>
            </w:pPr>
            <w:r w:rsidRPr="00FE3975">
              <w:rPr>
                <w:rFonts w:eastAsia="Times New Roman" w:cs="Calibri"/>
                <w:sz w:val="20"/>
                <w:szCs w:val="20"/>
                <w:lang w:eastAsia="pl-PL"/>
              </w:rPr>
              <w:t>Projektodawca jest zobowiązany do zamieszczenia deklaracji we wniosku, iż nowe miejsca wychowania przedszkolnego tworzone są w dotychczas funkcjonujących ośrodkach wychowania przedszkolnego</w:t>
            </w:r>
            <w:r>
              <w:rPr>
                <w:rFonts w:eastAsia="Times New Roman" w:cs="Calibri"/>
                <w:sz w:val="20"/>
                <w:szCs w:val="20"/>
                <w:lang w:eastAsia="pl-PL"/>
              </w:rPr>
              <w:t>,</w:t>
            </w:r>
            <w:r w:rsidRPr="00FE3975">
              <w:rPr>
                <w:rFonts w:eastAsia="Times New Roman" w:cs="Calibri"/>
                <w:sz w:val="20"/>
                <w:szCs w:val="20"/>
                <w:lang w:eastAsia="pl-PL"/>
              </w:rPr>
              <w:t xml:space="preserve"> w istniejącej bazie oświatowej</w:t>
            </w:r>
            <w:r>
              <w:rPr>
                <w:rFonts w:eastAsia="Times New Roman" w:cs="Calibri"/>
                <w:sz w:val="20"/>
                <w:szCs w:val="20"/>
                <w:lang w:eastAsia="pl-PL"/>
              </w:rPr>
              <w:t xml:space="preserve"> lub innych </w:t>
            </w:r>
            <w:r w:rsidRPr="00096EBA">
              <w:rPr>
                <w:rFonts w:eastAsia="Times New Roman" w:cs="Calibri"/>
                <w:sz w:val="20"/>
                <w:szCs w:val="20"/>
                <w:lang w:eastAsia="pl-PL"/>
              </w:rPr>
              <w:t>budynkach, np. zlokalizowanych przy urzędach gminy, w pomieszczeniach remiz strażackich, ośrodków zdrowia</w:t>
            </w:r>
            <w:r w:rsidRPr="00FE3975">
              <w:rPr>
                <w:rFonts w:eastAsia="Times New Roman" w:cs="Calibri"/>
                <w:sz w:val="20"/>
                <w:szCs w:val="20"/>
                <w:lang w:eastAsia="pl-PL"/>
              </w:rPr>
              <w:t xml:space="preserve">. </w:t>
            </w:r>
          </w:p>
          <w:p w:rsidR="00C94B39" w:rsidRPr="009A373A" w:rsidRDefault="00C94B39" w:rsidP="009744AE">
            <w:pPr>
              <w:spacing w:after="0" w:line="240" w:lineRule="auto"/>
              <w:rPr>
                <w:rFonts w:eastAsia="Times New Roman" w:cs="Arial"/>
                <w:sz w:val="20"/>
                <w:szCs w:val="20"/>
                <w:lang w:eastAsia="pl-PL"/>
              </w:rPr>
            </w:pPr>
            <w:r w:rsidRPr="0007713F">
              <w:rPr>
                <w:rFonts w:eastAsia="Times New Roman" w:cs="Arial"/>
                <w:sz w:val="20"/>
                <w:szCs w:val="20"/>
                <w:lang w:eastAsia="pl-PL"/>
              </w:rPr>
              <w:t>Kryterium weryfikowane na podstawie deklaracji wnioskodawcy wskazanej w pkt. B.10 Uzasadnienie spełnienia kryteriów dostępu, horyzontalnych i dodatkowych.</w:t>
            </w:r>
          </w:p>
        </w:tc>
        <w:tc>
          <w:tcPr>
            <w:tcW w:w="1034" w:type="pct"/>
          </w:tcPr>
          <w:p w:rsidR="00C94B39" w:rsidRPr="00574A9A" w:rsidRDefault="00C94B39" w:rsidP="009744AE">
            <w:pPr>
              <w:spacing w:before="240" w:after="0" w:line="240" w:lineRule="auto"/>
              <w:rPr>
                <w:rFonts w:eastAsia="Times New Roman" w:cs="Calibri"/>
                <w:sz w:val="20"/>
                <w:szCs w:val="20"/>
              </w:rPr>
            </w:pPr>
            <w:r w:rsidRPr="00574A9A">
              <w:rPr>
                <w:rFonts w:eastAsia="Times New Roman" w:cs="Calibri"/>
                <w:sz w:val="20"/>
                <w:szCs w:val="20"/>
              </w:rPr>
              <w:t>Kryterium dodatkowe</w:t>
            </w:r>
          </w:p>
          <w:p w:rsidR="00C94B39" w:rsidRPr="009A373A" w:rsidRDefault="00C94B39" w:rsidP="009744AE">
            <w:pPr>
              <w:spacing w:before="240" w:after="0" w:line="240" w:lineRule="auto"/>
              <w:rPr>
                <w:rFonts w:eastAsia="Times New Roman" w:cs="Calibri"/>
                <w:sz w:val="20"/>
                <w:szCs w:val="20"/>
              </w:rPr>
            </w:pPr>
            <w:r w:rsidRPr="00574A9A">
              <w:rPr>
                <w:rFonts w:eastAsia="Times New Roman" w:cs="Calibri"/>
                <w:sz w:val="20"/>
                <w:szCs w:val="20"/>
              </w:rPr>
              <w:t xml:space="preserve">Liczba punktów możliwych do uzyskania za spełnienie tego kryterium wynosi </w:t>
            </w:r>
            <w:r>
              <w:rPr>
                <w:rFonts w:eastAsia="Times New Roman" w:cs="Calibri"/>
                <w:b/>
                <w:sz w:val="20"/>
                <w:szCs w:val="20"/>
              </w:rPr>
              <w:t>4</w:t>
            </w:r>
            <w:r w:rsidRPr="00574A9A">
              <w:rPr>
                <w:rFonts w:eastAsia="Times New Roman" w:cs="Calibri"/>
                <w:sz w:val="20"/>
                <w:szCs w:val="20"/>
              </w:rPr>
              <w:t xml:space="preserve"> p</w:t>
            </w:r>
            <w:r>
              <w:rPr>
                <w:rFonts w:eastAsia="Times New Roman" w:cs="Calibri"/>
                <w:sz w:val="20"/>
                <w:szCs w:val="20"/>
              </w:rPr>
              <w:t>kt</w:t>
            </w:r>
            <w:r w:rsidRPr="00574A9A">
              <w:rPr>
                <w:rFonts w:eastAsia="Times New Roman" w:cs="Calibri"/>
                <w:sz w:val="20"/>
                <w:szCs w:val="20"/>
              </w:rPr>
              <w:t>.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C94B39" w:rsidRPr="00BE38D8" w:rsidTr="00097BCB">
        <w:trPr>
          <w:trHeight w:val="1209"/>
        </w:trPr>
        <w:tc>
          <w:tcPr>
            <w:tcW w:w="339" w:type="pct"/>
            <w:shd w:val="clear" w:color="auto" w:fill="auto"/>
          </w:tcPr>
          <w:p w:rsidR="00C94B39" w:rsidRPr="00BE38D8" w:rsidRDefault="00C94B39" w:rsidP="00BE38D8">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lastRenderedPageBreak/>
              <w:t xml:space="preserve">        3.</w:t>
            </w:r>
          </w:p>
        </w:tc>
        <w:tc>
          <w:tcPr>
            <w:tcW w:w="1137" w:type="pct"/>
            <w:shd w:val="clear" w:color="auto" w:fill="auto"/>
          </w:tcPr>
          <w:p w:rsidR="00C94B39" w:rsidRDefault="00C94B39" w:rsidP="009744AE">
            <w:pPr>
              <w:spacing w:after="0" w:line="240" w:lineRule="auto"/>
              <w:rPr>
                <w:rFonts w:eastAsia="Times New Roman" w:cs="Calibri"/>
                <w:sz w:val="20"/>
                <w:szCs w:val="20"/>
                <w:lang w:eastAsia="pl-PL"/>
              </w:rPr>
            </w:pPr>
          </w:p>
          <w:p w:rsidR="00C94B39" w:rsidRPr="009A373A" w:rsidRDefault="00C94B39" w:rsidP="009744AE">
            <w:pPr>
              <w:spacing w:after="0" w:line="240" w:lineRule="auto"/>
              <w:rPr>
                <w:rFonts w:eastAsia="Times New Roman" w:cs="Calibri"/>
                <w:sz w:val="20"/>
                <w:szCs w:val="20"/>
                <w:lang w:eastAsia="pl-PL"/>
              </w:rPr>
            </w:pPr>
            <w:r>
              <w:rPr>
                <w:rFonts w:eastAsia="Times New Roman" w:cs="Calibri"/>
                <w:sz w:val="20"/>
                <w:szCs w:val="20"/>
                <w:lang w:eastAsia="pl-PL"/>
              </w:rPr>
              <w:t xml:space="preserve">Czy projekt przewiduje wsparcie OWP, </w:t>
            </w:r>
            <w:r w:rsidRPr="008A1CA4">
              <w:rPr>
                <w:rFonts w:eastAsia="Times New Roman" w:cs="Calibri"/>
                <w:sz w:val="20"/>
                <w:szCs w:val="20"/>
                <w:lang w:eastAsia="pl-PL"/>
              </w:rPr>
              <w:t>które nie były odbiorcami interwencji współfinansowanej ze środków EFS dostępnych w ramach programów operacyjnych w ciągu 36 miesięcy poprzedzających moment złożenia wniosku o dofinansowanie w ramach RPO 2014-2020</w:t>
            </w:r>
            <w:r>
              <w:rPr>
                <w:rFonts w:eastAsia="Times New Roman" w:cs="Calibri"/>
                <w:sz w:val="20"/>
                <w:szCs w:val="20"/>
                <w:lang w:eastAsia="pl-PL"/>
              </w:rPr>
              <w:t xml:space="preserve">? </w:t>
            </w:r>
          </w:p>
        </w:tc>
        <w:tc>
          <w:tcPr>
            <w:tcW w:w="2490" w:type="pct"/>
            <w:shd w:val="clear" w:color="auto" w:fill="auto"/>
          </w:tcPr>
          <w:p w:rsidR="00C94B39" w:rsidRDefault="00C94B39" w:rsidP="009744AE">
            <w:pPr>
              <w:spacing w:before="240" w:after="0" w:line="240" w:lineRule="auto"/>
              <w:rPr>
                <w:rFonts w:eastAsia="Times New Roman" w:cs="Calibri"/>
                <w:sz w:val="20"/>
                <w:szCs w:val="20"/>
              </w:rPr>
            </w:pPr>
          </w:p>
          <w:p w:rsidR="00C94B39" w:rsidRPr="009A373A" w:rsidRDefault="00C94B39" w:rsidP="009744AE">
            <w:pPr>
              <w:spacing w:after="0" w:line="240" w:lineRule="auto"/>
              <w:rPr>
                <w:rFonts w:eastAsia="Times New Roman" w:cs="Arial"/>
                <w:sz w:val="20"/>
                <w:szCs w:val="20"/>
                <w:lang w:eastAsia="pl-PL"/>
              </w:rPr>
            </w:pPr>
            <w:r w:rsidRPr="00B23228">
              <w:rPr>
                <w:rFonts w:eastAsia="Times New Roman" w:cs="Calibri"/>
                <w:sz w:val="20"/>
                <w:szCs w:val="20"/>
              </w:rPr>
              <w:t>Kryterium weryfikowane na podstawie deklaracji wnioskodawcy wskazanej w pkt. B.10 Uzasadnienie spełnienia kryteriów dostępu, horyzontalnych i dodatkowych.</w:t>
            </w:r>
          </w:p>
        </w:tc>
        <w:tc>
          <w:tcPr>
            <w:tcW w:w="1034" w:type="pct"/>
          </w:tcPr>
          <w:p w:rsidR="00C94B39" w:rsidRPr="00574A9A" w:rsidRDefault="00C94B39" w:rsidP="009744AE">
            <w:pPr>
              <w:spacing w:before="240" w:after="0" w:line="240" w:lineRule="auto"/>
              <w:rPr>
                <w:rFonts w:eastAsia="Times New Roman" w:cs="Calibri"/>
                <w:sz w:val="20"/>
                <w:szCs w:val="20"/>
              </w:rPr>
            </w:pPr>
            <w:r w:rsidRPr="00574A9A">
              <w:rPr>
                <w:rFonts w:eastAsia="Times New Roman" w:cs="Calibri"/>
                <w:sz w:val="20"/>
                <w:szCs w:val="20"/>
              </w:rPr>
              <w:t>Kryterium dodatkowe</w:t>
            </w:r>
          </w:p>
          <w:p w:rsidR="00C94B39" w:rsidRPr="009A373A" w:rsidRDefault="00C94B39" w:rsidP="009744AE">
            <w:pPr>
              <w:spacing w:before="240" w:after="0" w:line="240" w:lineRule="auto"/>
              <w:rPr>
                <w:rFonts w:eastAsia="Times New Roman" w:cs="Calibri"/>
                <w:sz w:val="20"/>
                <w:szCs w:val="20"/>
              </w:rPr>
            </w:pPr>
            <w:r w:rsidRPr="00574A9A">
              <w:rPr>
                <w:rFonts w:eastAsia="Times New Roman" w:cs="Calibri"/>
                <w:sz w:val="20"/>
                <w:szCs w:val="20"/>
              </w:rPr>
              <w:t xml:space="preserve">Liczba punktów możliwych do uzyskania za spełnienie tego kryterium wynosi </w:t>
            </w:r>
            <w:r>
              <w:rPr>
                <w:rFonts w:eastAsia="Times New Roman" w:cs="Calibri"/>
                <w:b/>
                <w:sz w:val="20"/>
                <w:szCs w:val="20"/>
              </w:rPr>
              <w:t>3</w:t>
            </w:r>
            <w:r w:rsidRPr="00574A9A">
              <w:rPr>
                <w:rFonts w:eastAsia="Times New Roman" w:cs="Calibri"/>
                <w:sz w:val="20"/>
                <w:szCs w:val="20"/>
              </w:rPr>
              <w:t xml:space="preserve"> p</w:t>
            </w:r>
            <w:r>
              <w:rPr>
                <w:rFonts w:eastAsia="Times New Roman" w:cs="Calibri"/>
                <w:sz w:val="20"/>
                <w:szCs w:val="20"/>
              </w:rPr>
              <w:t>kt</w:t>
            </w:r>
            <w:r w:rsidRPr="00574A9A">
              <w:rPr>
                <w:rFonts w:eastAsia="Times New Roman" w:cs="Calibri"/>
                <w:sz w:val="20"/>
                <w:szCs w:val="20"/>
              </w:rPr>
              <w:t>.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C94B39" w:rsidRPr="00BE38D8" w:rsidTr="00097BCB">
        <w:trPr>
          <w:trHeight w:val="1209"/>
        </w:trPr>
        <w:tc>
          <w:tcPr>
            <w:tcW w:w="339" w:type="pct"/>
            <w:shd w:val="clear" w:color="auto" w:fill="auto"/>
          </w:tcPr>
          <w:p w:rsidR="00C94B39" w:rsidRPr="00BE38D8" w:rsidRDefault="00C94B39" w:rsidP="00BE38D8">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4.</w:t>
            </w:r>
          </w:p>
        </w:tc>
        <w:tc>
          <w:tcPr>
            <w:tcW w:w="1137" w:type="pct"/>
            <w:shd w:val="clear" w:color="auto" w:fill="auto"/>
          </w:tcPr>
          <w:p w:rsidR="00C94B39" w:rsidRPr="009A373A" w:rsidRDefault="00C94B39" w:rsidP="009744AE">
            <w:pPr>
              <w:spacing w:after="0" w:line="240" w:lineRule="auto"/>
              <w:rPr>
                <w:rFonts w:eastAsia="Times New Roman" w:cs="Calibri"/>
                <w:sz w:val="20"/>
                <w:szCs w:val="20"/>
                <w:lang w:eastAsia="pl-PL"/>
              </w:rPr>
            </w:pPr>
            <w:r w:rsidRPr="009A373A">
              <w:rPr>
                <w:rFonts w:eastAsia="Times New Roman" w:cs="Calibri"/>
                <w:sz w:val="20"/>
                <w:szCs w:val="20"/>
                <w:lang w:eastAsia="pl-PL"/>
              </w:rPr>
              <w:t>Czy projekt zakłada działania służące doskonaleniu umiejętności i kompetencji zawodowych nauczycieli ośrodków wychowania przedszkolnego  w zakresie pedagogiki specjalnej?</w:t>
            </w:r>
          </w:p>
        </w:tc>
        <w:tc>
          <w:tcPr>
            <w:tcW w:w="2490" w:type="pct"/>
            <w:shd w:val="clear" w:color="auto" w:fill="auto"/>
          </w:tcPr>
          <w:p w:rsidR="00C94B39" w:rsidRDefault="00C94B39" w:rsidP="009744AE">
            <w:pPr>
              <w:spacing w:after="0" w:line="240" w:lineRule="auto"/>
              <w:rPr>
                <w:rFonts w:eastAsia="Times New Roman" w:cs="Calibri"/>
                <w:sz w:val="20"/>
                <w:szCs w:val="20"/>
                <w:lang w:eastAsia="pl-PL"/>
              </w:rPr>
            </w:pPr>
            <w:r w:rsidRPr="009A373A">
              <w:rPr>
                <w:rFonts w:eastAsia="Times New Roman" w:cs="Calibri"/>
                <w:sz w:val="20"/>
                <w:szCs w:val="20"/>
              </w:rPr>
              <w:t xml:space="preserve">Projektodawca jest zobowiązany do zamieszczenia deklaracji we wniosku, iż zaplanowane działania doskonalące umiejętności i kompetencje zawodowe nauczycieli ośrodków wychowania przedszkolnego </w:t>
            </w:r>
            <w:r w:rsidRPr="009A373A">
              <w:rPr>
                <w:rFonts w:eastAsia="Times New Roman" w:cs="Calibri"/>
                <w:sz w:val="20"/>
                <w:szCs w:val="20"/>
                <w:lang w:eastAsia="pl-PL"/>
              </w:rPr>
              <w:t xml:space="preserve">służą wzrostowi kompetencji w zakresie pedagogiki specjalnej. </w:t>
            </w:r>
          </w:p>
          <w:p w:rsidR="00C94B39" w:rsidRPr="009A373A" w:rsidRDefault="00C94B39" w:rsidP="009744AE">
            <w:pPr>
              <w:spacing w:after="0" w:line="240" w:lineRule="auto"/>
              <w:rPr>
                <w:rFonts w:eastAsia="Times New Roman" w:cs="Arial"/>
                <w:sz w:val="20"/>
                <w:szCs w:val="20"/>
                <w:lang w:eastAsia="pl-PL"/>
              </w:rPr>
            </w:pPr>
            <w:r w:rsidRPr="00B23228">
              <w:rPr>
                <w:rFonts w:eastAsia="Times New Roman" w:cs="Calibri"/>
                <w:sz w:val="20"/>
                <w:szCs w:val="20"/>
                <w:lang w:eastAsia="pl-PL"/>
              </w:rPr>
              <w:t>Kryterium weryfikowane na podstawie deklaracji wnioskodawcy wskazanej w pkt. B.10 Uzasadnienie spełnienia kryteriów dostępu, horyzontalnych i dodatkowych oraz innych zapisów wniosku.</w:t>
            </w:r>
          </w:p>
        </w:tc>
        <w:tc>
          <w:tcPr>
            <w:tcW w:w="1034" w:type="pct"/>
          </w:tcPr>
          <w:p w:rsidR="00C94B39" w:rsidRPr="00574A9A" w:rsidRDefault="00C94B39" w:rsidP="009744AE">
            <w:pPr>
              <w:spacing w:before="240" w:after="0" w:line="240" w:lineRule="auto"/>
              <w:rPr>
                <w:rFonts w:eastAsia="Times New Roman" w:cs="Calibri"/>
                <w:sz w:val="20"/>
                <w:szCs w:val="20"/>
              </w:rPr>
            </w:pPr>
            <w:r w:rsidRPr="00574A9A">
              <w:rPr>
                <w:rFonts w:eastAsia="Times New Roman" w:cs="Calibri"/>
                <w:sz w:val="20"/>
                <w:szCs w:val="20"/>
              </w:rPr>
              <w:t>Kryterium dodatkowe</w:t>
            </w:r>
          </w:p>
          <w:p w:rsidR="00C94B39" w:rsidRPr="009A373A" w:rsidRDefault="00C94B39" w:rsidP="009744AE">
            <w:pPr>
              <w:spacing w:before="240" w:after="0" w:line="240" w:lineRule="auto"/>
              <w:rPr>
                <w:rFonts w:eastAsia="Times New Roman" w:cs="Calibri"/>
                <w:sz w:val="20"/>
                <w:szCs w:val="20"/>
              </w:rPr>
            </w:pPr>
            <w:r w:rsidRPr="00574A9A">
              <w:rPr>
                <w:rFonts w:eastAsia="Times New Roman" w:cs="Calibri"/>
                <w:sz w:val="20"/>
                <w:szCs w:val="20"/>
              </w:rPr>
              <w:t xml:space="preserve">Liczba punktów możliwych do uzyskania za spełnienie tego kryterium wynosi </w:t>
            </w:r>
            <w:r w:rsidRPr="00574A9A">
              <w:rPr>
                <w:rFonts w:eastAsia="Times New Roman" w:cs="Calibri"/>
                <w:b/>
                <w:sz w:val="20"/>
                <w:szCs w:val="20"/>
              </w:rPr>
              <w:t>2</w:t>
            </w:r>
            <w:r w:rsidRPr="00574A9A">
              <w:rPr>
                <w:rFonts w:eastAsia="Times New Roman" w:cs="Calibri"/>
                <w:sz w:val="20"/>
                <w:szCs w:val="20"/>
              </w:rPr>
              <w:t xml:space="preserve"> p</w:t>
            </w:r>
            <w:r>
              <w:rPr>
                <w:rFonts w:eastAsia="Times New Roman" w:cs="Calibri"/>
                <w:sz w:val="20"/>
                <w:szCs w:val="20"/>
              </w:rPr>
              <w:t>kt</w:t>
            </w:r>
            <w:r w:rsidRPr="00574A9A">
              <w:rPr>
                <w:rFonts w:eastAsia="Times New Roman" w:cs="Calibri"/>
                <w:sz w:val="20"/>
                <w:szCs w:val="20"/>
              </w:rPr>
              <w:t>.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C94B39" w:rsidRPr="00BE38D8" w:rsidTr="00097BCB">
        <w:trPr>
          <w:trHeight w:val="1209"/>
        </w:trPr>
        <w:tc>
          <w:tcPr>
            <w:tcW w:w="339" w:type="pct"/>
            <w:shd w:val="clear" w:color="auto" w:fill="auto"/>
          </w:tcPr>
          <w:p w:rsidR="00C94B39" w:rsidRPr="00BE38D8" w:rsidRDefault="00C94B39" w:rsidP="00BE38D8">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5.</w:t>
            </w:r>
          </w:p>
        </w:tc>
        <w:tc>
          <w:tcPr>
            <w:tcW w:w="1137" w:type="pct"/>
            <w:shd w:val="clear" w:color="auto" w:fill="auto"/>
          </w:tcPr>
          <w:p w:rsidR="00C94B39" w:rsidRPr="009A373A" w:rsidRDefault="00C94B39" w:rsidP="009744AE">
            <w:pPr>
              <w:spacing w:after="0" w:line="240" w:lineRule="auto"/>
              <w:rPr>
                <w:rFonts w:eastAsia="Times New Roman" w:cs="Calibri"/>
                <w:sz w:val="20"/>
                <w:szCs w:val="20"/>
                <w:lang w:eastAsia="pl-PL"/>
              </w:rPr>
            </w:pPr>
            <w:r w:rsidRPr="009A373A">
              <w:rPr>
                <w:rFonts w:eastAsia="Times New Roman" w:cs="Calibri"/>
                <w:sz w:val="20"/>
                <w:szCs w:val="20"/>
                <w:lang w:eastAsia="pl-PL"/>
              </w:rPr>
              <w:t>Czy projekt zakłada wsparcie dla dzieci z niepełnosprawnościami?</w:t>
            </w:r>
          </w:p>
        </w:tc>
        <w:tc>
          <w:tcPr>
            <w:tcW w:w="2490" w:type="pct"/>
            <w:shd w:val="clear" w:color="auto" w:fill="auto"/>
          </w:tcPr>
          <w:p w:rsidR="00C94B39" w:rsidRDefault="00C94B39" w:rsidP="009744AE">
            <w:pPr>
              <w:spacing w:after="0" w:line="240" w:lineRule="auto"/>
              <w:rPr>
                <w:rFonts w:eastAsia="Times New Roman" w:cs="Calibri"/>
                <w:sz w:val="20"/>
                <w:szCs w:val="20"/>
                <w:lang w:eastAsia="pl-PL"/>
              </w:rPr>
            </w:pPr>
            <w:r w:rsidRPr="009A373A">
              <w:rPr>
                <w:rFonts w:eastAsia="Times New Roman" w:cs="Calibri"/>
                <w:sz w:val="20"/>
                <w:szCs w:val="20"/>
                <w:lang w:eastAsia="pl-PL"/>
              </w:rPr>
              <w:t>Projektodawca jest zobowiązany do zamieszczenia deklaracji we wniosku</w:t>
            </w:r>
            <w:r>
              <w:rPr>
                <w:rFonts w:eastAsia="Times New Roman" w:cs="Calibri"/>
                <w:sz w:val="20"/>
                <w:szCs w:val="20"/>
                <w:lang w:eastAsia="pl-PL"/>
              </w:rPr>
              <w:t>, że</w:t>
            </w:r>
            <w:r w:rsidRPr="009A373A">
              <w:rPr>
                <w:rFonts w:eastAsia="Times New Roman" w:cs="Calibri"/>
                <w:sz w:val="20"/>
                <w:szCs w:val="20"/>
                <w:lang w:eastAsia="pl-PL"/>
              </w:rPr>
              <w:t xml:space="preserve"> wsparcie skieruje do dzieci z niepełnosprawnościami.</w:t>
            </w:r>
          </w:p>
          <w:p w:rsidR="00C94B39" w:rsidRPr="009A373A" w:rsidRDefault="00C94B39" w:rsidP="009744AE">
            <w:pPr>
              <w:spacing w:after="0" w:line="240" w:lineRule="auto"/>
              <w:rPr>
                <w:rFonts w:eastAsia="Times New Roman" w:cs="Arial"/>
                <w:sz w:val="20"/>
                <w:szCs w:val="20"/>
                <w:lang w:eastAsia="pl-PL"/>
              </w:rPr>
            </w:pPr>
            <w:r w:rsidRPr="00B23228">
              <w:rPr>
                <w:rFonts w:eastAsia="Times New Roman" w:cs="Calibri"/>
                <w:sz w:val="20"/>
                <w:szCs w:val="20"/>
                <w:lang w:eastAsia="pl-PL"/>
              </w:rPr>
              <w:t>Kryterium weryfikowane na podstawie deklaracji wnioskodawcy wskazanej w pkt. B.10 Uzasadnienie spełnienia kryteriów dostępu, horyzontalnych i dodatkowych oraz innych zapisów wniosku.</w:t>
            </w:r>
          </w:p>
        </w:tc>
        <w:tc>
          <w:tcPr>
            <w:tcW w:w="1034" w:type="pct"/>
          </w:tcPr>
          <w:p w:rsidR="00C94B39" w:rsidRPr="00574A9A" w:rsidRDefault="00C94B39" w:rsidP="009744AE">
            <w:pPr>
              <w:spacing w:before="240" w:after="0" w:line="240" w:lineRule="auto"/>
              <w:rPr>
                <w:rFonts w:eastAsia="Times New Roman" w:cs="Calibri"/>
                <w:sz w:val="20"/>
                <w:szCs w:val="20"/>
              </w:rPr>
            </w:pPr>
            <w:r w:rsidRPr="00574A9A">
              <w:rPr>
                <w:rFonts w:eastAsia="Times New Roman" w:cs="Calibri"/>
                <w:sz w:val="20"/>
                <w:szCs w:val="20"/>
              </w:rPr>
              <w:t>Kryterium dodatkowe</w:t>
            </w:r>
          </w:p>
          <w:p w:rsidR="00C94B39" w:rsidRPr="009A373A" w:rsidRDefault="00C94B39" w:rsidP="009744AE">
            <w:pPr>
              <w:spacing w:before="240" w:after="0" w:line="240" w:lineRule="auto"/>
              <w:rPr>
                <w:rFonts w:eastAsia="Times New Roman" w:cs="Calibri"/>
                <w:sz w:val="20"/>
                <w:szCs w:val="20"/>
              </w:rPr>
            </w:pPr>
            <w:r w:rsidRPr="00574A9A">
              <w:rPr>
                <w:rFonts w:eastAsia="Times New Roman" w:cs="Calibri"/>
                <w:sz w:val="20"/>
                <w:szCs w:val="20"/>
              </w:rPr>
              <w:t xml:space="preserve">Liczba punktów możliwych do uzyskania za spełnienie tego kryterium wynosi </w:t>
            </w:r>
            <w:r>
              <w:rPr>
                <w:rFonts w:eastAsia="Times New Roman" w:cs="Calibri"/>
                <w:b/>
                <w:sz w:val="20"/>
                <w:szCs w:val="20"/>
              </w:rPr>
              <w:t>4</w:t>
            </w:r>
            <w:r w:rsidRPr="00574A9A">
              <w:rPr>
                <w:rFonts w:eastAsia="Times New Roman" w:cs="Calibri"/>
                <w:sz w:val="20"/>
                <w:szCs w:val="20"/>
              </w:rPr>
              <w:t xml:space="preserve"> p</w:t>
            </w:r>
            <w:r>
              <w:rPr>
                <w:rFonts w:eastAsia="Times New Roman" w:cs="Calibri"/>
                <w:sz w:val="20"/>
                <w:szCs w:val="20"/>
              </w:rPr>
              <w:t>kt</w:t>
            </w:r>
            <w:r w:rsidRPr="00574A9A">
              <w:rPr>
                <w:rFonts w:eastAsia="Times New Roman" w:cs="Calibri"/>
                <w:sz w:val="20"/>
                <w:szCs w:val="20"/>
              </w:rPr>
              <w:t xml:space="preserve">. Projekt, który uzyska mniej niż 40% punktów </w:t>
            </w:r>
            <w:r w:rsidRPr="00574A9A">
              <w:rPr>
                <w:rFonts w:eastAsia="Times New Roman" w:cs="Calibri"/>
                <w:sz w:val="20"/>
                <w:szCs w:val="20"/>
              </w:rPr>
              <w:lastRenderedPageBreak/>
              <w:t>możliwych do otrzymania w ramach wszystkich kryteriów zgodności ze Strategią ZIT, tj. 20 pkt. otrzymuje ocenę negatywną i nie kwalifikuje się do dofinansowania. Kryterium weryfikowane przez eksperta lub IP ZIT.</w:t>
            </w:r>
          </w:p>
        </w:tc>
      </w:tr>
      <w:tr w:rsidR="00C94B39" w:rsidRPr="00BE38D8" w:rsidTr="00097BCB">
        <w:trPr>
          <w:trHeight w:val="1209"/>
        </w:trPr>
        <w:tc>
          <w:tcPr>
            <w:tcW w:w="339" w:type="pct"/>
            <w:shd w:val="clear" w:color="auto" w:fill="auto"/>
          </w:tcPr>
          <w:p w:rsidR="00C94B39" w:rsidRPr="00BE38D8" w:rsidRDefault="00C94B39" w:rsidP="00BE38D8">
            <w:pPr>
              <w:numPr>
                <w:ilvl w:val="0"/>
                <w:numId w:val="95"/>
              </w:numPr>
              <w:spacing w:before="240" w:after="0" w:line="240" w:lineRule="auto"/>
              <w:ind w:left="644"/>
              <w:contextualSpacing/>
              <w:rPr>
                <w:rFonts w:eastAsia="Times New Roman" w:cs="Calibri"/>
                <w:sz w:val="20"/>
                <w:szCs w:val="20"/>
                <w:lang w:eastAsia="pl-PL"/>
              </w:rPr>
            </w:pPr>
          </w:p>
        </w:tc>
        <w:tc>
          <w:tcPr>
            <w:tcW w:w="1137" w:type="pct"/>
            <w:shd w:val="clear" w:color="auto" w:fill="auto"/>
          </w:tcPr>
          <w:p w:rsidR="00C94B39" w:rsidRPr="009A373A" w:rsidRDefault="00C94B39" w:rsidP="009744AE">
            <w:pPr>
              <w:spacing w:after="0" w:line="240" w:lineRule="auto"/>
              <w:rPr>
                <w:rFonts w:eastAsia="Times New Roman" w:cs="Calibri"/>
                <w:sz w:val="20"/>
                <w:szCs w:val="20"/>
                <w:lang w:eastAsia="pl-PL"/>
              </w:rPr>
            </w:pPr>
            <w:r w:rsidRPr="009A373A">
              <w:rPr>
                <w:rFonts w:eastAsia="Times New Roman" w:cs="Calibri"/>
                <w:sz w:val="20"/>
                <w:szCs w:val="20"/>
                <w:lang w:eastAsia="pl-PL"/>
              </w:rPr>
              <w:t>Czy projekt zakłada komplementarność z innymi znajdującymi się na liście projektów wybranych do dofinansowania, zrealizowanymi lub trwającymi projektami?</w:t>
            </w:r>
          </w:p>
        </w:tc>
        <w:tc>
          <w:tcPr>
            <w:tcW w:w="2490" w:type="pct"/>
            <w:shd w:val="clear" w:color="auto" w:fill="auto"/>
          </w:tcPr>
          <w:p w:rsidR="00C94B39" w:rsidRPr="009A373A" w:rsidRDefault="00C94B39" w:rsidP="009744AE">
            <w:pPr>
              <w:spacing w:after="0" w:line="240" w:lineRule="auto"/>
              <w:rPr>
                <w:rFonts w:eastAsia="Times New Roman" w:cs="Arial"/>
                <w:sz w:val="20"/>
                <w:szCs w:val="20"/>
                <w:lang w:eastAsia="pl-PL"/>
              </w:rPr>
            </w:pPr>
            <w:r w:rsidRPr="009A373A">
              <w:rPr>
                <w:rFonts w:eastAsia="Times New Roman" w:cs="Arial"/>
                <w:sz w:val="20"/>
                <w:szCs w:val="20"/>
                <w:lang w:eastAsia="pl-PL"/>
              </w:rPr>
              <w:t>Weryfikowane będzie czy projekt:</w:t>
            </w:r>
          </w:p>
          <w:p w:rsidR="00C94B39" w:rsidRPr="009A373A" w:rsidRDefault="00C94B39" w:rsidP="00C94B39">
            <w:pPr>
              <w:numPr>
                <w:ilvl w:val="0"/>
                <w:numId w:val="98"/>
              </w:numPr>
              <w:spacing w:after="0" w:line="240" w:lineRule="auto"/>
              <w:contextualSpacing/>
              <w:rPr>
                <w:rFonts w:eastAsia="Times New Roman" w:cs="Arial"/>
                <w:kern w:val="1"/>
                <w:sz w:val="20"/>
                <w:szCs w:val="20"/>
                <w:lang w:eastAsia="pl-PL" w:bidi="hi-IN"/>
              </w:rPr>
            </w:pPr>
            <w:r w:rsidRPr="009A373A">
              <w:rPr>
                <w:rFonts w:eastAsia="Times New Roman" w:cs="Arial"/>
                <w:kern w:val="1"/>
                <w:sz w:val="20"/>
                <w:szCs w:val="20"/>
                <w:lang w:eastAsia="pl-PL" w:bidi="hi-IN"/>
              </w:rPr>
              <w:t>projekt nie jest komplementarny z żadnym projektem  – 0 pkt.</w:t>
            </w:r>
          </w:p>
          <w:p w:rsidR="00C94B39" w:rsidRPr="009A373A" w:rsidRDefault="00C94B39" w:rsidP="00C94B39">
            <w:pPr>
              <w:numPr>
                <w:ilvl w:val="0"/>
                <w:numId w:val="98"/>
              </w:numPr>
              <w:spacing w:after="0" w:line="240" w:lineRule="auto"/>
              <w:rPr>
                <w:rFonts w:eastAsia="Times New Roman" w:cs="Arial"/>
                <w:sz w:val="20"/>
                <w:szCs w:val="20"/>
                <w:lang w:eastAsia="pl-PL"/>
              </w:rPr>
            </w:pPr>
            <w:r w:rsidRPr="009A373A">
              <w:rPr>
                <w:rFonts w:eastAsia="Times New Roman" w:cs="Arial"/>
                <w:sz w:val="20"/>
                <w:szCs w:val="20"/>
                <w:lang w:eastAsia="pl-PL"/>
              </w:rPr>
              <w:t>jest komplementarny z trwającym lub zakończonym projektem realizowanym w ramach programów operacyjnych współfinansowanych ze środków UE –3</w:t>
            </w:r>
            <w:r>
              <w:rPr>
                <w:rFonts w:eastAsia="Times New Roman" w:cs="Arial"/>
                <w:sz w:val="20"/>
                <w:szCs w:val="20"/>
                <w:lang w:eastAsia="pl-PL"/>
              </w:rPr>
              <w:t xml:space="preserve"> </w:t>
            </w:r>
            <w:r w:rsidRPr="009A373A">
              <w:rPr>
                <w:rFonts w:eastAsia="Times New Roman" w:cs="Arial"/>
                <w:sz w:val="20"/>
                <w:szCs w:val="20"/>
                <w:lang w:eastAsia="pl-PL"/>
              </w:rPr>
              <w:t>pkt.</w:t>
            </w:r>
          </w:p>
          <w:p w:rsidR="00C94B39" w:rsidRPr="009A373A" w:rsidRDefault="00C94B39" w:rsidP="00C94B39">
            <w:pPr>
              <w:numPr>
                <w:ilvl w:val="0"/>
                <w:numId w:val="97"/>
              </w:numPr>
              <w:spacing w:after="0" w:line="240" w:lineRule="auto"/>
              <w:rPr>
                <w:rFonts w:eastAsia="Times New Roman"/>
                <w:color w:val="000000"/>
                <w:sz w:val="20"/>
                <w:szCs w:val="20"/>
              </w:rPr>
            </w:pPr>
            <w:r w:rsidRPr="009A373A">
              <w:rPr>
                <w:rFonts w:eastAsia="Times New Roman" w:cs="Arial"/>
                <w:sz w:val="20"/>
                <w:szCs w:val="20"/>
                <w:lang w:eastAsia="pl-PL"/>
              </w:rPr>
              <w:t>jest zintegrowany/ komplementarny z innymi projektami zrealizowanymi, trwającymi lub znajdującymi się na liście projektów wybranych do dofinansowania w ramach ZIT – 5 pkt</w:t>
            </w:r>
          </w:p>
          <w:p w:rsidR="00C94B39" w:rsidRPr="009A373A" w:rsidRDefault="00C94B39" w:rsidP="00C94B39">
            <w:pPr>
              <w:numPr>
                <w:ilvl w:val="0"/>
                <w:numId w:val="97"/>
              </w:numPr>
              <w:spacing w:after="0" w:line="240" w:lineRule="auto"/>
              <w:rPr>
                <w:rFonts w:eastAsia="Times New Roman"/>
                <w:color w:val="000000"/>
                <w:sz w:val="20"/>
                <w:szCs w:val="20"/>
              </w:rPr>
            </w:pPr>
            <w:r w:rsidRPr="009A373A">
              <w:rPr>
                <w:rFonts w:eastAsia="Times New Roman" w:cs="Arial"/>
                <w:sz w:val="20"/>
                <w:szCs w:val="20"/>
                <w:lang w:eastAsia="pl-PL"/>
              </w:rPr>
              <w:t>jest komplementarny  z  projektem  w ramach Poddziałania  12.1.1 -  7</w:t>
            </w:r>
            <w:r>
              <w:rPr>
                <w:rFonts w:eastAsia="Times New Roman" w:cs="Arial"/>
                <w:sz w:val="20"/>
                <w:szCs w:val="20"/>
                <w:lang w:eastAsia="pl-PL"/>
              </w:rPr>
              <w:t> </w:t>
            </w:r>
            <w:r w:rsidRPr="009A373A">
              <w:rPr>
                <w:rFonts w:eastAsia="Times New Roman" w:cs="Arial"/>
                <w:sz w:val="20"/>
                <w:szCs w:val="20"/>
                <w:lang w:eastAsia="pl-PL"/>
              </w:rPr>
              <w:t>pkt</w:t>
            </w:r>
          </w:p>
          <w:p w:rsidR="00C94B39" w:rsidRPr="009A373A" w:rsidRDefault="00C94B39" w:rsidP="009744AE">
            <w:pPr>
              <w:spacing w:after="0" w:line="240" w:lineRule="auto"/>
              <w:ind w:left="720"/>
              <w:rPr>
                <w:rFonts w:eastAsia="Times New Roman"/>
                <w:color w:val="000000"/>
                <w:sz w:val="20"/>
                <w:szCs w:val="20"/>
              </w:rPr>
            </w:pPr>
          </w:p>
          <w:p w:rsidR="00C94B39" w:rsidRPr="009A373A" w:rsidRDefault="00C94B39" w:rsidP="009744AE">
            <w:pPr>
              <w:spacing w:after="0" w:line="240" w:lineRule="auto"/>
              <w:rPr>
                <w:rFonts w:eastAsia="Times New Roman"/>
                <w:color w:val="000000"/>
                <w:sz w:val="20"/>
                <w:szCs w:val="20"/>
              </w:rPr>
            </w:pPr>
            <w:r w:rsidRPr="009A373A">
              <w:rPr>
                <w:rFonts w:eastAsia="Times New Roman"/>
                <w:color w:val="000000"/>
                <w:sz w:val="20"/>
                <w:szCs w:val="20"/>
              </w:rPr>
              <w:t>Komplementarność to stan powstały na skutek podejmowanych, uzupełniających się wzajemnie działań/projektów, które są skierowane na osiągniecie wspólnego lub takiego samego celu, który nie zostałby osiągnięty lub osiągnięty byłby w mniejszym stopniu w przypadku niewystępowania komplementarności.</w:t>
            </w:r>
          </w:p>
          <w:p w:rsidR="00C94B39" w:rsidRPr="009A373A" w:rsidRDefault="00C94B39" w:rsidP="009744AE">
            <w:pPr>
              <w:spacing w:after="0" w:line="240" w:lineRule="auto"/>
              <w:rPr>
                <w:rFonts w:eastAsia="Times New Roman"/>
                <w:color w:val="000000"/>
                <w:sz w:val="20"/>
                <w:szCs w:val="20"/>
              </w:rPr>
            </w:pPr>
            <w:r w:rsidRPr="009A373A">
              <w:rPr>
                <w:rFonts w:eastAsia="Times New Roman"/>
                <w:color w:val="000000"/>
                <w:sz w:val="20"/>
                <w:szCs w:val="20"/>
              </w:rPr>
              <w:t>Projekt może wykazywać komplementarność problemową, geograficzną, sektorową, funkcjonalną np. jest końcowym, lub jednym z końcowych elementów większego projektu, jest etapem szerszej strategii realizowanej przez kilka projektów komplementarnych, jest uzupełnieniem projektów zrealizowanych ze środków pomocowych.</w:t>
            </w:r>
          </w:p>
          <w:p w:rsidR="00C94B39" w:rsidRPr="009A373A" w:rsidRDefault="00C94B39" w:rsidP="009744AE">
            <w:pPr>
              <w:spacing w:after="0" w:line="240" w:lineRule="auto"/>
              <w:rPr>
                <w:rFonts w:eastAsia="Times New Roman"/>
                <w:color w:val="000000"/>
                <w:sz w:val="20"/>
                <w:szCs w:val="20"/>
              </w:rPr>
            </w:pPr>
            <w:r w:rsidRPr="009A373A">
              <w:rPr>
                <w:rFonts w:eastAsia="Times New Roman"/>
                <w:color w:val="000000"/>
                <w:sz w:val="20"/>
                <w:szCs w:val="20"/>
              </w:rPr>
              <w:t>Ekspert ocenia, jaka jest zależności miedzy projektami uznanymi przez Wnioskodawcę za komplementarne (wykorzystywanie rezultatów, wykorzystywanie przez tych samych użytkowników) w kontekście założonego efektu synergii.</w:t>
            </w:r>
          </w:p>
        </w:tc>
        <w:tc>
          <w:tcPr>
            <w:tcW w:w="1034" w:type="pct"/>
          </w:tcPr>
          <w:p w:rsidR="00C94B39" w:rsidRPr="00795553" w:rsidRDefault="00C94B39" w:rsidP="009744AE">
            <w:pPr>
              <w:spacing w:before="240" w:after="0" w:line="240" w:lineRule="auto"/>
              <w:rPr>
                <w:rFonts w:eastAsia="Times New Roman" w:cs="Calibri"/>
                <w:sz w:val="20"/>
                <w:szCs w:val="20"/>
              </w:rPr>
            </w:pPr>
            <w:r w:rsidRPr="00795553">
              <w:rPr>
                <w:rFonts w:eastAsia="Times New Roman" w:cs="Calibri"/>
                <w:sz w:val="20"/>
                <w:szCs w:val="20"/>
              </w:rPr>
              <w:t>Kryterium dodatkowe</w:t>
            </w:r>
          </w:p>
          <w:p w:rsidR="00C94B39" w:rsidRPr="00795553" w:rsidRDefault="00C94B39" w:rsidP="009744AE">
            <w:pPr>
              <w:spacing w:before="240" w:after="0" w:line="240" w:lineRule="auto"/>
              <w:rPr>
                <w:rFonts w:eastAsia="Times New Roman" w:cs="Calibri"/>
                <w:sz w:val="20"/>
                <w:szCs w:val="20"/>
              </w:rPr>
            </w:pPr>
            <w:r w:rsidRPr="00795553">
              <w:rPr>
                <w:rFonts w:eastAsia="Times New Roman" w:cs="Calibri"/>
                <w:sz w:val="20"/>
                <w:szCs w:val="20"/>
              </w:rPr>
              <w:t xml:space="preserve">Liczba punktów możliwych do uzyskania: </w:t>
            </w:r>
            <w:r w:rsidRPr="00795553">
              <w:rPr>
                <w:rFonts w:eastAsia="Times New Roman" w:cs="Calibri"/>
                <w:b/>
                <w:sz w:val="20"/>
                <w:szCs w:val="20"/>
              </w:rPr>
              <w:t>0/</w:t>
            </w:r>
            <w:r>
              <w:rPr>
                <w:rFonts w:eastAsia="Times New Roman" w:cs="Calibri"/>
                <w:b/>
                <w:sz w:val="20"/>
                <w:szCs w:val="20"/>
              </w:rPr>
              <w:t>3</w:t>
            </w:r>
            <w:r w:rsidRPr="00795553">
              <w:rPr>
                <w:rFonts w:eastAsia="Times New Roman" w:cs="Calibri"/>
                <w:b/>
                <w:sz w:val="20"/>
                <w:szCs w:val="20"/>
              </w:rPr>
              <w:t>/</w:t>
            </w:r>
            <w:r>
              <w:rPr>
                <w:rFonts w:eastAsia="Times New Roman" w:cs="Calibri"/>
                <w:b/>
                <w:sz w:val="20"/>
                <w:szCs w:val="20"/>
              </w:rPr>
              <w:t>5</w:t>
            </w:r>
            <w:r w:rsidRPr="00795553">
              <w:rPr>
                <w:rFonts w:eastAsia="Times New Roman" w:cs="Calibri"/>
                <w:b/>
                <w:sz w:val="20"/>
                <w:szCs w:val="20"/>
              </w:rPr>
              <w:t>/</w:t>
            </w:r>
            <w:r>
              <w:rPr>
                <w:rFonts w:eastAsia="Times New Roman" w:cs="Calibri"/>
                <w:b/>
                <w:sz w:val="20"/>
                <w:szCs w:val="20"/>
              </w:rPr>
              <w:t>7</w:t>
            </w:r>
            <w:r w:rsidRPr="00795553">
              <w:rPr>
                <w:rFonts w:eastAsia="Times New Roman" w:cs="Calibri"/>
                <w:sz w:val="20"/>
                <w:szCs w:val="20"/>
              </w:rPr>
              <w:t xml:space="preserve">, co oznacza, że projekt może uzyskać maksymalnie </w:t>
            </w:r>
            <w:r>
              <w:rPr>
                <w:rFonts w:eastAsia="Times New Roman" w:cs="Calibri"/>
                <w:sz w:val="20"/>
                <w:szCs w:val="20"/>
              </w:rPr>
              <w:t>7</w:t>
            </w:r>
            <w:r w:rsidRPr="00795553">
              <w:rPr>
                <w:rFonts w:eastAsia="Times New Roman" w:cs="Calibri"/>
                <w:sz w:val="20"/>
                <w:szCs w:val="20"/>
              </w:rPr>
              <w:t> p</w:t>
            </w:r>
            <w:r>
              <w:rPr>
                <w:rFonts w:eastAsia="Times New Roman" w:cs="Calibri"/>
                <w:sz w:val="20"/>
                <w:szCs w:val="20"/>
              </w:rPr>
              <w:t>kt</w:t>
            </w:r>
            <w:r w:rsidRPr="00795553">
              <w:rPr>
                <w:rFonts w:eastAsia="Times New Roman" w:cs="Calibri"/>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w:t>
            </w:r>
          </w:p>
          <w:p w:rsidR="00C94B39" w:rsidRPr="009A373A" w:rsidRDefault="00C94B39" w:rsidP="009744AE">
            <w:pPr>
              <w:spacing w:before="240" w:after="0" w:line="240" w:lineRule="auto"/>
              <w:rPr>
                <w:rFonts w:eastAsia="Times New Roman" w:cs="Calibri"/>
                <w:sz w:val="20"/>
                <w:szCs w:val="20"/>
              </w:rPr>
            </w:pPr>
            <w:r w:rsidRPr="00795553">
              <w:rPr>
                <w:rFonts w:eastAsia="Times New Roman" w:cs="Calibri"/>
                <w:sz w:val="20"/>
                <w:szCs w:val="20"/>
              </w:rPr>
              <w:t>Kryterium weryfikowane przez eksperta lub IP ZIT.</w:t>
            </w:r>
          </w:p>
        </w:tc>
      </w:tr>
      <w:tr w:rsidR="00C94B39" w:rsidRPr="00BE38D8" w:rsidTr="00097BCB">
        <w:trPr>
          <w:trHeight w:val="20"/>
        </w:trPr>
        <w:tc>
          <w:tcPr>
            <w:tcW w:w="339" w:type="pct"/>
            <w:shd w:val="clear" w:color="auto" w:fill="auto"/>
          </w:tcPr>
          <w:p w:rsidR="00C94B39" w:rsidRPr="00BE38D8" w:rsidRDefault="00C94B39" w:rsidP="00BE38D8">
            <w:pPr>
              <w:numPr>
                <w:ilvl w:val="0"/>
                <w:numId w:val="95"/>
              </w:numPr>
              <w:spacing w:before="240" w:after="0" w:line="240" w:lineRule="auto"/>
              <w:ind w:left="644"/>
              <w:contextualSpacing/>
              <w:rPr>
                <w:rFonts w:eastAsia="Times New Roman" w:cs="Calibri"/>
                <w:sz w:val="20"/>
                <w:szCs w:val="20"/>
                <w:lang w:eastAsia="pl-PL"/>
              </w:rPr>
            </w:pPr>
          </w:p>
        </w:tc>
        <w:tc>
          <w:tcPr>
            <w:tcW w:w="1137" w:type="pct"/>
            <w:shd w:val="clear" w:color="auto" w:fill="auto"/>
          </w:tcPr>
          <w:p w:rsidR="00C94B39" w:rsidRPr="009A373A" w:rsidRDefault="00C94B39" w:rsidP="009744AE">
            <w:pPr>
              <w:spacing w:after="0" w:line="240" w:lineRule="auto"/>
              <w:rPr>
                <w:rFonts w:eastAsia="Times New Roman" w:cs="Calibri"/>
                <w:strike/>
                <w:sz w:val="20"/>
                <w:szCs w:val="20"/>
                <w:lang w:eastAsia="pl-PL"/>
              </w:rPr>
            </w:pPr>
            <w:r w:rsidRPr="009A373A">
              <w:rPr>
                <w:rFonts w:eastAsia="Times New Roman" w:cs="Calibri"/>
                <w:sz w:val="20"/>
                <w:szCs w:val="20"/>
              </w:rPr>
              <w:t>Czy projekt  jest realizowany  w formalnym  partnerstwie lub zakłada współpracę lub zlecanie zadań?</w:t>
            </w:r>
          </w:p>
        </w:tc>
        <w:tc>
          <w:tcPr>
            <w:tcW w:w="2490" w:type="pct"/>
            <w:shd w:val="clear" w:color="auto" w:fill="auto"/>
          </w:tcPr>
          <w:p w:rsidR="00C94B39" w:rsidRPr="009A373A" w:rsidRDefault="00C94B39" w:rsidP="009744AE">
            <w:pPr>
              <w:spacing w:before="240" w:after="160" w:line="100" w:lineRule="atLeast"/>
              <w:rPr>
                <w:rFonts w:eastAsia="Times New Roman" w:cs="Calibri"/>
                <w:sz w:val="20"/>
                <w:szCs w:val="20"/>
              </w:rPr>
            </w:pPr>
            <w:r w:rsidRPr="009A373A">
              <w:rPr>
                <w:rFonts w:eastAsia="Times New Roman" w:cs="Calibri"/>
                <w:sz w:val="20"/>
                <w:szCs w:val="20"/>
              </w:rPr>
              <w:t>Weryfikowane będzie czy projekt zakłada:</w:t>
            </w:r>
          </w:p>
          <w:p w:rsidR="00C94B39" w:rsidRPr="009A373A" w:rsidRDefault="00C94B39" w:rsidP="00C94B39">
            <w:pPr>
              <w:numPr>
                <w:ilvl w:val="0"/>
                <w:numId w:val="100"/>
              </w:numPr>
              <w:spacing w:before="240" w:after="0" w:line="240" w:lineRule="auto"/>
              <w:ind w:left="720"/>
              <w:rPr>
                <w:rFonts w:eastAsia="Times New Roman" w:cs="Calibri"/>
                <w:sz w:val="20"/>
                <w:szCs w:val="20"/>
              </w:rPr>
            </w:pPr>
            <w:r w:rsidRPr="009A373A">
              <w:rPr>
                <w:rFonts w:eastAsia="Times New Roman" w:cs="Calibri"/>
                <w:sz w:val="20"/>
                <w:szCs w:val="20"/>
              </w:rPr>
              <w:t>brak partnerstwa lub współpracy pomiędzy jednostkami/podmiotami – 0 pkt</w:t>
            </w:r>
          </w:p>
          <w:p w:rsidR="00C94B39" w:rsidRPr="009A373A" w:rsidRDefault="00C94B39" w:rsidP="00C94B39">
            <w:pPr>
              <w:numPr>
                <w:ilvl w:val="0"/>
                <w:numId w:val="100"/>
              </w:numPr>
              <w:suppressAutoHyphens/>
              <w:spacing w:before="240" w:after="0" w:line="100" w:lineRule="atLeast"/>
              <w:ind w:left="720"/>
              <w:rPr>
                <w:rFonts w:eastAsia="Times New Roman" w:cs="Calibri"/>
                <w:sz w:val="20"/>
                <w:szCs w:val="20"/>
              </w:rPr>
            </w:pPr>
            <w:r w:rsidRPr="009A373A">
              <w:rPr>
                <w:rFonts w:eastAsia="Times New Roman" w:cs="Calibri"/>
                <w:sz w:val="20"/>
                <w:szCs w:val="20"/>
              </w:rPr>
              <w:t>współpracę  międzysektorową (formalna współpraca bez zawierania partnerstwa do realizacji, wskazanego w pkt. A.2. wniosku o dofinansowanie) – 1 pkt</w:t>
            </w:r>
          </w:p>
          <w:p w:rsidR="00C94B39" w:rsidRPr="009A373A" w:rsidRDefault="00C94B39" w:rsidP="00C94B39">
            <w:pPr>
              <w:numPr>
                <w:ilvl w:val="0"/>
                <w:numId w:val="100"/>
              </w:numPr>
              <w:suppressAutoHyphens/>
              <w:spacing w:before="240" w:after="0" w:line="100" w:lineRule="atLeast"/>
              <w:ind w:left="720"/>
              <w:rPr>
                <w:rFonts w:eastAsia="Times New Roman" w:cs="Calibri"/>
                <w:bCs/>
                <w:sz w:val="20"/>
                <w:szCs w:val="20"/>
              </w:rPr>
            </w:pPr>
            <w:r w:rsidRPr="009A373A">
              <w:rPr>
                <w:rFonts w:eastAsia="Times New Roman" w:cs="Calibri"/>
                <w:sz w:val="20"/>
                <w:szCs w:val="20"/>
              </w:rPr>
              <w:lastRenderedPageBreak/>
              <w:t xml:space="preserve">zlecanie zadań na zasadach określonych w ustawie z dnia 24 kwietnia 2003 r. o działalności pożytku publicznego i o wolontariacie </w:t>
            </w:r>
            <w:r w:rsidRPr="009A373A">
              <w:rPr>
                <w:rFonts w:eastAsia="Times New Roman" w:cs="Calibri"/>
                <w:bCs/>
                <w:sz w:val="20"/>
                <w:szCs w:val="20"/>
              </w:rPr>
              <w:t>lub w oparciu o art. 15a ustawy o spółdzielniach socjalnych – 2 pkt</w:t>
            </w:r>
          </w:p>
          <w:p w:rsidR="00C94B39" w:rsidRPr="009A373A" w:rsidRDefault="00C94B39" w:rsidP="00C94B39">
            <w:pPr>
              <w:numPr>
                <w:ilvl w:val="0"/>
                <w:numId w:val="100"/>
              </w:numPr>
              <w:suppressAutoHyphens/>
              <w:spacing w:before="240" w:after="0" w:line="100" w:lineRule="atLeast"/>
              <w:ind w:left="720"/>
              <w:rPr>
                <w:rFonts w:eastAsia="Times New Roman" w:cs="Calibri"/>
                <w:sz w:val="20"/>
                <w:szCs w:val="20"/>
              </w:rPr>
            </w:pPr>
            <w:r w:rsidRPr="009A373A">
              <w:rPr>
                <w:rFonts w:eastAsia="Times New Roman" w:cs="Calibri"/>
                <w:sz w:val="20"/>
                <w:szCs w:val="20"/>
              </w:rPr>
              <w:t>formalne partnerstwo (wskazane w pkt. A.2. wniosku o dofinansowanie) -3 pkt.</w:t>
            </w:r>
          </w:p>
          <w:p w:rsidR="00C94B39" w:rsidRPr="009A373A" w:rsidRDefault="00C94B39" w:rsidP="009744AE">
            <w:pPr>
              <w:spacing w:before="240" w:after="160" w:line="100" w:lineRule="atLeast"/>
              <w:ind w:left="360"/>
              <w:rPr>
                <w:rFonts w:eastAsia="Times New Roman" w:cs="Calibri"/>
                <w:sz w:val="20"/>
                <w:szCs w:val="20"/>
              </w:rPr>
            </w:pPr>
            <w:r w:rsidRPr="009A373A">
              <w:rPr>
                <w:rFonts w:eastAsia="Times New Roman" w:cs="Calibri"/>
                <w:sz w:val="20"/>
                <w:szCs w:val="20"/>
              </w:rPr>
              <w:t>Projekt zakładający współpracę przyczynia się do osiągnięcia celów zawartych w Strategii ZIT, wykorzystując wiedzę i doświadczenia współpracujących podmiotów/jednostek. Projekty te mogą zatem korzystać z już gotowych i stosowanych w innych miejscach rozwiązań oraz przewidywać ich adaptowanie, bądź też wypracowywać nowe rozwiązania przy wspólnym udziale, w tym wspólne rozwiązania problemów zidentyfikowanych w Strategii ZIT.</w:t>
            </w:r>
          </w:p>
          <w:p w:rsidR="00C94B39" w:rsidRPr="009A373A" w:rsidRDefault="00C94B39" w:rsidP="009744AE">
            <w:pPr>
              <w:spacing w:before="240" w:after="160" w:line="100" w:lineRule="atLeast"/>
              <w:rPr>
                <w:rFonts w:eastAsia="Times New Roman" w:cs="Calibri"/>
                <w:sz w:val="20"/>
                <w:szCs w:val="20"/>
              </w:rPr>
            </w:pPr>
            <w:r w:rsidRPr="009A373A">
              <w:rPr>
                <w:rFonts w:eastAsia="Times New Roman" w:cs="Calibri"/>
                <w:sz w:val="20"/>
                <w:szCs w:val="20"/>
              </w:rPr>
              <w:t>Projekt zakładający partnerstwo pomiędzy jednostkami/podmiotami musi opierać się na formalnie zawartej umowie partnerstwa.</w:t>
            </w:r>
          </w:p>
          <w:p w:rsidR="00C94B39" w:rsidRPr="009A373A" w:rsidRDefault="00C94B39" w:rsidP="009744AE">
            <w:pPr>
              <w:spacing w:after="0" w:line="240" w:lineRule="auto"/>
              <w:rPr>
                <w:rFonts w:eastAsia="Times New Roman" w:cs="Calibri"/>
                <w:sz w:val="20"/>
                <w:szCs w:val="20"/>
              </w:rPr>
            </w:pPr>
            <w:r w:rsidRPr="009A373A">
              <w:rPr>
                <w:rFonts w:eastAsia="Times New Roman" w:cs="Calibri"/>
                <w:sz w:val="20"/>
                <w:szCs w:val="20"/>
              </w:rPr>
              <w:t>W przypadku projektu zakładającego współpracę Projektodawca jest zobowiązany do wskazania z nazwy podmiotu/podmiotów, z którymi będzie współpracował oraz opisać zakres działań w projekcie, na których efektywność będzie miała bezpośredni wpływ</w:t>
            </w:r>
          </w:p>
          <w:p w:rsidR="00C94B39" w:rsidRPr="009A373A" w:rsidRDefault="00C94B39" w:rsidP="009744AE">
            <w:pPr>
              <w:spacing w:after="160" w:line="100" w:lineRule="atLeast"/>
              <w:rPr>
                <w:rFonts w:eastAsia="Times New Roman" w:cs="Calibri"/>
                <w:sz w:val="20"/>
                <w:szCs w:val="20"/>
              </w:rPr>
            </w:pPr>
            <w:r w:rsidRPr="009A373A">
              <w:rPr>
                <w:rFonts w:eastAsia="Times New Roman" w:cs="Calibri"/>
                <w:sz w:val="20"/>
                <w:szCs w:val="20"/>
              </w:rPr>
              <w:t>przedmiotowa współpraca.</w:t>
            </w:r>
          </w:p>
          <w:p w:rsidR="00C94B39" w:rsidRPr="009A373A" w:rsidRDefault="00C94B39" w:rsidP="009744AE">
            <w:pPr>
              <w:spacing w:after="160" w:line="100" w:lineRule="atLeast"/>
              <w:rPr>
                <w:rFonts w:eastAsia="Times New Roman" w:cs="Calibri"/>
                <w:sz w:val="20"/>
                <w:szCs w:val="20"/>
              </w:rPr>
            </w:pPr>
            <w:r w:rsidRPr="009A373A">
              <w:rPr>
                <w:rFonts w:eastAsia="Times New Roman" w:cs="Calibri"/>
                <w:sz w:val="20"/>
                <w:szCs w:val="20"/>
              </w:rPr>
              <w:t>Projektodawca opisuje we wniosku zasady i podstawy współpracy między tymi podmiotami, które powinny być sformalizowane umową lub innym dokumentem określającym zasady współdziałania.</w:t>
            </w:r>
          </w:p>
          <w:p w:rsidR="00C94B39" w:rsidRPr="009A373A" w:rsidRDefault="00C94B39" w:rsidP="009744AE">
            <w:pPr>
              <w:spacing w:before="240" w:after="160" w:line="100" w:lineRule="atLeast"/>
              <w:rPr>
                <w:rFonts w:eastAsia="Times New Roman" w:cs="Calibri"/>
                <w:sz w:val="20"/>
                <w:szCs w:val="20"/>
              </w:rPr>
            </w:pPr>
            <w:r w:rsidRPr="009A373A">
              <w:rPr>
                <w:rFonts w:eastAsia="Times New Roman" w:cs="Calibri"/>
                <w:sz w:val="20"/>
                <w:szCs w:val="20"/>
              </w:rPr>
              <w:t>Definicja sektorów w rozumieniu ogólnie pojmowanej działalności społeczno-gospodarczej dzieli się na:</w:t>
            </w:r>
          </w:p>
          <w:p w:rsidR="00C94B39" w:rsidRPr="009A373A" w:rsidRDefault="00C94B39" w:rsidP="00C94B39">
            <w:pPr>
              <w:numPr>
                <w:ilvl w:val="0"/>
                <w:numId w:val="101"/>
              </w:numPr>
              <w:tabs>
                <w:tab w:val="clear" w:pos="-87"/>
                <w:tab w:val="num" w:pos="0"/>
              </w:tabs>
              <w:suppressAutoHyphens/>
              <w:spacing w:before="240" w:after="0" w:line="100" w:lineRule="atLeast"/>
              <w:ind w:left="720"/>
              <w:rPr>
                <w:rFonts w:eastAsia="Times New Roman" w:cs="Calibri"/>
                <w:kern w:val="1"/>
                <w:sz w:val="20"/>
                <w:szCs w:val="20"/>
                <w:lang w:eastAsia="hi-IN" w:bidi="hi-IN"/>
              </w:rPr>
            </w:pPr>
            <w:r w:rsidRPr="009A373A">
              <w:rPr>
                <w:rFonts w:eastAsia="Times New Roman" w:cs="Calibri"/>
                <w:kern w:val="1"/>
                <w:sz w:val="20"/>
                <w:szCs w:val="20"/>
                <w:lang w:eastAsia="hi-IN" w:bidi="hi-IN"/>
              </w:rPr>
              <w:t>Sektor I (publiczny): instytucje państwa np. administracja, w tym samorządowa;</w:t>
            </w:r>
          </w:p>
          <w:p w:rsidR="00C94B39" w:rsidRPr="009A373A" w:rsidRDefault="00C94B39" w:rsidP="00C94B39">
            <w:pPr>
              <w:numPr>
                <w:ilvl w:val="0"/>
                <w:numId w:val="101"/>
              </w:numPr>
              <w:tabs>
                <w:tab w:val="clear" w:pos="-87"/>
                <w:tab w:val="num" w:pos="0"/>
              </w:tabs>
              <w:suppressAutoHyphens/>
              <w:spacing w:before="240" w:after="0" w:line="100" w:lineRule="atLeast"/>
              <w:ind w:left="720"/>
              <w:rPr>
                <w:rFonts w:eastAsia="Times New Roman" w:cs="Calibri"/>
                <w:kern w:val="1"/>
                <w:sz w:val="20"/>
                <w:szCs w:val="20"/>
                <w:lang w:eastAsia="hi-IN" w:bidi="hi-IN"/>
              </w:rPr>
            </w:pPr>
            <w:r w:rsidRPr="009A373A">
              <w:rPr>
                <w:rFonts w:eastAsia="Times New Roman" w:cs="Calibri"/>
                <w:kern w:val="1"/>
                <w:sz w:val="20"/>
                <w:szCs w:val="20"/>
                <w:lang w:eastAsia="hi-IN" w:bidi="hi-IN"/>
              </w:rPr>
              <w:t>Sektor II (prywatny): organizacje gospodarcze działające dla zysku, w tym przedsiębiorstwa prowadzące działalność gospodarczą;</w:t>
            </w:r>
          </w:p>
          <w:p w:rsidR="00C94B39" w:rsidRPr="009A373A" w:rsidRDefault="00C94B39" w:rsidP="00C94B39">
            <w:pPr>
              <w:numPr>
                <w:ilvl w:val="0"/>
                <w:numId w:val="101"/>
              </w:numPr>
              <w:tabs>
                <w:tab w:val="clear" w:pos="-87"/>
                <w:tab w:val="num" w:pos="0"/>
              </w:tabs>
              <w:spacing w:before="240" w:after="0" w:line="240" w:lineRule="auto"/>
              <w:ind w:left="720"/>
              <w:contextualSpacing/>
              <w:rPr>
                <w:rFonts w:eastAsia="Times New Roman" w:cs="Calibri"/>
                <w:strike/>
                <w:kern w:val="1"/>
                <w:sz w:val="20"/>
                <w:szCs w:val="20"/>
                <w:lang w:eastAsia="pl-PL" w:bidi="hi-IN"/>
              </w:rPr>
            </w:pPr>
            <w:r w:rsidRPr="009A373A">
              <w:rPr>
                <w:rFonts w:eastAsia="Times New Roman" w:cs="Calibri"/>
                <w:kern w:val="1"/>
                <w:sz w:val="20"/>
                <w:szCs w:val="20"/>
                <w:lang w:eastAsia="hi-IN" w:bidi="hi-IN"/>
              </w:rPr>
              <w:t xml:space="preserve">Sektor III (społeczny): pozostałe podmioty nie ujęte w I </w:t>
            </w:r>
            <w:proofErr w:type="spellStart"/>
            <w:r w:rsidRPr="009A373A">
              <w:rPr>
                <w:rFonts w:eastAsia="Times New Roman" w:cs="Calibri"/>
                <w:kern w:val="1"/>
                <w:sz w:val="20"/>
                <w:szCs w:val="20"/>
                <w:lang w:eastAsia="hi-IN" w:bidi="hi-IN"/>
              </w:rPr>
              <w:t>i</w:t>
            </w:r>
            <w:proofErr w:type="spellEnd"/>
            <w:r w:rsidRPr="009A373A">
              <w:rPr>
                <w:rFonts w:eastAsia="Times New Roman" w:cs="Calibri"/>
                <w:kern w:val="1"/>
                <w:sz w:val="20"/>
                <w:szCs w:val="20"/>
                <w:lang w:eastAsia="hi-IN" w:bidi="hi-IN"/>
              </w:rPr>
              <w:t xml:space="preserve"> II sektorze, w tym organizacje pozarządowe (NGO), społeczne/obywatelskie, itp. np. fundacje, stowarzyszenia, organizacje pracodawców/samorządów.</w:t>
            </w:r>
          </w:p>
        </w:tc>
        <w:tc>
          <w:tcPr>
            <w:tcW w:w="1034" w:type="pct"/>
          </w:tcPr>
          <w:p w:rsidR="00C94B39" w:rsidRPr="00574A9A" w:rsidRDefault="00C94B39" w:rsidP="009744AE">
            <w:pPr>
              <w:rPr>
                <w:rFonts w:eastAsia="Times New Roman"/>
                <w:sz w:val="20"/>
                <w:szCs w:val="20"/>
              </w:rPr>
            </w:pPr>
            <w:r w:rsidRPr="00574A9A">
              <w:rPr>
                <w:rFonts w:eastAsia="Times New Roman"/>
                <w:sz w:val="20"/>
                <w:szCs w:val="20"/>
              </w:rPr>
              <w:lastRenderedPageBreak/>
              <w:t>Kryterium dodatkowe</w:t>
            </w:r>
          </w:p>
          <w:p w:rsidR="00C94B39" w:rsidRPr="00574A9A" w:rsidRDefault="00C94B39" w:rsidP="009744AE">
            <w:pPr>
              <w:rPr>
                <w:rFonts w:eastAsia="Times New Roman"/>
                <w:sz w:val="20"/>
                <w:szCs w:val="20"/>
              </w:rPr>
            </w:pPr>
            <w:r w:rsidRPr="00574A9A">
              <w:rPr>
                <w:rFonts w:eastAsia="Times New Roman"/>
                <w:sz w:val="20"/>
                <w:szCs w:val="20"/>
              </w:rPr>
              <w:t xml:space="preserve">Liczba punktów możliwych do uzyskania: </w:t>
            </w:r>
            <w:r w:rsidRPr="00574A9A">
              <w:rPr>
                <w:rFonts w:eastAsia="Times New Roman"/>
                <w:b/>
                <w:sz w:val="20"/>
                <w:szCs w:val="20"/>
              </w:rPr>
              <w:t>0/1/</w:t>
            </w:r>
            <w:r>
              <w:rPr>
                <w:rFonts w:eastAsia="Times New Roman"/>
                <w:b/>
                <w:sz w:val="20"/>
                <w:szCs w:val="20"/>
              </w:rPr>
              <w:t>2</w:t>
            </w:r>
            <w:r w:rsidRPr="00574A9A">
              <w:rPr>
                <w:rFonts w:eastAsia="Times New Roman"/>
                <w:b/>
                <w:sz w:val="20"/>
                <w:szCs w:val="20"/>
              </w:rPr>
              <w:t>/</w:t>
            </w:r>
            <w:r>
              <w:rPr>
                <w:rFonts w:eastAsia="Times New Roman"/>
                <w:b/>
                <w:sz w:val="20"/>
                <w:szCs w:val="20"/>
              </w:rPr>
              <w:t>3</w:t>
            </w:r>
            <w:r w:rsidRPr="00574A9A">
              <w:rPr>
                <w:rFonts w:eastAsia="Times New Roman"/>
                <w:sz w:val="20"/>
                <w:szCs w:val="20"/>
              </w:rPr>
              <w:t xml:space="preserve">, co oznacza, że projekt może uzyskać maksymalnie </w:t>
            </w:r>
            <w:r>
              <w:rPr>
                <w:rFonts w:eastAsia="Times New Roman"/>
                <w:sz w:val="20"/>
                <w:szCs w:val="20"/>
              </w:rPr>
              <w:t>3</w:t>
            </w:r>
            <w:r w:rsidRPr="00574A9A">
              <w:rPr>
                <w:rFonts w:eastAsia="Times New Roman"/>
                <w:sz w:val="20"/>
                <w:szCs w:val="20"/>
              </w:rPr>
              <w:t> p</w:t>
            </w:r>
            <w:r>
              <w:rPr>
                <w:rFonts w:eastAsia="Times New Roman"/>
                <w:sz w:val="20"/>
                <w:szCs w:val="20"/>
              </w:rPr>
              <w:t>kt</w:t>
            </w:r>
            <w:r w:rsidRPr="00574A9A">
              <w:rPr>
                <w:rFonts w:eastAsia="Times New Roman"/>
                <w:sz w:val="20"/>
                <w:szCs w:val="20"/>
              </w:rPr>
              <w:t xml:space="preserve"> za spełnienie tego kryterium. Projekt, który uzyska mniej niż 40% </w:t>
            </w:r>
            <w:r w:rsidRPr="00574A9A">
              <w:rPr>
                <w:rFonts w:eastAsia="Times New Roman"/>
                <w:sz w:val="20"/>
                <w:szCs w:val="20"/>
              </w:rPr>
              <w:lastRenderedPageBreak/>
              <w:t xml:space="preserve">punktów możliwych do otrzymania w ramach wszystkich kryteriów zgodności ze Strategią ZIT, tj. 20 pkt. otrzymuje ocenę negatywną i nie kwalifikuje się do dofinansowania. </w:t>
            </w:r>
          </w:p>
          <w:p w:rsidR="00C94B39" w:rsidRPr="00211ACB" w:rsidRDefault="00C94B39" w:rsidP="009744AE">
            <w:pPr>
              <w:rPr>
                <w:sz w:val="20"/>
              </w:rPr>
            </w:pPr>
            <w:r w:rsidRPr="00574A9A">
              <w:rPr>
                <w:rFonts w:eastAsia="Times New Roman"/>
                <w:sz w:val="20"/>
                <w:szCs w:val="20"/>
              </w:rPr>
              <w:t>Kryterium weryfikowane przez eksperta lub IP ZIT.</w:t>
            </w:r>
          </w:p>
        </w:tc>
      </w:tr>
      <w:tr w:rsidR="00C94B39" w:rsidRPr="00BE38D8" w:rsidTr="00097BCB">
        <w:trPr>
          <w:trHeight w:val="20"/>
        </w:trPr>
        <w:tc>
          <w:tcPr>
            <w:tcW w:w="339" w:type="pct"/>
            <w:shd w:val="clear" w:color="auto" w:fill="auto"/>
          </w:tcPr>
          <w:p w:rsidR="00C94B39" w:rsidRPr="00BE38D8" w:rsidRDefault="00C94B39" w:rsidP="00BE38D8">
            <w:pPr>
              <w:numPr>
                <w:ilvl w:val="0"/>
                <w:numId w:val="95"/>
              </w:numPr>
              <w:spacing w:before="240" w:after="0" w:line="240" w:lineRule="auto"/>
              <w:ind w:left="644"/>
              <w:contextualSpacing/>
              <w:rPr>
                <w:rFonts w:eastAsia="Times New Roman" w:cs="Calibri"/>
                <w:sz w:val="20"/>
                <w:szCs w:val="20"/>
                <w:lang w:eastAsia="pl-PL"/>
              </w:rPr>
            </w:pPr>
          </w:p>
        </w:tc>
        <w:tc>
          <w:tcPr>
            <w:tcW w:w="1137" w:type="pct"/>
            <w:shd w:val="clear" w:color="auto" w:fill="auto"/>
          </w:tcPr>
          <w:p w:rsidR="00C94B39" w:rsidRPr="009A373A" w:rsidRDefault="00C94B39" w:rsidP="009744AE">
            <w:pPr>
              <w:spacing w:after="0" w:line="240" w:lineRule="auto"/>
              <w:rPr>
                <w:rFonts w:eastAsia="Times New Roman" w:cs="Calibri"/>
                <w:sz w:val="20"/>
                <w:szCs w:val="20"/>
              </w:rPr>
            </w:pPr>
            <w:r w:rsidRPr="009A373A">
              <w:rPr>
                <w:rFonts w:eastAsia="Times New Roman" w:cs="Calibri"/>
                <w:sz w:val="20"/>
                <w:szCs w:val="20"/>
              </w:rPr>
              <w:t>Czy wskaźniki założone przez Wnioskodawcę we wniosku o dofinansowanie zostały dobrane tak, by w sposób najbardziej efektywny realizować założenia zawarte w Strategii ZIT</w:t>
            </w:r>
          </w:p>
        </w:tc>
        <w:tc>
          <w:tcPr>
            <w:tcW w:w="2490" w:type="pct"/>
            <w:shd w:val="clear" w:color="auto" w:fill="auto"/>
          </w:tcPr>
          <w:p w:rsidR="00C94B39" w:rsidRDefault="00C94B39" w:rsidP="009744AE">
            <w:pPr>
              <w:spacing w:before="240" w:after="160" w:line="100" w:lineRule="atLeast"/>
              <w:rPr>
                <w:rFonts w:eastAsia="Times New Roman"/>
                <w:sz w:val="20"/>
                <w:szCs w:val="20"/>
              </w:rPr>
            </w:pP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 xml:space="preserve">W ramach kryterium ocenie będzie podlegać wpływ realizacji projektów na osiągnięcie wartości docelowej wskaźnika produktu lub rezultatu bezpośredniego danego Priorytetu/Celu/Działania </w:t>
            </w:r>
            <w:r w:rsidRPr="00551CBB">
              <w:rPr>
                <w:rFonts w:eastAsia="Times New Roman" w:cs="Calibri"/>
                <w:sz w:val="20"/>
                <w:szCs w:val="20"/>
              </w:rPr>
              <w:t>ZIT</w:t>
            </w:r>
            <w:r w:rsidRPr="00551CBB">
              <w:rPr>
                <w:rFonts w:eastAsia="Times New Roman"/>
                <w:sz w:val="20"/>
                <w:szCs w:val="20"/>
              </w:rPr>
              <w:t>, adekwatnego dla danego typu projektu, przyjętego dla całego subregionu, z podziałem na:</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1. Gminy do 50 tys. mieszkańców włącznie (gminy małe):</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 23% wskaźnika dla Subregionu Centralnego</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2. Gminy i powiaty powyżej 50 tys. mieszkańców (gminy duże):</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- 77% wskaźnika dla Subregionu Centralnego</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Wartość wskaźnika powinna zostać wyliczona w sposób następujący:</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WD=[A/(B*C)]*100</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Przy czym:</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WD- wartość docelowa wskaźnika %,</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A – wartość wskaźnika osiągana przez projekt,</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B – ogólna wartość wskaźnika dla Subregionu,</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C- ww. procentowa wartość dla gmin dużych lub małych.</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W przypadku projektów realizowanych przez Powiaty (bądź inne podmioty na terenie kilku gmin), decydującym będzie lokalizacja projektu. W przypadku, gdyby lokalizacja projektu obejmowała zarówno gminę małą, jak i dużą, decydująca będzie deklaracja projektodawcy, w której z tych kategorii gmin zlokalizowana jest większa część projektu. W przypadku gdy projekt będzie realizował wskaźnik:</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 poniżej 0,1%  - 0 pkt.</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 od 0,1% do 1% - 1 pkt.</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 powyżej 1% do 3% - 3 pkt.</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lastRenderedPageBreak/>
              <w:t>- powyżej 3% do 5% - 5 pkt.</w:t>
            </w:r>
          </w:p>
          <w:p w:rsidR="00C94B39" w:rsidRPr="00551CBB" w:rsidRDefault="00C94B39" w:rsidP="009744AE">
            <w:pPr>
              <w:spacing w:after="160" w:line="100" w:lineRule="atLeast"/>
              <w:rPr>
                <w:rFonts w:eastAsia="Times New Roman"/>
                <w:sz w:val="20"/>
                <w:szCs w:val="20"/>
              </w:rPr>
            </w:pPr>
            <w:r w:rsidRPr="00551CBB">
              <w:rPr>
                <w:rFonts w:eastAsia="Times New Roman"/>
                <w:sz w:val="20"/>
                <w:szCs w:val="20"/>
              </w:rPr>
              <w:t>- powyżej 5% - 7 pkt.</w:t>
            </w:r>
          </w:p>
          <w:p w:rsidR="00C94B39" w:rsidRPr="009A373A" w:rsidRDefault="00C94B39" w:rsidP="009744AE">
            <w:pPr>
              <w:spacing w:before="240" w:after="160" w:line="100" w:lineRule="atLeast"/>
              <w:rPr>
                <w:rFonts w:eastAsia="Times New Roman" w:cs="Calibri"/>
                <w:sz w:val="20"/>
                <w:szCs w:val="20"/>
              </w:rPr>
            </w:pPr>
            <w:r w:rsidRPr="00551CBB">
              <w:rPr>
                <w:rFonts w:eastAsia="Times New Roman"/>
                <w:sz w:val="20"/>
                <w:szCs w:val="20"/>
              </w:rPr>
              <w:t>Oceniający przy ocenie powinien brać pod uwagę wysokość wskaźnika, który jest najkorzystniejszy dla wnioskodawcy.</w:t>
            </w:r>
          </w:p>
        </w:tc>
        <w:tc>
          <w:tcPr>
            <w:tcW w:w="1034" w:type="pct"/>
          </w:tcPr>
          <w:p w:rsidR="00C94B39" w:rsidRPr="00574A9A" w:rsidRDefault="00C94B39" w:rsidP="009744AE">
            <w:pPr>
              <w:spacing w:before="240" w:after="0" w:line="240" w:lineRule="auto"/>
              <w:rPr>
                <w:rFonts w:eastAsia="Times New Roman" w:cs="Calibri"/>
                <w:sz w:val="20"/>
                <w:szCs w:val="20"/>
              </w:rPr>
            </w:pPr>
            <w:r w:rsidRPr="00574A9A">
              <w:rPr>
                <w:rFonts w:eastAsia="Times New Roman" w:cs="Calibri"/>
                <w:sz w:val="20"/>
                <w:szCs w:val="20"/>
              </w:rPr>
              <w:lastRenderedPageBreak/>
              <w:t>Kryterium dodatkowe</w:t>
            </w:r>
          </w:p>
          <w:p w:rsidR="00C94B39" w:rsidRPr="00574A9A" w:rsidRDefault="00C94B39" w:rsidP="009744AE">
            <w:pPr>
              <w:spacing w:before="240" w:after="0" w:line="240" w:lineRule="auto"/>
              <w:rPr>
                <w:rFonts w:eastAsia="Times New Roman" w:cs="Calibri"/>
                <w:sz w:val="20"/>
                <w:szCs w:val="20"/>
              </w:rPr>
            </w:pPr>
            <w:r w:rsidRPr="00574A9A">
              <w:rPr>
                <w:rFonts w:eastAsia="Times New Roman" w:cs="Calibri"/>
                <w:sz w:val="20"/>
                <w:szCs w:val="20"/>
              </w:rPr>
              <w:t xml:space="preserve">Liczba punktów możliwych do uzyskania: </w:t>
            </w:r>
            <w:r w:rsidRPr="00574A9A">
              <w:rPr>
                <w:rFonts w:eastAsia="Times New Roman" w:cs="Calibri"/>
                <w:b/>
                <w:sz w:val="20"/>
                <w:szCs w:val="20"/>
              </w:rPr>
              <w:t>0/1/3/5/7</w:t>
            </w:r>
            <w:r w:rsidRPr="00574A9A">
              <w:rPr>
                <w:rFonts w:eastAsia="Times New Roman" w:cs="Calibri"/>
                <w:sz w:val="20"/>
                <w:szCs w:val="20"/>
              </w:rPr>
              <w:t>, co oznacza, że projekt może uzyskać maksymalnie 7 p</w:t>
            </w:r>
            <w:r>
              <w:rPr>
                <w:rFonts w:eastAsia="Times New Roman" w:cs="Calibri"/>
                <w:sz w:val="20"/>
                <w:szCs w:val="20"/>
              </w:rPr>
              <w:t>kt</w:t>
            </w:r>
            <w:r w:rsidRPr="00574A9A">
              <w:rPr>
                <w:rFonts w:eastAsia="Times New Roman" w:cs="Calibri"/>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w:t>
            </w:r>
          </w:p>
          <w:p w:rsidR="00C94B39" w:rsidRPr="009A373A" w:rsidRDefault="00C94B39" w:rsidP="009744AE">
            <w:pPr>
              <w:spacing w:before="240" w:after="0" w:line="240" w:lineRule="auto"/>
              <w:rPr>
                <w:rFonts w:eastAsia="Times New Roman" w:cs="Calibri"/>
                <w:sz w:val="20"/>
                <w:szCs w:val="20"/>
              </w:rPr>
            </w:pPr>
            <w:r w:rsidRPr="00574A9A">
              <w:rPr>
                <w:rFonts w:eastAsia="Times New Roman" w:cs="Calibri"/>
                <w:sz w:val="20"/>
                <w:szCs w:val="20"/>
              </w:rPr>
              <w:t>Kryterium weryfikowane przez eksperta lub IP ZIT.</w:t>
            </w:r>
          </w:p>
        </w:tc>
      </w:tr>
      <w:tr w:rsidR="00C94B39" w:rsidRPr="00BE38D8" w:rsidTr="00097BCB">
        <w:trPr>
          <w:trHeight w:val="20"/>
        </w:trPr>
        <w:tc>
          <w:tcPr>
            <w:tcW w:w="339" w:type="pct"/>
            <w:shd w:val="clear" w:color="auto" w:fill="auto"/>
          </w:tcPr>
          <w:p w:rsidR="00C94B39" w:rsidRPr="00BE38D8" w:rsidRDefault="00C94B39" w:rsidP="00BE38D8">
            <w:pPr>
              <w:numPr>
                <w:ilvl w:val="0"/>
                <w:numId w:val="95"/>
              </w:numPr>
              <w:spacing w:before="240" w:after="0" w:line="240" w:lineRule="auto"/>
              <w:ind w:left="644"/>
              <w:contextualSpacing/>
              <w:rPr>
                <w:rFonts w:eastAsia="Times New Roman" w:cs="Calibri"/>
                <w:sz w:val="20"/>
                <w:szCs w:val="20"/>
                <w:lang w:eastAsia="pl-PL"/>
              </w:rPr>
            </w:pPr>
          </w:p>
        </w:tc>
        <w:tc>
          <w:tcPr>
            <w:tcW w:w="1137" w:type="pct"/>
            <w:shd w:val="clear" w:color="auto" w:fill="auto"/>
          </w:tcPr>
          <w:p w:rsidR="00C94B39" w:rsidRPr="009A373A" w:rsidRDefault="00C94B39" w:rsidP="009744AE">
            <w:pPr>
              <w:spacing w:after="0" w:line="240" w:lineRule="auto"/>
              <w:rPr>
                <w:rFonts w:eastAsia="Times New Roman" w:cs="Calibri"/>
                <w:sz w:val="20"/>
                <w:szCs w:val="20"/>
                <w:lang w:eastAsia="pl-PL"/>
              </w:rPr>
            </w:pPr>
            <w:r w:rsidRPr="009A373A">
              <w:rPr>
                <w:rFonts w:eastAsia="Times New Roman" w:cs="Calibri"/>
                <w:sz w:val="20"/>
                <w:szCs w:val="20"/>
                <w:lang w:eastAsia="pl-PL"/>
              </w:rPr>
              <w:t>Czy zapewniono spójność projektu z przedsięwzięciami realizowanymi na obszarze objętym Strategią ZIT?</w:t>
            </w:r>
          </w:p>
        </w:tc>
        <w:tc>
          <w:tcPr>
            <w:tcW w:w="2490" w:type="pct"/>
            <w:shd w:val="clear" w:color="auto" w:fill="auto"/>
          </w:tcPr>
          <w:p w:rsidR="00C94B39" w:rsidRPr="009A373A" w:rsidRDefault="00C94B39" w:rsidP="009744AE">
            <w:pPr>
              <w:spacing w:before="240" w:after="0" w:line="240" w:lineRule="auto"/>
              <w:rPr>
                <w:rFonts w:eastAsia="Times New Roman" w:cs="Calibri"/>
                <w:sz w:val="20"/>
                <w:szCs w:val="20"/>
                <w:lang w:eastAsia="pl-PL"/>
              </w:rPr>
            </w:pPr>
            <w:r w:rsidRPr="009A373A">
              <w:rPr>
                <w:rFonts w:eastAsia="Times New Roman" w:cs="Calibri"/>
                <w:sz w:val="20"/>
                <w:szCs w:val="20"/>
                <w:lang w:eastAsia="pl-PL"/>
              </w:rPr>
              <w:t>W ramach kryterium ocenie będzie podlegać zapewnienie spójności interwencji oraz wpływu miast i gmin z obszaru funkcjonalnego Subregionu Centralnego na kształt i sposób realizacji działań na ich obszarze. Kryterium weryfikowane w oparciu o zapisy wniosku o dofinansowanie, zgodnie z poniżej wskazanymi kategoriami punktowymi:</w:t>
            </w:r>
          </w:p>
          <w:p w:rsidR="00C94B39" w:rsidRPr="009A373A" w:rsidRDefault="00C94B39" w:rsidP="00C94B39">
            <w:pPr>
              <w:numPr>
                <w:ilvl w:val="0"/>
                <w:numId w:val="104"/>
              </w:numPr>
              <w:spacing w:before="240" w:after="0" w:line="240" w:lineRule="auto"/>
              <w:rPr>
                <w:rFonts w:eastAsia="Times New Roman" w:cs="Calibri"/>
                <w:sz w:val="20"/>
                <w:szCs w:val="20"/>
                <w:lang w:eastAsia="pl-PL"/>
              </w:rPr>
            </w:pPr>
            <w:r w:rsidRPr="009A373A">
              <w:rPr>
                <w:rFonts w:eastAsia="Times New Roman" w:cs="Calibri"/>
                <w:sz w:val="20"/>
                <w:szCs w:val="20"/>
                <w:lang w:eastAsia="pl-PL"/>
              </w:rPr>
              <w:t>Brak rekomendacji – 0 pkt.</w:t>
            </w:r>
          </w:p>
          <w:p w:rsidR="00C94B39" w:rsidRPr="009A373A" w:rsidRDefault="00C94B39" w:rsidP="00C94B39">
            <w:pPr>
              <w:numPr>
                <w:ilvl w:val="0"/>
                <w:numId w:val="103"/>
              </w:numPr>
              <w:spacing w:before="240" w:after="0" w:line="240" w:lineRule="auto"/>
              <w:rPr>
                <w:rFonts w:eastAsia="Times New Roman" w:cs="Calibri"/>
                <w:sz w:val="20"/>
                <w:szCs w:val="20"/>
                <w:lang w:eastAsia="pl-PL"/>
              </w:rPr>
            </w:pPr>
            <w:r w:rsidRPr="009A373A">
              <w:rPr>
                <w:rFonts w:eastAsia="Times New Roman" w:cs="Calibri"/>
                <w:sz w:val="20"/>
                <w:szCs w:val="20"/>
                <w:lang w:eastAsia="pl-PL"/>
              </w:rPr>
              <w:t>Projekt bezpośrednio odpowiadający na problemy wskazane w Strategii ZIT oraz realizujący zapisane w niej cele, i zarekomendowany przez Związek ZIT lub właściwy organ/y Porozumienia w sprawie realizacji ZIT w Subregionie w formie uchwały Zarządu Związku ZIT lub decyzji Lidera ZIT– 5 pkt.</w:t>
            </w:r>
          </w:p>
          <w:p w:rsidR="00C94B39" w:rsidRPr="009A373A" w:rsidRDefault="00C94B39" w:rsidP="00C94B39">
            <w:pPr>
              <w:numPr>
                <w:ilvl w:val="0"/>
                <w:numId w:val="102"/>
              </w:numPr>
              <w:spacing w:before="240" w:after="0" w:line="240" w:lineRule="auto"/>
              <w:rPr>
                <w:rFonts w:eastAsia="Times New Roman" w:cs="Calibri"/>
                <w:strike/>
                <w:sz w:val="20"/>
                <w:szCs w:val="20"/>
                <w:lang w:eastAsia="pl-PL"/>
              </w:rPr>
            </w:pPr>
            <w:r w:rsidRPr="009A373A">
              <w:rPr>
                <w:rFonts w:eastAsia="Times New Roman" w:cs="Calibri"/>
                <w:sz w:val="20"/>
                <w:szCs w:val="20"/>
                <w:lang w:eastAsia="pl-PL"/>
              </w:rPr>
              <w:t>Projekt bezpośrednio odpowiadający na problemy wskazane w Strategii ZIT oraz realizujący zapisane w niej cele, i realizowany przez Członka/-ów Związku ZIT lub sygnatariusza/-y Porozumień w sprawie realizacji ZIT w Subregionie –7 pkt.</w:t>
            </w:r>
          </w:p>
        </w:tc>
        <w:tc>
          <w:tcPr>
            <w:tcW w:w="1034" w:type="pct"/>
          </w:tcPr>
          <w:p w:rsidR="00C94B39" w:rsidRPr="0007713F" w:rsidRDefault="00C94B39" w:rsidP="009744AE">
            <w:pPr>
              <w:spacing w:before="240" w:after="0" w:line="240" w:lineRule="auto"/>
              <w:rPr>
                <w:rFonts w:eastAsia="Times New Roman"/>
                <w:sz w:val="20"/>
                <w:szCs w:val="20"/>
              </w:rPr>
            </w:pPr>
            <w:r w:rsidRPr="0007713F">
              <w:rPr>
                <w:rFonts w:eastAsia="Times New Roman"/>
                <w:sz w:val="20"/>
                <w:szCs w:val="20"/>
              </w:rPr>
              <w:t>Kryterium dodatkowe</w:t>
            </w:r>
          </w:p>
          <w:p w:rsidR="00C94B39" w:rsidRPr="0007713F" w:rsidRDefault="00C94B39" w:rsidP="009744AE">
            <w:pPr>
              <w:spacing w:before="240" w:after="0" w:line="240" w:lineRule="auto"/>
              <w:rPr>
                <w:rFonts w:eastAsia="Times New Roman"/>
                <w:sz w:val="20"/>
                <w:szCs w:val="20"/>
              </w:rPr>
            </w:pPr>
            <w:r w:rsidRPr="0007713F">
              <w:rPr>
                <w:rFonts w:eastAsia="Times New Roman"/>
                <w:sz w:val="20"/>
                <w:szCs w:val="20"/>
              </w:rPr>
              <w:t xml:space="preserve">Liczba punktów możliwych do uzyskania: </w:t>
            </w:r>
            <w:r w:rsidRPr="0007713F">
              <w:rPr>
                <w:rFonts w:eastAsia="Times New Roman"/>
                <w:b/>
                <w:sz w:val="20"/>
                <w:szCs w:val="20"/>
              </w:rPr>
              <w:t>0/5/7</w:t>
            </w:r>
            <w:r w:rsidRPr="0007713F">
              <w:rPr>
                <w:rFonts w:eastAsia="Times New Roman"/>
                <w:sz w:val="20"/>
                <w:szCs w:val="20"/>
              </w:rPr>
              <w:t>, co oznacza, że projekt może uzyskać maksymalnie 7 p</w:t>
            </w:r>
            <w:r>
              <w:rPr>
                <w:rFonts w:eastAsia="Times New Roman"/>
                <w:sz w:val="20"/>
                <w:szCs w:val="20"/>
              </w:rPr>
              <w:t>kt</w:t>
            </w:r>
            <w:r w:rsidRPr="0007713F">
              <w:rPr>
                <w:rFonts w:eastAsia="Times New Roman"/>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w:t>
            </w:r>
          </w:p>
          <w:p w:rsidR="00C94B39" w:rsidRPr="009A373A" w:rsidRDefault="00C94B39" w:rsidP="009744AE">
            <w:pPr>
              <w:spacing w:before="240" w:after="0" w:line="240" w:lineRule="auto"/>
              <w:rPr>
                <w:rFonts w:eastAsia="Times New Roman" w:cs="Calibri"/>
                <w:sz w:val="20"/>
                <w:szCs w:val="20"/>
              </w:rPr>
            </w:pPr>
            <w:r w:rsidRPr="0007713F">
              <w:rPr>
                <w:rFonts w:eastAsia="Times New Roman"/>
                <w:sz w:val="20"/>
                <w:szCs w:val="20"/>
              </w:rPr>
              <w:t>Kryterium weryfikowane przez eksperta lub IP ZIT.</w:t>
            </w:r>
          </w:p>
        </w:tc>
      </w:tr>
      <w:tr w:rsidR="00C94B39" w:rsidRPr="00BE38D8" w:rsidTr="00097BCB">
        <w:trPr>
          <w:trHeight w:val="20"/>
        </w:trPr>
        <w:tc>
          <w:tcPr>
            <w:tcW w:w="339" w:type="pct"/>
            <w:shd w:val="clear" w:color="auto" w:fill="auto"/>
          </w:tcPr>
          <w:p w:rsidR="00C94B39" w:rsidRPr="00BE38D8" w:rsidRDefault="00C94B39" w:rsidP="00BE38D8">
            <w:pPr>
              <w:numPr>
                <w:ilvl w:val="0"/>
                <w:numId w:val="95"/>
              </w:numPr>
              <w:spacing w:before="240" w:after="0" w:line="240" w:lineRule="auto"/>
              <w:ind w:left="644"/>
              <w:contextualSpacing/>
              <w:rPr>
                <w:rFonts w:eastAsia="Times New Roman" w:cs="Calibri"/>
                <w:sz w:val="20"/>
                <w:szCs w:val="20"/>
                <w:lang w:eastAsia="pl-PL"/>
              </w:rPr>
            </w:pPr>
          </w:p>
        </w:tc>
        <w:tc>
          <w:tcPr>
            <w:tcW w:w="1137" w:type="pct"/>
            <w:shd w:val="clear" w:color="auto" w:fill="auto"/>
          </w:tcPr>
          <w:p w:rsidR="00C94B39" w:rsidRPr="009A373A" w:rsidRDefault="00C94B39" w:rsidP="009744AE">
            <w:pPr>
              <w:spacing w:after="0" w:line="240" w:lineRule="auto"/>
              <w:rPr>
                <w:rFonts w:eastAsia="Times New Roman" w:cs="Calibri"/>
                <w:sz w:val="20"/>
                <w:szCs w:val="20"/>
                <w:lang w:eastAsia="pl-PL"/>
              </w:rPr>
            </w:pPr>
            <w:r w:rsidRPr="009A373A">
              <w:rPr>
                <w:rFonts w:eastAsia="Times New Roman" w:cs="Calibri"/>
                <w:sz w:val="20"/>
                <w:szCs w:val="20"/>
              </w:rPr>
              <w:t>Czy projekt rozwiązuje konkretne problemy i realizuje cele wskazane w Strategii ZIT?</w:t>
            </w:r>
          </w:p>
        </w:tc>
        <w:tc>
          <w:tcPr>
            <w:tcW w:w="2490" w:type="pct"/>
            <w:shd w:val="clear" w:color="auto" w:fill="auto"/>
          </w:tcPr>
          <w:p w:rsidR="00C94B39" w:rsidRPr="009A373A" w:rsidRDefault="00C94B39" w:rsidP="009744AE">
            <w:pPr>
              <w:spacing w:before="240" w:after="96" w:line="100" w:lineRule="atLeast"/>
              <w:rPr>
                <w:rFonts w:eastAsia="Times New Roman" w:cs="Calibri"/>
                <w:sz w:val="20"/>
                <w:szCs w:val="20"/>
              </w:rPr>
            </w:pPr>
            <w:r w:rsidRPr="009A373A">
              <w:rPr>
                <w:rFonts w:eastAsia="Times New Roman" w:cs="Calibri"/>
                <w:sz w:val="20"/>
                <w:szCs w:val="20"/>
              </w:rPr>
              <w:t>Weryfikowane będzie czy projekt:</w:t>
            </w:r>
          </w:p>
          <w:p w:rsidR="00C94B39" w:rsidRPr="009A373A" w:rsidRDefault="00C94B39" w:rsidP="00C94B39">
            <w:pPr>
              <w:numPr>
                <w:ilvl w:val="0"/>
                <w:numId w:val="96"/>
              </w:numPr>
              <w:spacing w:before="240" w:after="0" w:line="240" w:lineRule="auto"/>
              <w:rPr>
                <w:rFonts w:eastAsia="Times New Roman" w:cs="Calibri"/>
                <w:sz w:val="20"/>
                <w:szCs w:val="20"/>
                <w:lang w:eastAsia="pl-PL"/>
              </w:rPr>
            </w:pPr>
            <w:r w:rsidRPr="009A373A">
              <w:rPr>
                <w:rFonts w:eastAsia="Times New Roman" w:cs="Calibri"/>
                <w:sz w:val="20"/>
                <w:szCs w:val="20"/>
                <w:lang w:eastAsia="pl-PL"/>
              </w:rPr>
              <w:t>nie realizuje żadnego celu/działania/priorytetu wskazanego w Strategii ZIT w danym obszarze – 0 pkt.</w:t>
            </w:r>
          </w:p>
          <w:p w:rsidR="00C94B39" w:rsidRPr="009A373A" w:rsidRDefault="00C94B39" w:rsidP="00C94B39">
            <w:pPr>
              <w:numPr>
                <w:ilvl w:val="0"/>
                <w:numId w:val="96"/>
              </w:numPr>
              <w:spacing w:before="240" w:after="0" w:line="240" w:lineRule="auto"/>
              <w:rPr>
                <w:rFonts w:eastAsia="Times New Roman" w:cs="Calibri"/>
                <w:sz w:val="20"/>
                <w:szCs w:val="20"/>
                <w:lang w:eastAsia="pl-PL"/>
              </w:rPr>
            </w:pPr>
            <w:r w:rsidRPr="009A373A">
              <w:rPr>
                <w:rFonts w:eastAsia="Times New Roman" w:cs="Calibri"/>
                <w:sz w:val="20"/>
                <w:szCs w:val="20"/>
                <w:lang w:eastAsia="pl-PL"/>
              </w:rPr>
              <w:t>realizuje jeden cel/działanie/priorytet wskazany w Strategii ZIT w danym obszarze – 1 pkt.</w:t>
            </w:r>
          </w:p>
          <w:p w:rsidR="00C94B39" w:rsidRPr="009A373A" w:rsidRDefault="00C94B39" w:rsidP="00C94B39">
            <w:pPr>
              <w:numPr>
                <w:ilvl w:val="0"/>
                <w:numId w:val="96"/>
              </w:numPr>
              <w:spacing w:before="240" w:after="0" w:line="240" w:lineRule="auto"/>
              <w:rPr>
                <w:rFonts w:eastAsia="Times New Roman" w:cs="Calibri"/>
                <w:sz w:val="20"/>
                <w:szCs w:val="20"/>
                <w:lang w:eastAsia="pl-PL"/>
              </w:rPr>
            </w:pPr>
            <w:r w:rsidRPr="009A373A">
              <w:rPr>
                <w:rFonts w:eastAsia="Times New Roman" w:cs="Calibri"/>
                <w:sz w:val="20"/>
                <w:szCs w:val="20"/>
                <w:lang w:eastAsia="pl-PL"/>
              </w:rPr>
              <w:t>realizuje przynajmniej dwa cele/działania/priorytety wskazane w Strategii ZIT w danym obszarze – 3 pkt;</w:t>
            </w:r>
          </w:p>
        </w:tc>
        <w:tc>
          <w:tcPr>
            <w:tcW w:w="1034" w:type="pct"/>
          </w:tcPr>
          <w:p w:rsidR="00C94B39" w:rsidRPr="0007713F" w:rsidRDefault="00C94B39" w:rsidP="009744AE">
            <w:pPr>
              <w:spacing w:before="240" w:after="0" w:line="240" w:lineRule="auto"/>
              <w:rPr>
                <w:rFonts w:eastAsia="Times New Roman"/>
                <w:sz w:val="20"/>
                <w:szCs w:val="20"/>
              </w:rPr>
            </w:pPr>
            <w:r w:rsidRPr="0007713F">
              <w:rPr>
                <w:rFonts w:eastAsia="Times New Roman"/>
                <w:sz w:val="20"/>
                <w:szCs w:val="20"/>
              </w:rPr>
              <w:t>Kryterium dodatkowe</w:t>
            </w:r>
          </w:p>
          <w:p w:rsidR="00C94B39" w:rsidRPr="0007713F" w:rsidRDefault="00C94B39" w:rsidP="009744AE">
            <w:pPr>
              <w:spacing w:before="240" w:after="0" w:line="240" w:lineRule="auto"/>
              <w:rPr>
                <w:rFonts w:eastAsia="Times New Roman"/>
                <w:sz w:val="20"/>
                <w:szCs w:val="20"/>
              </w:rPr>
            </w:pPr>
            <w:r w:rsidRPr="0007713F">
              <w:rPr>
                <w:rFonts w:eastAsia="Times New Roman"/>
                <w:sz w:val="20"/>
                <w:szCs w:val="20"/>
              </w:rPr>
              <w:t xml:space="preserve">Liczba punktów możliwych do uzyskania: </w:t>
            </w:r>
            <w:r w:rsidRPr="0007713F">
              <w:rPr>
                <w:rFonts w:eastAsia="Times New Roman"/>
                <w:b/>
                <w:sz w:val="20"/>
                <w:szCs w:val="20"/>
              </w:rPr>
              <w:t>0/1/3</w:t>
            </w:r>
            <w:r w:rsidRPr="0007713F">
              <w:rPr>
                <w:rFonts w:eastAsia="Times New Roman"/>
                <w:sz w:val="20"/>
                <w:szCs w:val="20"/>
              </w:rPr>
              <w:t xml:space="preserve">, co oznacza, że projekt może uzyskać maksymalnie </w:t>
            </w:r>
            <w:r>
              <w:rPr>
                <w:rFonts w:eastAsia="Times New Roman"/>
                <w:sz w:val="20"/>
                <w:szCs w:val="20"/>
              </w:rPr>
              <w:t>3</w:t>
            </w:r>
            <w:r w:rsidRPr="0007713F">
              <w:rPr>
                <w:rFonts w:eastAsia="Times New Roman"/>
                <w:sz w:val="20"/>
                <w:szCs w:val="20"/>
              </w:rPr>
              <w:t> p</w:t>
            </w:r>
            <w:r>
              <w:rPr>
                <w:rFonts w:eastAsia="Times New Roman"/>
                <w:sz w:val="20"/>
                <w:szCs w:val="20"/>
              </w:rPr>
              <w:t>kt</w:t>
            </w:r>
            <w:r w:rsidRPr="0007713F">
              <w:rPr>
                <w:rFonts w:eastAsia="Times New Roman"/>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w:t>
            </w:r>
          </w:p>
          <w:p w:rsidR="00C94B39" w:rsidRPr="009A373A" w:rsidRDefault="00C94B39" w:rsidP="009744AE">
            <w:pPr>
              <w:spacing w:before="240" w:after="0" w:line="240" w:lineRule="auto"/>
              <w:rPr>
                <w:rFonts w:eastAsia="Times New Roman" w:cs="Calibri"/>
                <w:sz w:val="20"/>
                <w:szCs w:val="20"/>
              </w:rPr>
            </w:pPr>
            <w:r w:rsidRPr="0007713F">
              <w:rPr>
                <w:rFonts w:eastAsia="Times New Roman"/>
                <w:sz w:val="20"/>
                <w:szCs w:val="20"/>
              </w:rPr>
              <w:lastRenderedPageBreak/>
              <w:t>Kryterium weryfikowane przez eksperta lub IP ZIT.</w:t>
            </w:r>
          </w:p>
        </w:tc>
      </w:tr>
      <w:tr w:rsidR="00C94B39" w:rsidRPr="00BE38D8" w:rsidTr="00097BCB">
        <w:trPr>
          <w:trHeight w:val="20"/>
        </w:trPr>
        <w:tc>
          <w:tcPr>
            <w:tcW w:w="339" w:type="pct"/>
            <w:shd w:val="clear" w:color="auto" w:fill="auto"/>
          </w:tcPr>
          <w:p w:rsidR="00C94B39" w:rsidRPr="00BE38D8" w:rsidRDefault="00C94B39" w:rsidP="00BE38D8">
            <w:pPr>
              <w:numPr>
                <w:ilvl w:val="0"/>
                <w:numId w:val="95"/>
              </w:numPr>
              <w:spacing w:before="240" w:after="0" w:line="240" w:lineRule="auto"/>
              <w:ind w:left="644"/>
              <w:contextualSpacing/>
              <w:rPr>
                <w:rFonts w:eastAsia="Times New Roman" w:cs="Calibri"/>
                <w:sz w:val="20"/>
                <w:szCs w:val="20"/>
                <w:lang w:eastAsia="pl-PL"/>
              </w:rPr>
            </w:pPr>
          </w:p>
        </w:tc>
        <w:tc>
          <w:tcPr>
            <w:tcW w:w="1137" w:type="pct"/>
            <w:shd w:val="clear" w:color="auto" w:fill="auto"/>
          </w:tcPr>
          <w:p w:rsidR="00C94B39" w:rsidRPr="009A373A" w:rsidRDefault="00C94B39" w:rsidP="009744AE">
            <w:pPr>
              <w:spacing w:after="0" w:line="240" w:lineRule="auto"/>
              <w:rPr>
                <w:rFonts w:eastAsia="Times New Roman" w:cs="Calibri"/>
                <w:sz w:val="20"/>
                <w:szCs w:val="20"/>
              </w:rPr>
            </w:pPr>
            <w:r w:rsidRPr="009A373A">
              <w:rPr>
                <w:rFonts w:eastAsia="Times New Roman" w:cs="Calibri"/>
                <w:sz w:val="20"/>
                <w:szCs w:val="20"/>
              </w:rPr>
              <w:t>Czy Wnioskodawca/Partner posiada doświadczenie w realizacji projektów na obszarze ZIT?</w:t>
            </w:r>
          </w:p>
        </w:tc>
        <w:tc>
          <w:tcPr>
            <w:tcW w:w="2490" w:type="pct"/>
            <w:shd w:val="clear" w:color="auto" w:fill="auto"/>
          </w:tcPr>
          <w:p w:rsidR="00C94B39" w:rsidRPr="009A373A" w:rsidRDefault="00C94B39" w:rsidP="009744AE">
            <w:pPr>
              <w:spacing w:before="240" w:after="96" w:line="100" w:lineRule="atLeast"/>
              <w:rPr>
                <w:rFonts w:eastAsia="Times New Roman" w:cs="Calibri"/>
                <w:sz w:val="20"/>
                <w:szCs w:val="20"/>
              </w:rPr>
            </w:pPr>
            <w:r w:rsidRPr="009A373A">
              <w:rPr>
                <w:rFonts w:eastAsia="Times New Roman" w:cs="Calibri"/>
                <w:sz w:val="20"/>
                <w:szCs w:val="20"/>
              </w:rPr>
              <w:t>Wskazane doświadczenie projektodawcy (znajomość lokalnego/regionalnego rynku oraz rozeznanie w potrzebach lokalnych/regionalnych podmiotów w obszarze edukacji) znacznie usprawni realizację działań i usług oferowanych uczestnikom projektu. Weryfikowane  będzie czy Wnioskodawca/Partner:</w:t>
            </w:r>
          </w:p>
          <w:p w:rsidR="00C94B39" w:rsidRPr="009A373A" w:rsidRDefault="00C94B39" w:rsidP="00C94B39">
            <w:pPr>
              <w:numPr>
                <w:ilvl w:val="0"/>
                <w:numId w:val="102"/>
              </w:numPr>
              <w:spacing w:before="240" w:after="96" w:line="100" w:lineRule="atLeast"/>
              <w:contextualSpacing/>
              <w:rPr>
                <w:rFonts w:eastAsia="Times New Roman" w:cs="Calibri"/>
                <w:kern w:val="1"/>
                <w:sz w:val="20"/>
                <w:szCs w:val="20"/>
                <w:lang w:eastAsia="hi-IN" w:bidi="hi-IN"/>
              </w:rPr>
            </w:pPr>
            <w:r w:rsidRPr="009A373A">
              <w:rPr>
                <w:rFonts w:eastAsia="Times New Roman" w:cs="Calibri"/>
                <w:kern w:val="1"/>
                <w:sz w:val="20"/>
                <w:szCs w:val="20"/>
                <w:lang w:eastAsia="hi-IN" w:bidi="hi-IN"/>
              </w:rPr>
              <w:t>Brak doświadczenia w realizacji projektów na obszarze ZIT - 0 pkt.</w:t>
            </w:r>
          </w:p>
          <w:p w:rsidR="00C94B39" w:rsidRPr="009A373A" w:rsidRDefault="00C94B39" w:rsidP="00C94B39">
            <w:pPr>
              <w:numPr>
                <w:ilvl w:val="0"/>
                <w:numId w:val="99"/>
              </w:numPr>
              <w:spacing w:before="240" w:after="96" w:line="100" w:lineRule="atLeast"/>
              <w:rPr>
                <w:rFonts w:eastAsia="Times New Roman" w:cs="Calibri"/>
                <w:sz w:val="20"/>
                <w:szCs w:val="20"/>
              </w:rPr>
            </w:pPr>
            <w:r w:rsidRPr="009A373A">
              <w:rPr>
                <w:rFonts w:eastAsia="Times New Roman" w:cs="Calibri"/>
                <w:sz w:val="20"/>
                <w:szCs w:val="20"/>
              </w:rPr>
              <w:t xml:space="preserve">Posiada doświadczenie w realizacji jednego projektu na obszarze  danego ZIT – </w:t>
            </w:r>
            <w:r>
              <w:rPr>
                <w:rFonts w:eastAsia="Times New Roman" w:cs="Calibri"/>
                <w:sz w:val="20"/>
                <w:szCs w:val="20"/>
              </w:rPr>
              <w:t>4</w:t>
            </w:r>
            <w:r w:rsidRPr="009A373A">
              <w:rPr>
                <w:rFonts w:eastAsia="Times New Roman" w:cs="Calibri"/>
                <w:sz w:val="20"/>
                <w:szCs w:val="20"/>
              </w:rPr>
              <w:t xml:space="preserve"> pkt.</w:t>
            </w:r>
          </w:p>
          <w:p w:rsidR="00C94B39" w:rsidRPr="009A373A" w:rsidRDefault="00C94B39" w:rsidP="00C94B39">
            <w:pPr>
              <w:numPr>
                <w:ilvl w:val="0"/>
                <w:numId w:val="99"/>
              </w:numPr>
              <w:spacing w:before="240" w:after="96" w:line="100" w:lineRule="atLeast"/>
              <w:rPr>
                <w:rFonts w:eastAsia="Times New Roman" w:cs="Calibri"/>
                <w:sz w:val="20"/>
                <w:szCs w:val="20"/>
              </w:rPr>
            </w:pPr>
            <w:r w:rsidRPr="009A373A">
              <w:rPr>
                <w:rFonts w:eastAsia="Times New Roman" w:cs="Calibri"/>
                <w:sz w:val="20"/>
                <w:szCs w:val="20"/>
              </w:rPr>
              <w:t xml:space="preserve">Posiada doświadczenie w realizacji dwóch lub więcej projektów na obszarze danego  ZIT – </w:t>
            </w:r>
            <w:r>
              <w:rPr>
                <w:rFonts w:eastAsia="Times New Roman" w:cs="Calibri"/>
                <w:sz w:val="20"/>
                <w:szCs w:val="20"/>
              </w:rPr>
              <w:t>7</w:t>
            </w:r>
            <w:r w:rsidRPr="009A373A">
              <w:rPr>
                <w:rFonts w:eastAsia="Times New Roman" w:cs="Calibri"/>
                <w:sz w:val="20"/>
                <w:szCs w:val="20"/>
              </w:rPr>
              <w:t xml:space="preserve"> pkt.</w:t>
            </w:r>
          </w:p>
          <w:p w:rsidR="00C94B39" w:rsidRPr="009A373A" w:rsidRDefault="00C94B39" w:rsidP="009744AE">
            <w:pPr>
              <w:spacing w:after="160" w:line="259" w:lineRule="auto"/>
              <w:rPr>
                <w:rFonts w:eastAsia="Times New Roman" w:cs="Calibri"/>
                <w:color w:val="000000"/>
                <w:sz w:val="20"/>
                <w:szCs w:val="20"/>
              </w:rPr>
            </w:pPr>
            <w:r w:rsidRPr="009A373A">
              <w:rPr>
                <w:rFonts w:eastAsia="Times New Roman" w:cs="Calibri"/>
                <w:color w:val="000000"/>
                <w:sz w:val="20"/>
                <w:szCs w:val="20"/>
              </w:rPr>
              <w:t>Przez projekt  rozumie się przedsięwzięcie zmierzające do osiągnięcia założonego celu określonego wskaźnikami, z określonym początkiem i końcem realizacji, zgłoszone do objęcia albo objęte współfinansowaniem UE jednego z funduszy strukturalnych albo Funduszu Spójności w ramach programu operacyjnego jak i środków własnych -zrealizowane na terenie obszaru funkcjonowania ZIT.</w:t>
            </w:r>
          </w:p>
        </w:tc>
        <w:tc>
          <w:tcPr>
            <w:tcW w:w="1034" w:type="pct"/>
          </w:tcPr>
          <w:p w:rsidR="00C94B39" w:rsidRPr="00574A9A" w:rsidRDefault="00C94B39" w:rsidP="009744AE">
            <w:pPr>
              <w:spacing w:before="240" w:after="0" w:line="240" w:lineRule="auto"/>
              <w:rPr>
                <w:rFonts w:eastAsia="Times New Roman" w:cs="Calibri"/>
                <w:sz w:val="20"/>
                <w:szCs w:val="20"/>
              </w:rPr>
            </w:pPr>
            <w:r w:rsidRPr="00574A9A">
              <w:rPr>
                <w:rFonts w:eastAsia="Times New Roman" w:cs="Calibri"/>
                <w:sz w:val="20"/>
                <w:szCs w:val="20"/>
              </w:rPr>
              <w:t>Kryterium dodatkowe</w:t>
            </w:r>
          </w:p>
          <w:p w:rsidR="00C94B39" w:rsidRPr="00574A9A" w:rsidRDefault="00C94B39" w:rsidP="009744AE">
            <w:pPr>
              <w:spacing w:before="240" w:after="0" w:line="240" w:lineRule="auto"/>
              <w:rPr>
                <w:rFonts w:eastAsia="Times New Roman" w:cs="Calibri"/>
                <w:sz w:val="20"/>
                <w:szCs w:val="20"/>
              </w:rPr>
            </w:pPr>
            <w:r w:rsidRPr="00574A9A">
              <w:rPr>
                <w:rFonts w:eastAsia="Times New Roman" w:cs="Calibri"/>
                <w:sz w:val="20"/>
                <w:szCs w:val="20"/>
              </w:rPr>
              <w:t xml:space="preserve">Liczba punktów możliwych do uzyskania: </w:t>
            </w:r>
            <w:r w:rsidRPr="00574A9A">
              <w:rPr>
                <w:rFonts w:eastAsia="Times New Roman" w:cs="Calibri"/>
                <w:b/>
                <w:sz w:val="20"/>
                <w:szCs w:val="20"/>
              </w:rPr>
              <w:t>0/</w:t>
            </w:r>
            <w:r>
              <w:rPr>
                <w:rFonts w:eastAsia="Times New Roman" w:cs="Calibri"/>
                <w:b/>
                <w:sz w:val="20"/>
                <w:szCs w:val="20"/>
              </w:rPr>
              <w:t>4</w:t>
            </w:r>
            <w:r w:rsidRPr="00574A9A">
              <w:rPr>
                <w:rFonts w:eastAsia="Times New Roman" w:cs="Calibri"/>
                <w:b/>
                <w:sz w:val="20"/>
                <w:szCs w:val="20"/>
              </w:rPr>
              <w:t>/</w:t>
            </w:r>
            <w:r>
              <w:rPr>
                <w:rFonts w:eastAsia="Times New Roman" w:cs="Calibri"/>
                <w:b/>
                <w:sz w:val="20"/>
                <w:szCs w:val="20"/>
              </w:rPr>
              <w:t>7</w:t>
            </w:r>
            <w:r w:rsidRPr="00574A9A">
              <w:rPr>
                <w:rFonts w:eastAsia="Times New Roman" w:cs="Calibri"/>
                <w:sz w:val="20"/>
                <w:szCs w:val="20"/>
              </w:rPr>
              <w:t xml:space="preserve">, co oznacza, że projekt może uzyskać maksymalnie </w:t>
            </w:r>
            <w:r>
              <w:rPr>
                <w:rFonts w:eastAsia="Times New Roman" w:cs="Calibri"/>
                <w:sz w:val="20"/>
                <w:szCs w:val="20"/>
              </w:rPr>
              <w:t>7</w:t>
            </w:r>
            <w:r w:rsidRPr="00574A9A">
              <w:rPr>
                <w:rFonts w:eastAsia="Times New Roman" w:cs="Calibri"/>
                <w:sz w:val="20"/>
                <w:szCs w:val="20"/>
              </w:rPr>
              <w:t> p</w:t>
            </w:r>
            <w:r>
              <w:rPr>
                <w:rFonts w:eastAsia="Times New Roman" w:cs="Calibri"/>
                <w:sz w:val="20"/>
                <w:szCs w:val="20"/>
              </w:rPr>
              <w:t>kt</w:t>
            </w:r>
            <w:r w:rsidRPr="00574A9A">
              <w:rPr>
                <w:rFonts w:eastAsia="Times New Roman" w:cs="Calibri"/>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w:t>
            </w:r>
          </w:p>
          <w:p w:rsidR="00C94B39" w:rsidRPr="009A373A" w:rsidRDefault="00C94B39" w:rsidP="009744AE">
            <w:pPr>
              <w:spacing w:before="240" w:after="0" w:line="240" w:lineRule="auto"/>
              <w:rPr>
                <w:rFonts w:eastAsia="Times New Roman" w:cs="Calibri"/>
                <w:sz w:val="20"/>
                <w:szCs w:val="20"/>
              </w:rPr>
            </w:pPr>
            <w:r w:rsidRPr="00574A9A">
              <w:rPr>
                <w:rFonts w:eastAsia="Times New Roman" w:cs="Calibri"/>
                <w:sz w:val="20"/>
                <w:szCs w:val="20"/>
              </w:rPr>
              <w:t>Kryterium weryfikowane przez eksperta lub IP ZIT.</w:t>
            </w:r>
          </w:p>
        </w:tc>
      </w:tr>
    </w:tbl>
    <w:p w:rsidR="00BE38D8" w:rsidRPr="00BE38D8" w:rsidRDefault="00BE38D8" w:rsidP="00BE38D8">
      <w:pPr>
        <w:keepNext/>
        <w:spacing w:before="240" w:after="60" w:line="259" w:lineRule="auto"/>
        <w:outlineLvl w:val="2"/>
        <w:rPr>
          <w:rFonts w:eastAsia="Times New Roman"/>
          <w:sz w:val="28"/>
          <w:szCs w:val="20"/>
        </w:rPr>
      </w:pPr>
    </w:p>
    <w:p w:rsidR="00234093" w:rsidRDefault="00234093" w:rsidP="00CB00B5">
      <w:pPr>
        <w:rPr>
          <w:color w:val="FF0000"/>
        </w:rPr>
        <w:sectPr w:rsidR="00234093" w:rsidSect="00462509">
          <w:pgSz w:w="16838" w:h="11906" w:orient="landscape"/>
          <w:pgMar w:top="1417" w:right="851" w:bottom="1417" w:left="993" w:header="708" w:footer="708" w:gutter="0"/>
          <w:cols w:space="708"/>
          <w:titlePg/>
          <w:docGrid w:linePitch="360"/>
        </w:sectPr>
      </w:pPr>
    </w:p>
    <w:p w:rsidR="00234093" w:rsidRPr="00AF5D9A" w:rsidRDefault="00234093" w:rsidP="00234093">
      <w:pPr>
        <w:pStyle w:val="Nagwek2"/>
        <w:numPr>
          <w:ilvl w:val="0"/>
          <w:numId w:val="16"/>
        </w:numPr>
        <w:rPr>
          <w:rFonts w:cs="Arial"/>
        </w:rPr>
      </w:pPr>
      <w:bookmarkStart w:id="34" w:name="_Toc463265501"/>
      <w:bookmarkStart w:id="35" w:name="_Toc507064098"/>
      <w:bookmarkStart w:id="36" w:name="_Toc489855986"/>
      <w:r w:rsidRPr="00AF5D9A">
        <w:rPr>
          <w:rFonts w:cs="Arial"/>
        </w:rPr>
        <w:lastRenderedPageBreak/>
        <w:t xml:space="preserve">Procedura </w:t>
      </w:r>
      <w:bookmarkEnd w:id="34"/>
      <w:r w:rsidR="00A349DA">
        <w:rPr>
          <w:rFonts w:cs="Arial"/>
        </w:rPr>
        <w:t>weryfikacji warunków formalnych, poprawiania oczywistych omyłek oraz</w:t>
      </w:r>
      <w:r w:rsidR="008B0AB5">
        <w:rPr>
          <w:rFonts w:cs="Arial"/>
        </w:rPr>
        <w:t xml:space="preserve"> oceny i wyboru projektów do dofinansowania.</w:t>
      </w:r>
      <w:bookmarkEnd w:id="35"/>
    </w:p>
    <w:p w:rsidR="00F36054" w:rsidRPr="007B0C45" w:rsidRDefault="00F36054" w:rsidP="00F36054">
      <w:pPr>
        <w:numPr>
          <w:ilvl w:val="0"/>
          <w:numId w:val="51"/>
        </w:numPr>
        <w:spacing w:after="0"/>
        <w:ind w:hanging="720"/>
        <w:jc w:val="both"/>
        <w:rPr>
          <w:rFonts w:ascii="Arial" w:hAnsi="Arial" w:cs="Arial"/>
          <w:sz w:val="24"/>
          <w:szCs w:val="24"/>
        </w:rPr>
      </w:pPr>
      <w:r w:rsidRPr="007B0C45">
        <w:rPr>
          <w:rFonts w:ascii="Arial" w:hAnsi="Arial" w:cs="Arial"/>
          <w:sz w:val="24"/>
          <w:szCs w:val="24"/>
        </w:rPr>
        <w:t>Wybór projektów odbywa się w trybie konkursowym.</w:t>
      </w:r>
    </w:p>
    <w:p w:rsidR="00F36054" w:rsidRPr="007B0C45" w:rsidRDefault="00F36054" w:rsidP="00F36054">
      <w:pPr>
        <w:numPr>
          <w:ilvl w:val="0"/>
          <w:numId w:val="51"/>
        </w:numPr>
        <w:spacing w:after="0"/>
        <w:ind w:hanging="720"/>
        <w:jc w:val="both"/>
        <w:rPr>
          <w:rFonts w:ascii="Arial" w:hAnsi="Arial" w:cs="Arial"/>
          <w:sz w:val="24"/>
          <w:szCs w:val="24"/>
        </w:rPr>
      </w:pPr>
      <w:r w:rsidRPr="007B0C45">
        <w:rPr>
          <w:rFonts w:ascii="Arial" w:hAnsi="Arial" w:cs="Arial"/>
          <w:sz w:val="24"/>
          <w:szCs w:val="24"/>
          <w:lang w:eastAsia="ar-SA"/>
        </w:rPr>
        <w:t>Konkurs nie jest podzielony na rundy.</w:t>
      </w:r>
    </w:p>
    <w:p w:rsidR="00F36054" w:rsidRPr="007B0C45" w:rsidRDefault="00F36054" w:rsidP="00F36054">
      <w:pPr>
        <w:numPr>
          <w:ilvl w:val="0"/>
          <w:numId w:val="51"/>
        </w:numPr>
        <w:spacing w:after="0"/>
        <w:ind w:hanging="720"/>
        <w:jc w:val="both"/>
        <w:rPr>
          <w:rFonts w:ascii="Arial" w:hAnsi="Arial" w:cs="Arial"/>
          <w:sz w:val="24"/>
          <w:szCs w:val="24"/>
        </w:rPr>
      </w:pPr>
      <w:r w:rsidRPr="007B0C45">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F36054" w:rsidRPr="007B0C45" w:rsidRDefault="00F36054" w:rsidP="00F36054">
      <w:pPr>
        <w:numPr>
          <w:ilvl w:val="0"/>
          <w:numId w:val="51"/>
        </w:numPr>
        <w:spacing w:after="0"/>
        <w:ind w:hanging="720"/>
        <w:jc w:val="both"/>
        <w:rPr>
          <w:rFonts w:ascii="Arial" w:hAnsi="Arial" w:cs="Arial"/>
          <w:sz w:val="24"/>
          <w:szCs w:val="24"/>
        </w:rPr>
      </w:pPr>
      <w:r w:rsidRPr="007B0C45">
        <w:rPr>
          <w:rFonts w:ascii="Arial" w:hAnsi="Arial" w:cs="Arial"/>
          <w:sz w:val="24"/>
          <w:szCs w:val="24"/>
          <w:lang w:eastAsia="ar-SA"/>
        </w:rPr>
        <w:t>Kryteria, na podstawie których dokonywana jest ocena znajdują się w rozdziale nr 4. Kryteria wyboru projektów</w:t>
      </w:r>
      <w:r w:rsidRPr="007B0C45">
        <w:rPr>
          <w:rFonts w:ascii="Arial" w:hAnsi="Arial" w:cs="Arial"/>
          <w:szCs w:val="24"/>
          <w:lang w:eastAsia="ar-SA"/>
        </w:rPr>
        <w:t>.</w:t>
      </w:r>
    </w:p>
    <w:p w:rsidR="00F36054" w:rsidRPr="007B0C45" w:rsidRDefault="00F36054" w:rsidP="00F36054">
      <w:pPr>
        <w:numPr>
          <w:ilvl w:val="0"/>
          <w:numId w:val="51"/>
        </w:numPr>
        <w:spacing w:after="0"/>
        <w:ind w:hanging="720"/>
        <w:jc w:val="both"/>
        <w:rPr>
          <w:rFonts w:ascii="Arial" w:hAnsi="Arial" w:cs="Arial"/>
          <w:sz w:val="24"/>
          <w:szCs w:val="24"/>
        </w:rPr>
      </w:pPr>
      <w:r w:rsidRPr="007B0C45">
        <w:rPr>
          <w:rFonts w:ascii="Arial"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w:t>
      </w:r>
      <w:r w:rsidR="00E252E1">
        <w:rPr>
          <w:rFonts w:ascii="Arial" w:hAnsi="Arial" w:cs="Arial"/>
          <w:sz w:val="24"/>
          <w:szCs w:val="24"/>
          <w:lang w:eastAsia="ar-SA"/>
        </w:rPr>
        <w:t>malnych został</w:t>
      </w:r>
      <w:r w:rsidR="00ED22B7">
        <w:rPr>
          <w:rFonts w:ascii="Arial" w:hAnsi="Arial" w:cs="Arial"/>
          <w:sz w:val="24"/>
          <w:szCs w:val="24"/>
          <w:lang w:eastAsia="ar-SA"/>
        </w:rPr>
        <w:t>a</w:t>
      </w:r>
      <w:r w:rsidR="00E252E1">
        <w:rPr>
          <w:rFonts w:ascii="Arial" w:hAnsi="Arial" w:cs="Arial"/>
          <w:sz w:val="24"/>
          <w:szCs w:val="24"/>
          <w:lang w:eastAsia="ar-SA"/>
        </w:rPr>
        <w:t xml:space="preserve"> wskazan</w:t>
      </w:r>
      <w:r w:rsidR="00ED22B7">
        <w:rPr>
          <w:rFonts w:ascii="Arial" w:hAnsi="Arial" w:cs="Arial"/>
          <w:sz w:val="24"/>
          <w:szCs w:val="24"/>
          <w:lang w:eastAsia="ar-SA"/>
        </w:rPr>
        <w:t>a</w:t>
      </w:r>
      <w:r w:rsidR="00E252E1">
        <w:rPr>
          <w:rFonts w:ascii="Arial" w:hAnsi="Arial" w:cs="Arial"/>
          <w:sz w:val="24"/>
          <w:szCs w:val="24"/>
          <w:lang w:eastAsia="ar-SA"/>
        </w:rPr>
        <w:t xml:space="preserve"> w pkt 3 i 19</w:t>
      </w:r>
      <w:r w:rsidRPr="007B0C45">
        <w:rPr>
          <w:rFonts w:ascii="Arial" w:hAnsi="Arial" w:cs="Arial"/>
          <w:sz w:val="24"/>
          <w:szCs w:val="24"/>
          <w:lang w:eastAsia="ar-SA"/>
        </w:rPr>
        <w:t xml:space="preserve"> 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pozostawienie wniosku bez rozpatrzenia jest niedopuszczenie projektu do oceny.</w:t>
      </w:r>
    </w:p>
    <w:p w:rsidR="00F36054" w:rsidRPr="007B0C45" w:rsidRDefault="00F36054" w:rsidP="00F36054">
      <w:pPr>
        <w:numPr>
          <w:ilvl w:val="0"/>
          <w:numId w:val="51"/>
        </w:numPr>
        <w:spacing w:after="0"/>
        <w:ind w:hanging="720"/>
        <w:jc w:val="both"/>
        <w:rPr>
          <w:rFonts w:ascii="Arial" w:hAnsi="Arial" w:cs="Arial"/>
          <w:sz w:val="24"/>
          <w:szCs w:val="24"/>
        </w:rPr>
      </w:pPr>
      <w:r w:rsidRPr="007B0C45">
        <w:rPr>
          <w:rFonts w:ascii="Arial" w:hAnsi="Arial" w:cs="Arial"/>
          <w:sz w:val="24"/>
          <w:szCs w:val="24"/>
          <w:lang w:eastAsia="ar-SA"/>
        </w:rPr>
        <w:t>IOK może również wezwać do uzupełnienia/poprawy innych elementów wniosku niewymienionych w definicji bra</w:t>
      </w:r>
      <w:r w:rsidR="00E252E1">
        <w:rPr>
          <w:rFonts w:ascii="Arial" w:hAnsi="Arial" w:cs="Arial"/>
          <w:sz w:val="24"/>
          <w:szCs w:val="24"/>
          <w:lang w:eastAsia="ar-SA"/>
        </w:rPr>
        <w:t>ków formalnych wskazanej w pkt 3</w:t>
      </w:r>
      <w:r w:rsidRPr="007B0C45">
        <w:rPr>
          <w:rFonts w:ascii="Arial" w:hAnsi="Arial" w:cs="Arial"/>
          <w:sz w:val="24"/>
          <w:szCs w:val="24"/>
          <w:lang w:eastAsia="ar-SA"/>
        </w:rPr>
        <w:t xml:space="preserve"> Słownika pojęć, których nie dało się przewidzieć na etapie formułowania przedmiotowego regulaminu. </w:t>
      </w:r>
    </w:p>
    <w:p w:rsidR="00F36054" w:rsidRPr="007B0C45" w:rsidRDefault="00F36054" w:rsidP="00F36054">
      <w:pPr>
        <w:numPr>
          <w:ilvl w:val="0"/>
          <w:numId w:val="51"/>
        </w:numPr>
        <w:spacing w:after="0"/>
        <w:ind w:hanging="720"/>
        <w:jc w:val="both"/>
        <w:rPr>
          <w:rFonts w:ascii="Arial" w:hAnsi="Arial" w:cs="Arial"/>
          <w:sz w:val="24"/>
          <w:szCs w:val="24"/>
        </w:rPr>
      </w:pPr>
      <w:r w:rsidRPr="007B0C45">
        <w:rPr>
          <w:rFonts w:ascii="Arial" w:hAnsi="Arial" w:cs="Arial"/>
          <w:sz w:val="24"/>
          <w:szCs w:val="24"/>
        </w:rPr>
        <w:t xml:space="preserve">Dodatkowo, możliwe jest skierowanie projektu do korekty drobnych błędów  i uchybień w dowolnym momencie procedury oceny oraz przed podpisaniem umowy, we wskazanym </w:t>
      </w:r>
      <w:r w:rsidR="00E46B0A">
        <w:rPr>
          <w:rFonts w:ascii="Arial" w:hAnsi="Arial" w:cs="Arial"/>
          <w:sz w:val="24"/>
          <w:szCs w:val="24"/>
        </w:rPr>
        <w:t xml:space="preserve">przez IOK </w:t>
      </w:r>
      <w:r w:rsidRPr="007B0C45">
        <w:rPr>
          <w:rFonts w:ascii="Arial" w:hAnsi="Arial" w:cs="Arial"/>
          <w:sz w:val="24"/>
          <w:szCs w:val="24"/>
        </w:rPr>
        <w:t>terminie.</w:t>
      </w:r>
    </w:p>
    <w:p w:rsidR="00F36054" w:rsidRPr="007B0C45" w:rsidRDefault="00F36054" w:rsidP="00F36054">
      <w:pPr>
        <w:numPr>
          <w:ilvl w:val="0"/>
          <w:numId w:val="51"/>
        </w:numPr>
        <w:spacing w:after="0"/>
        <w:ind w:hanging="720"/>
        <w:jc w:val="both"/>
        <w:rPr>
          <w:rFonts w:ascii="Arial" w:hAnsi="Arial" w:cs="Arial"/>
          <w:sz w:val="24"/>
          <w:szCs w:val="24"/>
        </w:rPr>
      </w:pPr>
      <w:r w:rsidRPr="007B0C45">
        <w:rPr>
          <w:rFonts w:ascii="Arial" w:hAnsi="Arial" w:cs="Arial"/>
          <w:sz w:val="24"/>
          <w:szCs w:val="24"/>
          <w:lang w:eastAsia="ar-SA"/>
        </w:rPr>
        <w:t>Wniosek pozostaje bez rozpatrzenia w przypadku:</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po terminie,</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w języku innym niż polski,</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niezłożenia wniosku w systemie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nieprzesłania wniosku za pośrednictwem odpowiednich platform wskazanych w pkt 2.7.1 tj. wniosek został przesłany wyłącznie </w:t>
      </w:r>
      <w:r w:rsidRPr="007B0C45">
        <w:rPr>
          <w:rFonts w:ascii="Arial" w:hAnsi="Arial" w:cs="Arial"/>
          <w:sz w:val="24"/>
          <w:szCs w:val="24"/>
          <w:lang w:eastAsia="ar-SA"/>
        </w:rPr>
        <w:br/>
        <w:t>za pośrednictwem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niezłożenia w wyznaczonym terminie uzupełnienia, o którym mowa w pkt. 5 </w:t>
      </w:r>
      <w:proofErr w:type="spellStart"/>
      <w:r w:rsidRPr="007B0C45">
        <w:rPr>
          <w:rFonts w:ascii="Arial" w:hAnsi="Arial" w:cs="Arial"/>
          <w:sz w:val="24"/>
          <w:szCs w:val="24"/>
          <w:lang w:eastAsia="ar-SA"/>
        </w:rPr>
        <w:t>ppkt</w:t>
      </w:r>
      <w:proofErr w:type="spellEnd"/>
      <w:r w:rsidRPr="007B0C45">
        <w:rPr>
          <w:rFonts w:ascii="Arial" w:hAnsi="Arial" w:cs="Arial"/>
          <w:sz w:val="24"/>
          <w:szCs w:val="24"/>
          <w:lang w:eastAsia="ar-SA"/>
        </w:rPr>
        <w:t xml:space="preserve"> 5.</w:t>
      </w:r>
      <w:r>
        <w:rPr>
          <w:rFonts w:ascii="Arial" w:hAnsi="Arial" w:cs="Arial"/>
          <w:sz w:val="24"/>
          <w:szCs w:val="24"/>
          <w:lang w:eastAsia="ar-SA"/>
        </w:rPr>
        <w:t>5.</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Z uwagi na elektroniczną formę składania wniosku, IOK nie przewiduje zwrotu wniosków pozostawionych bez rozpatrzenia.</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lastRenderedPageBreak/>
        <w:t>Wnioski, które przeszły pozytywnie weryfikację warunków formalnych kierowane są do oceny w zakresie spełnienia kryteriów.</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rPr>
        <w:t>Każdy projekt oceniany jest pod kątem spełnienia wszystkich niżej wymienionych kryteriów:</w:t>
      </w:r>
    </w:p>
    <w:p w:rsidR="00F36054" w:rsidRPr="007B0C45" w:rsidRDefault="00F36054" w:rsidP="00F36054">
      <w:pPr>
        <w:numPr>
          <w:ilvl w:val="0"/>
          <w:numId w:val="48"/>
        </w:numPr>
        <w:spacing w:before="120" w:after="0"/>
        <w:ind w:left="720" w:hanging="11"/>
        <w:jc w:val="both"/>
        <w:rPr>
          <w:rFonts w:ascii="Arial" w:hAnsi="Arial" w:cs="Arial"/>
          <w:sz w:val="24"/>
          <w:szCs w:val="24"/>
        </w:rPr>
      </w:pPr>
      <w:r w:rsidRPr="007B0C45">
        <w:rPr>
          <w:rFonts w:ascii="Arial" w:hAnsi="Arial" w:cs="Arial"/>
          <w:sz w:val="24"/>
          <w:szCs w:val="24"/>
        </w:rPr>
        <w:t>ogólne formalne (zerojedynkowe) - spełnienie warunkuje otrzymanie dofinansowania,</w:t>
      </w:r>
    </w:p>
    <w:p w:rsidR="00F36054" w:rsidRPr="007B0C45" w:rsidRDefault="00F36054" w:rsidP="00F36054">
      <w:pPr>
        <w:numPr>
          <w:ilvl w:val="0"/>
          <w:numId w:val="48"/>
        </w:numPr>
        <w:spacing w:before="120" w:after="0"/>
        <w:ind w:left="720" w:hanging="11"/>
        <w:jc w:val="both"/>
        <w:rPr>
          <w:rFonts w:ascii="Arial" w:hAnsi="Arial" w:cs="Arial"/>
          <w:sz w:val="24"/>
          <w:szCs w:val="24"/>
        </w:rPr>
      </w:pPr>
      <w:r w:rsidRPr="007B0C45">
        <w:rPr>
          <w:rFonts w:ascii="Arial" w:hAnsi="Arial" w:cs="Arial"/>
          <w:sz w:val="24"/>
          <w:szCs w:val="24"/>
        </w:rPr>
        <w:t>ogólne horyzontalne (zerojedynkowe) – spełnienie warunkuje otrzymanie dofinansowania,</w:t>
      </w:r>
    </w:p>
    <w:p w:rsidR="00F36054" w:rsidRPr="007B0C45" w:rsidRDefault="00F36054" w:rsidP="00F36054">
      <w:pPr>
        <w:numPr>
          <w:ilvl w:val="0"/>
          <w:numId w:val="48"/>
        </w:numPr>
        <w:spacing w:before="120" w:after="0"/>
        <w:ind w:left="720" w:hanging="11"/>
        <w:jc w:val="both"/>
        <w:rPr>
          <w:rFonts w:ascii="Arial" w:hAnsi="Arial" w:cs="Arial"/>
          <w:sz w:val="24"/>
          <w:szCs w:val="24"/>
        </w:rPr>
      </w:pPr>
      <w:r w:rsidRPr="007B0C45">
        <w:rPr>
          <w:rFonts w:ascii="Arial" w:hAnsi="Arial" w:cs="Arial"/>
          <w:sz w:val="24"/>
          <w:szCs w:val="24"/>
        </w:rPr>
        <w:t>ogólne merytoryczne (zerojedynkowe) – spełnienie warunkuje otrzymanie dofinansowania,</w:t>
      </w:r>
    </w:p>
    <w:p w:rsidR="00F36054" w:rsidRPr="007B0C45" w:rsidRDefault="00F36054" w:rsidP="00F36054">
      <w:pPr>
        <w:numPr>
          <w:ilvl w:val="0"/>
          <w:numId w:val="48"/>
        </w:numPr>
        <w:spacing w:before="120" w:after="0"/>
        <w:ind w:left="720" w:hanging="11"/>
        <w:jc w:val="both"/>
        <w:rPr>
          <w:rFonts w:ascii="Arial" w:hAnsi="Arial" w:cs="Arial"/>
          <w:sz w:val="24"/>
          <w:szCs w:val="24"/>
        </w:rPr>
      </w:pPr>
      <w:r w:rsidRPr="007B0C45">
        <w:rPr>
          <w:rFonts w:ascii="Arial" w:hAnsi="Arial" w:cs="Arial"/>
          <w:sz w:val="24"/>
          <w:szCs w:val="24"/>
        </w:rPr>
        <w:t>ogólne merytoryczne (punktowe) – uzyskanie określonej liczby punktów za kryterium warunkuje otrzymanie dofinansowania,</w:t>
      </w:r>
    </w:p>
    <w:p w:rsidR="00F36054" w:rsidRPr="007B0C45" w:rsidRDefault="00F36054" w:rsidP="00F36054">
      <w:pPr>
        <w:numPr>
          <w:ilvl w:val="0"/>
          <w:numId w:val="48"/>
        </w:numPr>
        <w:spacing w:before="120" w:after="0"/>
        <w:ind w:left="720" w:hanging="11"/>
        <w:jc w:val="both"/>
        <w:rPr>
          <w:rFonts w:ascii="Arial" w:hAnsi="Arial" w:cs="Arial"/>
          <w:sz w:val="24"/>
          <w:szCs w:val="24"/>
        </w:rPr>
      </w:pPr>
      <w:r w:rsidRPr="007B0C45">
        <w:rPr>
          <w:rFonts w:ascii="Arial" w:hAnsi="Arial" w:cs="Arial"/>
          <w:sz w:val="24"/>
          <w:szCs w:val="24"/>
        </w:rPr>
        <w:t>szczegółowe dostępu (zerojedynkowe) (jeżeli zostały przewidziane) – spełnienie warunkuje otrzymanie dofinansowania,</w:t>
      </w:r>
    </w:p>
    <w:p w:rsidR="00F36054" w:rsidRPr="007B0C45" w:rsidRDefault="00CE0D13" w:rsidP="00F36054">
      <w:pPr>
        <w:numPr>
          <w:ilvl w:val="0"/>
          <w:numId w:val="48"/>
        </w:numPr>
        <w:spacing w:before="120" w:after="0"/>
        <w:ind w:left="720" w:hanging="11"/>
        <w:jc w:val="both"/>
        <w:rPr>
          <w:rFonts w:ascii="Arial" w:hAnsi="Arial" w:cs="Arial"/>
          <w:sz w:val="24"/>
          <w:szCs w:val="24"/>
        </w:rPr>
      </w:pPr>
      <w:r>
        <w:rPr>
          <w:rFonts w:ascii="Arial" w:hAnsi="Arial" w:cs="Arial"/>
          <w:sz w:val="24"/>
          <w:szCs w:val="24"/>
        </w:rPr>
        <w:t>zgodności ze Strategią ZIT</w:t>
      </w:r>
      <w:r w:rsidR="00F36054" w:rsidRPr="007B0C45">
        <w:rPr>
          <w:rFonts w:ascii="Arial" w:hAnsi="Arial" w:cs="Arial"/>
          <w:sz w:val="24"/>
          <w:szCs w:val="24"/>
        </w:rPr>
        <w:t xml:space="preserve"> szc</w:t>
      </w:r>
      <w:r>
        <w:rPr>
          <w:rFonts w:ascii="Arial" w:hAnsi="Arial" w:cs="Arial"/>
          <w:sz w:val="24"/>
          <w:szCs w:val="24"/>
        </w:rPr>
        <w:t>zegółowe dla Poddziałań ZIT</w:t>
      </w:r>
      <w:r w:rsidR="00557D54">
        <w:rPr>
          <w:rFonts w:ascii="Arial" w:hAnsi="Arial" w:cs="Arial"/>
          <w:sz w:val="24"/>
          <w:szCs w:val="24"/>
        </w:rPr>
        <w:t xml:space="preserve"> </w:t>
      </w:r>
      <w:r w:rsidR="00F36054" w:rsidRPr="007B0C45">
        <w:rPr>
          <w:rFonts w:ascii="Arial" w:hAnsi="Arial" w:cs="Arial"/>
          <w:sz w:val="24"/>
          <w:szCs w:val="24"/>
        </w:rPr>
        <w:t>(kryteria dostępu) - spełnienie warunkuje otrzymanie dofinansowania,</w:t>
      </w:r>
    </w:p>
    <w:p w:rsidR="00F36054" w:rsidRPr="007B0C45" w:rsidRDefault="00CE0D13" w:rsidP="00F36054">
      <w:pPr>
        <w:numPr>
          <w:ilvl w:val="0"/>
          <w:numId w:val="48"/>
        </w:numPr>
        <w:spacing w:before="120" w:after="0"/>
        <w:ind w:left="720" w:hanging="11"/>
        <w:jc w:val="both"/>
        <w:rPr>
          <w:rFonts w:ascii="Arial" w:hAnsi="Arial" w:cs="Arial"/>
          <w:sz w:val="24"/>
          <w:szCs w:val="24"/>
        </w:rPr>
      </w:pPr>
      <w:r>
        <w:rPr>
          <w:rFonts w:ascii="Arial" w:hAnsi="Arial" w:cs="Arial"/>
          <w:sz w:val="24"/>
          <w:szCs w:val="24"/>
        </w:rPr>
        <w:t>zgodności ze Strategią ZIT</w:t>
      </w:r>
      <w:r w:rsidR="00F36054" w:rsidRPr="007B0C45">
        <w:rPr>
          <w:rFonts w:ascii="Arial" w:hAnsi="Arial" w:cs="Arial"/>
          <w:sz w:val="24"/>
          <w:szCs w:val="24"/>
        </w:rPr>
        <w:t xml:space="preserve"> szczegóło</w:t>
      </w:r>
      <w:r>
        <w:rPr>
          <w:rFonts w:ascii="Arial" w:hAnsi="Arial" w:cs="Arial"/>
          <w:sz w:val="24"/>
          <w:szCs w:val="24"/>
        </w:rPr>
        <w:t>we dla Poddziałań ZIT</w:t>
      </w:r>
      <w:r w:rsidR="00557D54">
        <w:rPr>
          <w:rFonts w:ascii="Arial" w:hAnsi="Arial" w:cs="Arial"/>
          <w:sz w:val="24"/>
          <w:szCs w:val="24"/>
        </w:rPr>
        <w:t xml:space="preserve"> </w:t>
      </w:r>
      <w:r w:rsidR="00F36054" w:rsidRPr="007B0C45">
        <w:rPr>
          <w:rFonts w:ascii="Arial" w:hAnsi="Arial" w:cs="Arial"/>
          <w:sz w:val="24"/>
          <w:szCs w:val="24"/>
        </w:rPr>
        <w:t>(kryteria dodatkowe) – uzyskanie minimum 20 punktów warunkuje otrzymanie dofinansowania,</w:t>
      </w:r>
    </w:p>
    <w:p w:rsidR="00F36054" w:rsidRPr="007B0C45" w:rsidRDefault="00F36054" w:rsidP="00F36054">
      <w:pPr>
        <w:numPr>
          <w:ilvl w:val="0"/>
          <w:numId w:val="48"/>
        </w:numPr>
        <w:spacing w:before="120" w:after="0"/>
        <w:ind w:left="720" w:hanging="11"/>
        <w:jc w:val="both"/>
        <w:rPr>
          <w:rFonts w:ascii="Arial" w:hAnsi="Arial" w:cs="Arial"/>
          <w:sz w:val="24"/>
          <w:szCs w:val="24"/>
        </w:rPr>
      </w:pPr>
      <w:r w:rsidRPr="007B0C45">
        <w:rPr>
          <w:rFonts w:ascii="Arial" w:hAnsi="Arial" w:cs="Arial"/>
          <w:sz w:val="24"/>
          <w:szCs w:val="24"/>
        </w:rPr>
        <w:t>kryterium negocjacyjne (zerojedynkowe) – kryterium weryfikowane po zakończeniu negocjacji, warunkujące  otrzymanie dofinansowania.</w:t>
      </w:r>
    </w:p>
    <w:p w:rsidR="00F36054" w:rsidRPr="007B0C45" w:rsidRDefault="00F36054" w:rsidP="00F36054">
      <w:pPr>
        <w:numPr>
          <w:ilvl w:val="0"/>
          <w:numId w:val="51"/>
        </w:numPr>
        <w:ind w:hanging="720"/>
        <w:contextualSpacing/>
        <w:jc w:val="both"/>
        <w:rPr>
          <w:rFonts w:ascii="Arial" w:hAnsi="Arial" w:cs="Arial"/>
          <w:sz w:val="24"/>
          <w:szCs w:val="24"/>
        </w:rPr>
      </w:pPr>
      <w:r w:rsidRPr="007B0C45">
        <w:rPr>
          <w:rFonts w:ascii="Arial" w:hAnsi="Arial" w:cs="Arial"/>
          <w:sz w:val="24"/>
          <w:szCs w:val="24"/>
        </w:rPr>
        <w:t xml:space="preserve">W ramach oceny </w:t>
      </w:r>
      <w:r>
        <w:rPr>
          <w:rFonts w:ascii="Arial" w:hAnsi="Arial" w:cs="Arial"/>
          <w:sz w:val="24"/>
          <w:szCs w:val="24"/>
        </w:rPr>
        <w:t>przeprowadzanej przez IP ZIT</w:t>
      </w:r>
      <w:r w:rsidRPr="007B0C45">
        <w:rPr>
          <w:rFonts w:ascii="Arial" w:hAnsi="Arial" w:cs="Arial"/>
          <w:sz w:val="24"/>
          <w:szCs w:val="24"/>
        </w:rPr>
        <w:t xml:space="preserve"> oceniane są kryteri</w:t>
      </w:r>
      <w:r>
        <w:rPr>
          <w:rFonts w:ascii="Arial" w:hAnsi="Arial" w:cs="Arial"/>
          <w:sz w:val="24"/>
          <w:szCs w:val="24"/>
        </w:rPr>
        <w:t>a zgodności ze strategią ZIT</w:t>
      </w:r>
      <w:r w:rsidRPr="007B0C45">
        <w:rPr>
          <w:rFonts w:ascii="Arial" w:hAnsi="Arial" w:cs="Arial"/>
          <w:sz w:val="24"/>
          <w:szCs w:val="24"/>
        </w:rPr>
        <w:t xml:space="preserve"> oraz kryteria szczegółowe </w:t>
      </w:r>
      <w:r w:rsidR="00E46B0A">
        <w:rPr>
          <w:rFonts w:ascii="Arial" w:hAnsi="Arial" w:cs="Arial"/>
          <w:sz w:val="24"/>
          <w:szCs w:val="24"/>
        </w:rPr>
        <w:t xml:space="preserve">dodatkowe </w:t>
      </w:r>
      <w:r w:rsidRPr="007B0C45">
        <w:rPr>
          <w:rFonts w:ascii="Arial" w:hAnsi="Arial" w:cs="Arial"/>
          <w:sz w:val="24"/>
          <w:szCs w:val="24"/>
        </w:rPr>
        <w:t>– zgodnie z</w:t>
      </w:r>
      <w:r w:rsidR="00E46B0A">
        <w:rPr>
          <w:rFonts w:ascii="Arial" w:hAnsi="Arial" w:cs="Arial"/>
          <w:sz w:val="24"/>
          <w:szCs w:val="24"/>
        </w:rPr>
        <w:t> </w:t>
      </w:r>
      <w:r w:rsidRPr="007B0C45">
        <w:rPr>
          <w:rFonts w:ascii="Arial" w:hAnsi="Arial" w:cs="Arial"/>
          <w:sz w:val="24"/>
          <w:szCs w:val="24"/>
        </w:rPr>
        <w:t>Rozdziałem 4 niniejszego Regulaminu. Ocena jest dokonywana przez dwi</w:t>
      </w:r>
      <w:r>
        <w:rPr>
          <w:rFonts w:ascii="Arial" w:hAnsi="Arial" w:cs="Arial"/>
          <w:sz w:val="24"/>
          <w:szCs w:val="24"/>
        </w:rPr>
        <w:t>e osoby - pracowników IP ZIT</w:t>
      </w:r>
      <w:r w:rsidRPr="007B0C45">
        <w:rPr>
          <w:rFonts w:ascii="Arial" w:hAnsi="Arial" w:cs="Arial"/>
          <w:sz w:val="24"/>
          <w:szCs w:val="24"/>
        </w:rPr>
        <w:t xml:space="preserve"> i/lub eksp</w:t>
      </w:r>
      <w:r>
        <w:rPr>
          <w:rFonts w:ascii="Arial" w:hAnsi="Arial" w:cs="Arial"/>
          <w:sz w:val="24"/>
          <w:szCs w:val="24"/>
        </w:rPr>
        <w:t>ertów wybranych przez IP ZIT</w:t>
      </w:r>
      <w:r w:rsidRPr="007B0C45">
        <w:rPr>
          <w:rFonts w:ascii="Arial" w:hAnsi="Arial" w:cs="Arial"/>
          <w:sz w:val="24"/>
          <w:szCs w:val="24"/>
        </w:rPr>
        <w:t>.</w:t>
      </w:r>
      <w:r w:rsidR="004D1B84">
        <w:rPr>
          <w:rFonts w:ascii="Arial" w:hAnsi="Arial" w:cs="Arial"/>
          <w:sz w:val="24"/>
          <w:szCs w:val="24"/>
        </w:rPr>
        <w:t xml:space="preserve"> </w:t>
      </w:r>
      <w:r w:rsidRPr="007B0C45">
        <w:rPr>
          <w:rFonts w:ascii="Arial" w:hAnsi="Arial" w:cs="Arial"/>
          <w:sz w:val="24"/>
          <w:szCs w:val="24"/>
        </w:rPr>
        <w:t>Maksymalna możliwa do uzyskania punktacja w ramach kryterió</w:t>
      </w:r>
      <w:r>
        <w:rPr>
          <w:rFonts w:ascii="Arial" w:hAnsi="Arial" w:cs="Arial"/>
          <w:sz w:val="24"/>
          <w:szCs w:val="24"/>
        </w:rPr>
        <w:t>w zgodności ze Strategią ZIT</w:t>
      </w:r>
      <w:r w:rsidRPr="007B0C45">
        <w:rPr>
          <w:rFonts w:ascii="Arial" w:hAnsi="Arial" w:cs="Arial"/>
          <w:sz w:val="24"/>
          <w:szCs w:val="24"/>
        </w:rPr>
        <w:t xml:space="preserve"> wynosi 50 punktów.</w:t>
      </w:r>
    </w:p>
    <w:p w:rsidR="00F36054" w:rsidRPr="007B0C45" w:rsidRDefault="00F36054" w:rsidP="00F36054">
      <w:pPr>
        <w:numPr>
          <w:ilvl w:val="0"/>
          <w:numId w:val="51"/>
        </w:numPr>
        <w:spacing w:before="120" w:after="0"/>
        <w:ind w:hanging="720"/>
        <w:jc w:val="both"/>
        <w:rPr>
          <w:rFonts w:ascii="Arial" w:hAnsi="Arial" w:cs="Arial"/>
          <w:sz w:val="24"/>
          <w:szCs w:val="24"/>
        </w:rPr>
      </w:pPr>
      <w:r w:rsidRPr="007B0C45">
        <w:rPr>
          <w:rFonts w:ascii="Arial" w:hAnsi="Arial" w:cs="Arial"/>
          <w:sz w:val="24"/>
          <w:szCs w:val="24"/>
        </w:rPr>
        <w:t>Kryteria dostępu oceniane są zerojedynkowo. W ramach każdego szczegółowego kryterium dodatkowego możliwe jest przyznanie zdefiniowanej liczby punktów. Ostateczną liczbę punktów w tej części oceny stanowi średnia arytmetyczna z punktów przyznanych przez oceniających.</w:t>
      </w:r>
    </w:p>
    <w:p w:rsidR="00F36054" w:rsidRPr="007B0C45" w:rsidRDefault="00F36054" w:rsidP="00F36054">
      <w:pPr>
        <w:numPr>
          <w:ilvl w:val="0"/>
          <w:numId w:val="51"/>
        </w:numPr>
        <w:spacing w:before="120" w:after="0"/>
        <w:ind w:hanging="720"/>
        <w:jc w:val="both"/>
        <w:rPr>
          <w:rFonts w:ascii="Arial" w:hAnsi="Arial" w:cs="Arial"/>
          <w:sz w:val="24"/>
          <w:szCs w:val="24"/>
        </w:rPr>
      </w:pPr>
      <w:r w:rsidRPr="007B0C45">
        <w:rPr>
          <w:rFonts w:ascii="Arial" w:hAnsi="Arial" w:cs="Arial"/>
          <w:sz w:val="24"/>
          <w:szCs w:val="24"/>
        </w:rPr>
        <w:t>W sytuacji, gdy oceniający uznał przynajmniej jedno kryterium dostępu za niespełnione, projekt otrzymuje ocenę negatywną, a końcowa liczba punktów takiego wniosku na Liście ocenionych projektów wynosi „0”.</w:t>
      </w:r>
    </w:p>
    <w:p w:rsidR="00F36054" w:rsidRPr="007B0C45" w:rsidRDefault="00F36054" w:rsidP="00F36054">
      <w:pPr>
        <w:numPr>
          <w:ilvl w:val="0"/>
          <w:numId w:val="51"/>
        </w:numPr>
        <w:spacing w:before="120" w:after="0"/>
        <w:ind w:hanging="720"/>
        <w:jc w:val="both"/>
        <w:rPr>
          <w:rFonts w:ascii="Arial" w:hAnsi="Arial" w:cs="Arial"/>
          <w:sz w:val="24"/>
          <w:szCs w:val="24"/>
        </w:rPr>
      </w:pPr>
      <w:r w:rsidRPr="007B0C45">
        <w:rPr>
          <w:rFonts w:ascii="Arial" w:hAnsi="Arial" w:cs="Arial"/>
          <w:sz w:val="24"/>
          <w:szCs w:val="24"/>
        </w:rPr>
        <w:t>Projekt otrzymuje ocenę pozytywną</w:t>
      </w:r>
      <w:r w:rsidR="00C75305">
        <w:rPr>
          <w:rFonts w:ascii="Arial" w:hAnsi="Arial" w:cs="Arial"/>
          <w:sz w:val="24"/>
          <w:szCs w:val="24"/>
        </w:rPr>
        <w:t xml:space="preserve"> w tej części oceny</w:t>
      </w:r>
      <w:r w:rsidRPr="007B0C45">
        <w:rPr>
          <w:rFonts w:ascii="Arial" w:hAnsi="Arial" w:cs="Arial"/>
          <w:sz w:val="24"/>
          <w:szCs w:val="24"/>
        </w:rPr>
        <w:t>, gdy:</w:t>
      </w:r>
    </w:p>
    <w:p w:rsidR="00F36054" w:rsidRPr="007B0C45" w:rsidRDefault="00F36054" w:rsidP="00F36054">
      <w:pPr>
        <w:spacing w:before="120" w:after="0"/>
        <w:ind w:left="720" w:hanging="11"/>
        <w:jc w:val="both"/>
        <w:rPr>
          <w:rFonts w:ascii="Arial" w:hAnsi="Arial" w:cs="Arial"/>
          <w:sz w:val="24"/>
          <w:szCs w:val="24"/>
        </w:rPr>
      </w:pPr>
      <w:r w:rsidRPr="007B0C45">
        <w:rPr>
          <w:rFonts w:ascii="Arial" w:hAnsi="Arial" w:cs="Arial"/>
          <w:sz w:val="24"/>
          <w:szCs w:val="24"/>
        </w:rPr>
        <w:t xml:space="preserve">-  spełnione zostały wszystkie kryteria </w:t>
      </w:r>
      <w:r w:rsidR="00E46B0A">
        <w:rPr>
          <w:rFonts w:ascii="Arial" w:hAnsi="Arial" w:cs="Arial"/>
          <w:sz w:val="24"/>
          <w:szCs w:val="24"/>
        </w:rPr>
        <w:t>zgodności ze strategią</w:t>
      </w:r>
      <w:r w:rsidRPr="007B0C45">
        <w:rPr>
          <w:rFonts w:ascii="Arial" w:hAnsi="Arial" w:cs="Arial"/>
          <w:sz w:val="24"/>
          <w:szCs w:val="24"/>
        </w:rPr>
        <w:t xml:space="preserve"> </w:t>
      </w:r>
      <w:r w:rsidR="00C75305">
        <w:rPr>
          <w:rFonts w:ascii="Arial" w:hAnsi="Arial" w:cs="Arial"/>
          <w:sz w:val="24"/>
          <w:szCs w:val="24"/>
        </w:rPr>
        <w:t xml:space="preserve">ZIT (dostępu) </w:t>
      </w:r>
      <w:r w:rsidRPr="007B0C45">
        <w:rPr>
          <w:rFonts w:ascii="Arial" w:hAnsi="Arial" w:cs="Arial"/>
          <w:sz w:val="24"/>
          <w:szCs w:val="24"/>
        </w:rPr>
        <w:t>oraz</w:t>
      </w:r>
    </w:p>
    <w:p w:rsidR="00F36054" w:rsidRPr="007B0C45" w:rsidRDefault="00F36054" w:rsidP="00F36054">
      <w:pPr>
        <w:spacing w:before="120" w:after="0"/>
        <w:ind w:left="720" w:hanging="11"/>
        <w:jc w:val="both"/>
        <w:rPr>
          <w:rFonts w:ascii="Arial" w:hAnsi="Arial" w:cs="Arial"/>
          <w:sz w:val="24"/>
          <w:szCs w:val="24"/>
        </w:rPr>
      </w:pPr>
      <w:r w:rsidRPr="007B0C45">
        <w:rPr>
          <w:rFonts w:ascii="Arial" w:hAnsi="Arial" w:cs="Arial"/>
          <w:sz w:val="24"/>
          <w:szCs w:val="24"/>
        </w:rPr>
        <w:t>-  projekt uzyskał co najmniej 20 pkt w części oc</w:t>
      </w:r>
      <w:r>
        <w:rPr>
          <w:rFonts w:ascii="Arial" w:hAnsi="Arial" w:cs="Arial"/>
          <w:sz w:val="24"/>
          <w:szCs w:val="24"/>
        </w:rPr>
        <w:t>eny dokonywanej przez IP ZIT</w:t>
      </w:r>
      <w:r w:rsidRPr="007B0C45">
        <w:rPr>
          <w:rFonts w:ascii="Arial" w:hAnsi="Arial" w:cs="Arial"/>
          <w:sz w:val="24"/>
          <w:szCs w:val="24"/>
        </w:rPr>
        <w:t>, tj. 40% maksymalnej, możliwej do uzyskania punktacji w ramach kryterió</w:t>
      </w:r>
      <w:r>
        <w:rPr>
          <w:rFonts w:ascii="Arial" w:hAnsi="Arial" w:cs="Arial"/>
          <w:sz w:val="24"/>
          <w:szCs w:val="24"/>
        </w:rPr>
        <w:t>w zgodności ze Strategią ZIT</w:t>
      </w:r>
      <w:r w:rsidRPr="007B0C45">
        <w:rPr>
          <w:rFonts w:ascii="Arial" w:hAnsi="Arial" w:cs="Arial"/>
          <w:sz w:val="24"/>
          <w:szCs w:val="24"/>
        </w:rPr>
        <w:t xml:space="preserve"> szcz</w:t>
      </w:r>
      <w:r>
        <w:rPr>
          <w:rFonts w:ascii="Arial" w:hAnsi="Arial" w:cs="Arial"/>
          <w:sz w:val="24"/>
          <w:szCs w:val="24"/>
        </w:rPr>
        <w:t>egółowych dla poddziałań ZIT</w:t>
      </w:r>
      <w:r w:rsidRPr="007B0C45">
        <w:rPr>
          <w:rFonts w:ascii="Arial" w:hAnsi="Arial" w:cs="Arial"/>
          <w:sz w:val="24"/>
          <w:szCs w:val="24"/>
        </w:rPr>
        <w:t xml:space="preserve"> – EFS. </w:t>
      </w:r>
    </w:p>
    <w:p w:rsidR="00F36054" w:rsidRPr="007B0C45" w:rsidRDefault="00F36054" w:rsidP="00F36054">
      <w:pPr>
        <w:numPr>
          <w:ilvl w:val="0"/>
          <w:numId w:val="51"/>
        </w:numPr>
        <w:spacing w:before="120" w:after="0"/>
        <w:ind w:hanging="720"/>
        <w:contextualSpacing/>
        <w:jc w:val="both"/>
        <w:rPr>
          <w:rFonts w:ascii="Arial" w:hAnsi="Arial" w:cs="Arial"/>
          <w:sz w:val="24"/>
          <w:szCs w:val="24"/>
        </w:rPr>
      </w:pPr>
      <w:r w:rsidRPr="007B0C45">
        <w:rPr>
          <w:rFonts w:ascii="Arial" w:hAnsi="Arial" w:cs="Arial"/>
          <w:sz w:val="24"/>
          <w:szCs w:val="24"/>
        </w:rPr>
        <w:lastRenderedPageBreak/>
        <w:t xml:space="preserve">Projekt, który uzyska mniej niż 40% punktów w ramach kryteriów zgodności ze Strategią </w:t>
      </w:r>
      <w:r>
        <w:rPr>
          <w:rFonts w:ascii="Arial" w:hAnsi="Arial" w:cs="Arial"/>
          <w:sz w:val="24"/>
          <w:szCs w:val="24"/>
        </w:rPr>
        <w:t>ZIT</w:t>
      </w:r>
      <w:r w:rsidRPr="007B0C45">
        <w:rPr>
          <w:rFonts w:ascii="Arial" w:hAnsi="Arial" w:cs="Arial"/>
          <w:sz w:val="24"/>
          <w:szCs w:val="24"/>
        </w:rPr>
        <w:t xml:space="preserve"> szcz</w:t>
      </w:r>
      <w:r>
        <w:rPr>
          <w:rFonts w:ascii="Arial" w:hAnsi="Arial" w:cs="Arial"/>
          <w:sz w:val="24"/>
          <w:szCs w:val="24"/>
        </w:rPr>
        <w:t>egółowych dla poddziałań ZIT</w:t>
      </w:r>
      <w:r w:rsidRPr="007B0C45">
        <w:rPr>
          <w:rFonts w:ascii="Arial" w:hAnsi="Arial" w:cs="Arial"/>
          <w:sz w:val="24"/>
          <w:szCs w:val="24"/>
        </w:rPr>
        <w:t xml:space="preserve"> – EFS otrzymuje ocenę negatywną i nie kwalifikuje się do dofinansowania. </w:t>
      </w:r>
    </w:p>
    <w:p w:rsidR="00F36054" w:rsidRPr="007B0C45" w:rsidRDefault="00F36054" w:rsidP="00C75305">
      <w:pPr>
        <w:numPr>
          <w:ilvl w:val="0"/>
          <w:numId w:val="51"/>
        </w:numPr>
        <w:ind w:hanging="720"/>
        <w:contextualSpacing/>
        <w:jc w:val="both"/>
        <w:rPr>
          <w:rFonts w:ascii="Arial" w:hAnsi="Arial" w:cs="Arial"/>
          <w:sz w:val="24"/>
          <w:szCs w:val="24"/>
          <w:lang w:eastAsia="ar-SA"/>
        </w:rPr>
      </w:pPr>
      <w:r w:rsidRPr="007B0C45">
        <w:rPr>
          <w:rFonts w:ascii="Arial" w:hAnsi="Arial" w:cs="Arial"/>
          <w:sz w:val="24"/>
          <w:szCs w:val="24"/>
          <w:lang w:eastAsia="ar-SA"/>
        </w:rPr>
        <w:t>Ocena pozostałych kryteriów dokonywana jest przez IZ w ramach oceny formalno-merytorycznej.</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rsidR="00F36054" w:rsidRPr="007B0C45" w:rsidRDefault="00F36054" w:rsidP="00F36054">
      <w:pPr>
        <w:numPr>
          <w:ilvl w:val="0"/>
          <w:numId w:val="51"/>
        </w:numPr>
        <w:spacing w:before="120" w:after="0"/>
        <w:ind w:hanging="720"/>
        <w:jc w:val="both"/>
        <w:rPr>
          <w:rFonts w:ascii="Arial" w:hAnsi="Arial" w:cs="Arial"/>
          <w:sz w:val="24"/>
          <w:szCs w:val="24"/>
        </w:rPr>
      </w:pPr>
      <w:r w:rsidRPr="007B0C45">
        <w:rPr>
          <w:rFonts w:ascii="Arial" w:hAnsi="Arial" w:cs="Arial"/>
          <w:sz w:val="24"/>
          <w:szCs w:val="24"/>
        </w:rPr>
        <w:t xml:space="preserve">Maksymalna liczba punktów możliwych do przyznania za spełnienie wszystkich ogólnych kryteriów merytorycznych wynosi 50 punktów. </w:t>
      </w:r>
    </w:p>
    <w:p w:rsidR="00F36054" w:rsidRPr="007B0C45" w:rsidRDefault="00F36054" w:rsidP="00F36054">
      <w:pPr>
        <w:numPr>
          <w:ilvl w:val="0"/>
          <w:numId w:val="51"/>
        </w:numPr>
        <w:spacing w:before="120" w:after="0"/>
        <w:ind w:hanging="720"/>
        <w:jc w:val="both"/>
        <w:rPr>
          <w:rFonts w:ascii="Arial" w:hAnsi="Arial" w:cs="Arial"/>
          <w:sz w:val="24"/>
          <w:szCs w:val="24"/>
        </w:rPr>
      </w:pPr>
      <w:r w:rsidRPr="007B0C45">
        <w:rPr>
          <w:rFonts w:ascii="Arial" w:hAnsi="Arial" w:cs="Arial"/>
          <w:sz w:val="24"/>
          <w:szCs w:val="24"/>
          <w:lang w:eastAsia="ar-SA"/>
        </w:rPr>
        <w:t>Projekt otrzymuje ocenę pozytywną w tej części oceny,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rsidR="00F36054" w:rsidRDefault="00F36054" w:rsidP="00ED202A">
      <w:pPr>
        <w:numPr>
          <w:ilvl w:val="0"/>
          <w:numId w:val="51"/>
        </w:numPr>
        <w:spacing w:before="120" w:after="0"/>
        <w:ind w:hanging="720"/>
        <w:jc w:val="both"/>
        <w:rPr>
          <w:rFonts w:ascii="Arial" w:hAnsi="Arial" w:cs="Arial"/>
          <w:sz w:val="24"/>
          <w:szCs w:val="24"/>
        </w:rPr>
      </w:pPr>
      <w:r w:rsidRPr="0033572F">
        <w:rPr>
          <w:rFonts w:ascii="Arial" w:hAnsi="Arial" w:cs="Arial"/>
          <w:sz w:val="24"/>
          <w:szCs w:val="24"/>
          <w:lang w:eastAsia="ar-SA"/>
        </w:rPr>
        <w:t xml:space="preserve">Jeżeli projekt nie spełnia co najmniej jednego </w:t>
      </w:r>
      <w:r w:rsidR="00557D54">
        <w:rPr>
          <w:rFonts w:ascii="Arial" w:hAnsi="Arial" w:cs="Arial"/>
          <w:sz w:val="24"/>
          <w:szCs w:val="24"/>
          <w:lang w:eastAsia="ar-SA"/>
        </w:rPr>
        <w:t>z kryteriów: ogólnego formalnego lub szczegółowego dostępu</w:t>
      </w:r>
      <w:r w:rsidRPr="0033572F">
        <w:rPr>
          <w:rFonts w:ascii="Arial" w:hAnsi="Arial" w:cs="Arial"/>
          <w:sz w:val="24"/>
          <w:szCs w:val="24"/>
          <w:lang w:eastAsia="ar-SA"/>
        </w:rPr>
        <w:t xml:space="preserve"> i nie jest zasadne skierowanie go do wyjaśnień (poprawy/uzupełnienia) </w:t>
      </w:r>
      <w:r w:rsidR="00ED202A" w:rsidRPr="00ED202A">
        <w:rPr>
          <w:rFonts w:ascii="Arial" w:hAnsi="Arial" w:cs="Arial"/>
          <w:sz w:val="24"/>
          <w:szCs w:val="24"/>
          <w:lang w:eastAsia="ar-SA"/>
        </w:rPr>
        <w:t xml:space="preserve">lub taka możliwość w ramach danego kryterium nie została przewidziana </w:t>
      </w:r>
      <w:r w:rsidRPr="0033572F">
        <w:rPr>
          <w:rFonts w:ascii="Arial" w:hAnsi="Arial" w:cs="Arial"/>
          <w:sz w:val="24"/>
          <w:szCs w:val="24"/>
          <w:lang w:eastAsia="ar-SA"/>
        </w:rPr>
        <w:t xml:space="preserve">– zostaje on odrzucony i nie podlega dalszej ocenie w zakresie pozostałych kryteriów (ocena przerywana jest po weryfikacji wszystkich </w:t>
      </w:r>
      <w:r w:rsidR="009A48D7">
        <w:rPr>
          <w:rFonts w:ascii="Arial" w:hAnsi="Arial" w:cs="Arial"/>
          <w:sz w:val="24"/>
          <w:szCs w:val="24"/>
          <w:lang w:eastAsia="ar-SA"/>
        </w:rPr>
        <w:t xml:space="preserve">ogólnych </w:t>
      </w:r>
      <w:r w:rsidRPr="0033572F">
        <w:rPr>
          <w:rFonts w:ascii="Arial" w:hAnsi="Arial" w:cs="Arial"/>
          <w:sz w:val="24"/>
          <w:szCs w:val="24"/>
          <w:lang w:eastAsia="ar-SA"/>
        </w:rPr>
        <w:t>kryteriów formalnych</w:t>
      </w:r>
      <w:r w:rsidR="009A48D7">
        <w:rPr>
          <w:rFonts w:ascii="Arial" w:hAnsi="Arial" w:cs="Arial"/>
          <w:sz w:val="24"/>
          <w:szCs w:val="24"/>
          <w:lang w:eastAsia="ar-SA"/>
        </w:rPr>
        <w:t xml:space="preserve"> oraz szczegółowych kryteriów dostępu</w:t>
      </w:r>
      <w:r w:rsidRPr="0033572F">
        <w:rPr>
          <w:rFonts w:ascii="Arial" w:hAnsi="Arial" w:cs="Arial"/>
          <w:sz w:val="24"/>
          <w:szCs w:val="24"/>
          <w:lang w:eastAsia="ar-SA"/>
        </w:rPr>
        <w:t>, a do Wnioskodawcy kierowane jest pismo informujące o</w:t>
      </w:r>
      <w:r w:rsidR="00AE416C">
        <w:rPr>
          <w:rFonts w:ascii="Arial" w:hAnsi="Arial" w:cs="Arial"/>
          <w:sz w:val="24"/>
          <w:szCs w:val="24"/>
          <w:lang w:eastAsia="ar-SA"/>
        </w:rPr>
        <w:t> </w:t>
      </w:r>
      <w:r w:rsidRPr="0033572F">
        <w:rPr>
          <w:rFonts w:ascii="Arial" w:hAnsi="Arial" w:cs="Arial"/>
          <w:sz w:val="24"/>
          <w:szCs w:val="24"/>
          <w:lang w:eastAsia="ar-SA"/>
        </w:rPr>
        <w:t>negatywnym wyniku oceny wraz z pouczeniem o możliwości wniesienia protestu</w:t>
      </w:r>
      <w:r>
        <w:rPr>
          <w:rFonts w:ascii="Arial" w:hAnsi="Arial" w:cs="Arial"/>
          <w:sz w:val="24"/>
          <w:szCs w:val="24"/>
          <w:lang w:eastAsia="ar-SA"/>
        </w:rPr>
        <w:t>.</w:t>
      </w:r>
    </w:p>
    <w:p w:rsidR="00F36054" w:rsidRPr="007B0C45" w:rsidRDefault="00F36054" w:rsidP="00F36054">
      <w:pPr>
        <w:numPr>
          <w:ilvl w:val="0"/>
          <w:numId w:val="51"/>
        </w:numPr>
        <w:spacing w:before="120" w:after="0"/>
        <w:ind w:hanging="720"/>
        <w:jc w:val="both"/>
        <w:rPr>
          <w:rFonts w:ascii="Arial" w:hAnsi="Arial" w:cs="Arial"/>
          <w:sz w:val="24"/>
          <w:szCs w:val="24"/>
        </w:rPr>
      </w:pPr>
      <w:r>
        <w:rPr>
          <w:rFonts w:ascii="Arial" w:hAnsi="Arial" w:cs="Arial"/>
          <w:sz w:val="24"/>
          <w:szCs w:val="24"/>
          <w:lang w:eastAsia="ar-SA"/>
        </w:rPr>
        <w:t>O</w:t>
      </w:r>
      <w:r w:rsidRPr="007B0C45">
        <w:rPr>
          <w:rFonts w:ascii="Arial" w:hAnsi="Arial" w:cs="Arial"/>
          <w:sz w:val="24"/>
          <w:szCs w:val="24"/>
          <w:lang w:eastAsia="ar-SA"/>
        </w:rPr>
        <w:t>cena każdego kryterium jest dokonywana przez dwóch członków KOP (za wyjątkiem kryterium negocjacyjnego).Ocena kryterium negocjacyjnego jest dokonywana przez jednego członka KOP</w:t>
      </w:r>
      <w:r>
        <w:rPr>
          <w:rFonts w:ascii="Arial" w:hAnsi="Arial" w:cs="Arial"/>
          <w:sz w:val="24"/>
          <w:szCs w:val="24"/>
          <w:lang w:eastAsia="ar-SA"/>
        </w:rPr>
        <w:t>.</w:t>
      </w:r>
    </w:p>
    <w:p w:rsidR="00F36054" w:rsidRPr="007B0C45" w:rsidRDefault="00F36054" w:rsidP="00F36054">
      <w:pPr>
        <w:numPr>
          <w:ilvl w:val="0"/>
          <w:numId w:val="51"/>
        </w:numPr>
        <w:spacing w:before="120" w:after="0"/>
        <w:ind w:hanging="720"/>
        <w:jc w:val="both"/>
        <w:rPr>
          <w:rFonts w:ascii="Arial" w:hAnsi="Arial" w:cs="Arial"/>
          <w:sz w:val="24"/>
          <w:szCs w:val="24"/>
        </w:rPr>
      </w:pPr>
      <w:r w:rsidRPr="007B0C45">
        <w:rPr>
          <w:rFonts w:ascii="Arial" w:hAnsi="Arial" w:cs="Arial"/>
          <w:sz w:val="24"/>
          <w:szCs w:val="24"/>
          <w:lang w:eastAsia="ar-SA"/>
        </w:rPr>
        <w:t>Jeżeli w wyniku porównania dwóch ocen nie stwierdzono znacznej rozbieżności punktowej, ocena jest ustalana na podstawie dwóch wiążących ocen.</w:t>
      </w:r>
    </w:p>
    <w:p w:rsidR="00F36054" w:rsidRPr="007B0C45" w:rsidRDefault="00F36054" w:rsidP="00F36054">
      <w:pPr>
        <w:numPr>
          <w:ilvl w:val="0"/>
          <w:numId w:val="51"/>
        </w:numPr>
        <w:spacing w:before="120" w:after="0"/>
        <w:ind w:hanging="720"/>
        <w:jc w:val="both"/>
        <w:rPr>
          <w:rFonts w:ascii="Arial" w:hAnsi="Arial" w:cs="Arial"/>
          <w:sz w:val="24"/>
          <w:szCs w:val="24"/>
        </w:rPr>
      </w:pPr>
      <w:r w:rsidRPr="007B0C45">
        <w:rPr>
          <w:rFonts w:ascii="Arial"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F36054" w:rsidRPr="007B0C45" w:rsidRDefault="00F36054" w:rsidP="00F36054">
      <w:pPr>
        <w:numPr>
          <w:ilvl w:val="0"/>
          <w:numId w:val="51"/>
        </w:numPr>
        <w:spacing w:before="120" w:after="0"/>
        <w:ind w:hanging="720"/>
        <w:jc w:val="both"/>
        <w:rPr>
          <w:rFonts w:ascii="Arial" w:hAnsi="Arial" w:cs="Arial"/>
          <w:sz w:val="24"/>
          <w:szCs w:val="24"/>
        </w:rPr>
      </w:pPr>
      <w:r w:rsidRPr="007B0C45">
        <w:rPr>
          <w:rFonts w:ascii="Arial" w:hAnsi="Arial" w:cs="Arial"/>
          <w:sz w:val="24"/>
          <w:szCs w:val="24"/>
          <w:lang w:eastAsia="ar-SA"/>
        </w:rPr>
        <w:t xml:space="preserve">Jako znaczna rozbieżność w ocenie, skutkująca skierowaniem wniosku </w:t>
      </w:r>
      <w:r w:rsidRPr="007B0C45">
        <w:rPr>
          <w:rFonts w:ascii="Arial" w:hAnsi="Arial" w:cs="Arial"/>
          <w:sz w:val="24"/>
          <w:szCs w:val="24"/>
          <w:lang w:eastAsia="ar-SA"/>
        </w:rPr>
        <w:br/>
        <w:t>do trzeciej oceny, traktowana jest sytuacja, w której jeden z oceniających ocenił projekt pozytywnie lub skierował projekt do negocjacji, drugi natomiast negatywnie. Znaczna rozbieżność w ocenie jest ustalana po otrzymaniu ocen dwóch oceniających.</w:t>
      </w:r>
    </w:p>
    <w:p w:rsidR="00F36054" w:rsidRPr="007B0C45" w:rsidRDefault="00F36054" w:rsidP="00F36054">
      <w:pPr>
        <w:numPr>
          <w:ilvl w:val="0"/>
          <w:numId w:val="51"/>
        </w:numPr>
        <w:spacing w:before="120" w:after="0"/>
        <w:ind w:hanging="720"/>
        <w:jc w:val="both"/>
        <w:rPr>
          <w:rFonts w:ascii="Arial" w:hAnsi="Arial" w:cs="Arial"/>
          <w:sz w:val="24"/>
          <w:szCs w:val="24"/>
        </w:rPr>
      </w:pPr>
      <w:r w:rsidRPr="007B0C45">
        <w:rPr>
          <w:rFonts w:ascii="Arial" w:hAnsi="Arial" w:cs="Arial"/>
          <w:sz w:val="24"/>
          <w:szCs w:val="24"/>
          <w:lang w:eastAsia="ar-SA"/>
        </w:rPr>
        <w:lastRenderedPageBreak/>
        <w:t>W przypadku trzeciej oceny, ostateczny wynik jest ustalany na podstawie trzeciej oceny oraz tej, która jest z nią zbieżna w kwestii statusu (pozytywny/negatywny).</w:t>
      </w:r>
    </w:p>
    <w:p w:rsidR="00F36054" w:rsidRPr="007B0C45" w:rsidRDefault="00F36054" w:rsidP="00F36054">
      <w:pPr>
        <w:numPr>
          <w:ilvl w:val="0"/>
          <w:numId w:val="51"/>
        </w:numPr>
        <w:ind w:hanging="720"/>
        <w:contextualSpacing/>
        <w:jc w:val="both"/>
        <w:rPr>
          <w:rFonts w:ascii="Arial" w:hAnsi="Arial" w:cs="Arial"/>
          <w:sz w:val="24"/>
          <w:szCs w:val="24"/>
          <w:lang w:eastAsia="ar-SA"/>
        </w:rPr>
      </w:pPr>
      <w:r w:rsidRPr="007B0C45">
        <w:rPr>
          <w:rFonts w:ascii="Arial"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Zakres uzupełnienia wynika z uwag Oceniającego, zawartych w Karcie oceny.  Ewentualna poprawa/uzupełnienie wniosku w tym zakresie będzie możliwa </w:t>
      </w:r>
      <w:r>
        <w:rPr>
          <w:rFonts w:ascii="Arial" w:hAnsi="Arial" w:cs="Arial"/>
          <w:sz w:val="24"/>
          <w:szCs w:val="24"/>
          <w:lang w:eastAsia="ar-SA"/>
        </w:rPr>
        <w:br/>
      </w:r>
      <w:r w:rsidRPr="007B0C45">
        <w:rPr>
          <w:rFonts w:ascii="Arial" w:hAnsi="Arial" w:cs="Arial"/>
          <w:sz w:val="24"/>
          <w:szCs w:val="24"/>
          <w:lang w:eastAsia="ar-SA"/>
        </w:rPr>
        <w:t xml:space="preserve">w ramach negocjacji. Negocjacje to proces uzyskiwania informacji i wyjaśnień od wnioskodawców i 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 </w:t>
      </w:r>
    </w:p>
    <w:p w:rsidR="00F36054" w:rsidRPr="007B0C45" w:rsidRDefault="00F36054" w:rsidP="00F36054">
      <w:pPr>
        <w:numPr>
          <w:ilvl w:val="0"/>
          <w:numId w:val="51"/>
        </w:numPr>
        <w:ind w:hanging="720"/>
        <w:contextualSpacing/>
        <w:rPr>
          <w:rFonts w:ascii="Arial" w:hAnsi="Arial" w:cs="Arial"/>
          <w:sz w:val="24"/>
          <w:szCs w:val="24"/>
          <w:lang w:eastAsia="ar-SA"/>
        </w:rPr>
      </w:pPr>
      <w:r w:rsidRPr="007B0C45">
        <w:rPr>
          <w:rFonts w:ascii="Arial" w:hAnsi="Arial" w:cs="Arial"/>
          <w:sz w:val="24"/>
          <w:szCs w:val="24"/>
          <w:lang w:eastAsia="ar-SA"/>
        </w:rPr>
        <w:t xml:space="preserve">Niezbędne informacje na temat oceny każdego kryterium i możliwości uzupełnienia/poprawy znajdują się w rozdziale 4 w kolumnie </w:t>
      </w:r>
      <w:r w:rsidRPr="007B0C45">
        <w:rPr>
          <w:rFonts w:ascii="Arial" w:hAnsi="Arial" w:cs="Arial"/>
          <w:i/>
          <w:sz w:val="24"/>
          <w:szCs w:val="24"/>
          <w:lang w:eastAsia="ar-SA"/>
        </w:rPr>
        <w:t>Opis znaczenia kryterium</w:t>
      </w:r>
      <w:r w:rsidRPr="007B0C45">
        <w:rPr>
          <w:rFonts w:ascii="Arial" w:hAnsi="Arial" w:cs="Arial"/>
          <w:sz w:val="24"/>
          <w:szCs w:val="24"/>
          <w:lang w:eastAsia="ar-SA"/>
        </w:rPr>
        <w:t xml:space="preserve">. </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Zakres uzupełnienia lub poprawy projektu:</w:t>
      </w:r>
    </w:p>
    <w:p w:rsidR="00F36054" w:rsidRPr="007B0C45" w:rsidRDefault="00F36054" w:rsidP="00F36054">
      <w:pPr>
        <w:numPr>
          <w:ilvl w:val="0"/>
          <w:numId w:val="47"/>
        </w:numPr>
        <w:suppressAutoHyphens/>
        <w:spacing w:after="0"/>
        <w:ind w:left="720" w:hanging="11"/>
        <w:jc w:val="both"/>
        <w:rPr>
          <w:rFonts w:ascii="Arial" w:hAnsi="Arial" w:cs="Arial"/>
          <w:sz w:val="24"/>
          <w:szCs w:val="24"/>
          <w:lang w:eastAsia="ar-SA"/>
        </w:rPr>
      </w:pPr>
      <w:r w:rsidRPr="007B0C45">
        <w:rPr>
          <w:rFonts w:ascii="Arial" w:hAnsi="Arial" w:cs="Arial"/>
          <w:sz w:val="24"/>
          <w:szCs w:val="24"/>
          <w:lang w:eastAsia="ar-SA"/>
        </w:rPr>
        <w:t>we wniosku znajdują się niespójne, niejasne, niekompletne lub sprzeczne informacje, które nie pozwalają na jednoznaczną ocenę danego kryterium,</w:t>
      </w:r>
    </w:p>
    <w:p w:rsidR="00F36054" w:rsidRPr="007B0C45" w:rsidRDefault="00F36054" w:rsidP="00F36054">
      <w:pPr>
        <w:numPr>
          <w:ilvl w:val="0"/>
          <w:numId w:val="47"/>
        </w:numPr>
        <w:suppressAutoHyphens/>
        <w:spacing w:after="0"/>
        <w:ind w:left="720" w:hanging="11"/>
        <w:jc w:val="both"/>
        <w:rPr>
          <w:rFonts w:ascii="Arial" w:hAnsi="Arial" w:cs="Arial"/>
          <w:sz w:val="24"/>
          <w:szCs w:val="24"/>
          <w:lang w:eastAsia="ar-SA"/>
        </w:rPr>
      </w:pPr>
      <w:r w:rsidRPr="007B0C45">
        <w:rPr>
          <w:rFonts w:ascii="Arial"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odniesieniu do wniosków, które oceniający skierowali do negocjacji,  przeprowadza się procedurę negocjacji z Wnioskodawcami. </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Skierowanie projektu do negocjacji nie jest jednoznaczne z rekomendowaniem wniosku do dofinansowania.</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W procesie ustalania warunków negocjacyjnych może brać udział także Przewodniczący KOP.</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Kierując projekt do negocjacji oceniający: </w:t>
      </w:r>
    </w:p>
    <w:p w:rsidR="00F36054" w:rsidRPr="007B0C45" w:rsidRDefault="00F36054" w:rsidP="00F36054">
      <w:pPr>
        <w:numPr>
          <w:ilvl w:val="0"/>
          <w:numId w:val="49"/>
        </w:numPr>
        <w:suppressAutoHyphens/>
        <w:spacing w:after="0"/>
        <w:ind w:left="720" w:hanging="11"/>
        <w:jc w:val="both"/>
        <w:rPr>
          <w:rFonts w:ascii="Arial" w:hAnsi="Arial" w:cs="Arial"/>
          <w:sz w:val="24"/>
          <w:szCs w:val="24"/>
          <w:lang w:eastAsia="ar-SA"/>
        </w:rPr>
      </w:pPr>
      <w:r w:rsidRPr="007B0C45">
        <w:rPr>
          <w:rFonts w:ascii="Arial" w:hAnsi="Arial" w:cs="Arial"/>
          <w:sz w:val="24"/>
          <w:szCs w:val="24"/>
          <w:lang w:eastAsia="ar-SA"/>
        </w:rPr>
        <w:t xml:space="preserve">wskazuje zakres negocjacji, podając jakie korekty należy wprowadzić </w:t>
      </w:r>
      <w:r w:rsidRPr="007B0C45">
        <w:rPr>
          <w:rFonts w:ascii="Arial" w:hAnsi="Arial" w:cs="Arial"/>
          <w:sz w:val="24"/>
          <w:szCs w:val="24"/>
          <w:lang w:eastAsia="ar-SA"/>
        </w:rPr>
        <w:br/>
        <w:t xml:space="preserve">w projekcie lub jakie informacje i wyjaśnienia dotyczące określonych zapisów we wniosku IOK powinna uzyskać od wnioskodawcy w trakcie negocjacji, aby mogły zakończyć się one wynikiem pozytywnym. </w:t>
      </w:r>
    </w:p>
    <w:p w:rsidR="00F36054" w:rsidRPr="007B0C45" w:rsidRDefault="00F36054" w:rsidP="00F36054">
      <w:pPr>
        <w:numPr>
          <w:ilvl w:val="0"/>
          <w:numId w:val="49"/>
        </w:numPr>
        <w:suppressAutoHyphens/>
        <w:spacing w:after="0"/>
        <w:ind w:left="720" w:hanging="11"/>
        <w:jc w:val="both"/>
        <w:rPr>
          <w:rFonts w:ascii="Arial" w:hAnsi="Arial" w:cs="Arial"/>
          <w:sz w:val="24"/>
          <w:szCs w:val="24"/>
          <w:lang w:eastAsia="ar-SA"/>
        </w:rPr>
      </w:pPr>
      <w:r w:rsidRPr="007B0C45">
        <w:rPr>
          <w:rFonts w:ascii="Arial" w:hAnsi="Arial" w:cs="Arial"/>
          <w:sz w:val="24"/>
          <w:szCs w:val="24"/>
          <w:lang w:eastAsia="ar-SA"/>
        </w:rPr>
        <w:t>wyczerpująco uzasadnia swoje stanowisko,</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 </w:t>
      </w:r>
      <w:r w:rsidRPr="007B0C45">
        <w:rPr>
          <w:rFonts w:ascii="Arial" w:hAnsi="Arial" w:cs="Arial"/>
          <w:sz w:val="24"/>
          <w:szCs w:val="24"/>
          <w:lang w:eastAsia="ar-SA"/>
        </w:rPr>
        <w:lastRenderedPageBreak/>
        <w:t>albo projekt został oceniony negatywnie w pierwszej części oceny</w:t>
      </w:r>
      <w:r w:rsidR="00FC1276">
        <w:rPr>
          <w:rFonts w:ascii="Arial" w:hAnsi="Arial" w:cs="Arial"/>
          <w:sz w:val="24"/>
          <w:szCs w:val="24"/>
          <w:lang w:eastAsia="ar-SA"/>
        </w:rPr>
        <w:t xml:space="preserve"> (dokonywanej przez IP ZIT)</w:t>
      </w:r>
      <w:r w:rsidRPr="007B0C45">
        <w:rPr>
          <w:rFonts w:ascii="Arial" w:hAnsi="Arial" w:cs="Arial"/>
          <w:sz w:val="24"/>
          <w:szCs w:val="24"/>
          <w:lang w:eastAsia="ar-SA"/>
        </w:rPr>
        <w:t>.</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przypadku stwierdzenia konieczności uzupełnienia wniosku w zakresie spełnienia danego kryterium, IOK drogą elektroniczną (SEKAP) wezwie Wnioskodawcę do złożenia wyjaśnień w tym zakresie. Złożone przez Wnioskodawcę wyjaśnienia mogą stanowić potwierdzenie spełnienia danego kryterium, co zostanie odnotowane w karcie oceny. </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rPr>
        <w:t>Wnioskodawca po otrzymaniu informacji o skierowaniu przez oceniającego/oceniających wniosku do negocjacji, ma 4 dni robocze  na odpowiedź, co jest równoznaczne z podjęciem negocjacji. Wnioskodawca ma możliwość jednorazowego przedłużenia terminu o 1 dzień roboczy. Prośba o przedłużenie terminu może być przekazana telefonicznie pracownikowi IOK.</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przypadku braku odpowiedzi Projektodawcy w ww. terminie lub gdy przesłane przez Projektodawcę stanowisko nie jest sformułowane w sposób jednoznaczny lub przedstawione przez Projektodawcę wyjaśnienia są niewystarczające, osoba prowadząca negocjacje przesyła do Wnioskodawcy ostateczne stanowisko IOK w zakresie kwestii będących przedmiotem negocjacji. </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przypadku przyjęcia warunków negocjacji Wnioskodawca jest zobowiązany do dostarczenia skorygowanego wniosku </w:t>
      </w:r>
      <w:r w:rsidRPr="007B0C45">
        <w:rPr>
          <w:rFonts w:ascii="Arial" w:hAnsi="Arial" w:cs="Arial"/>
          <w:b/>
          <w:sz w:val="24"/>
          <w:szCs w:val="24"/>
          <w:lang w:eastAsia="ar-SA"/>
        </w:rPr>
        <w:t>w terminie wskazanym przez IOK.</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ramach negocjacji oceniane jest kryterium zerojedynkowe: „Czy projekt spełnia warunki postawione przez oceniających lub przewodniczącego KOP?”. Przedmiotowe kryterium jest oceniane przez jednego członka KOP. </w:t>
      </w:r>
    </w:p>
    <w:p w:rsidR="00F36054" w:rsidRPr="007B0C45" w:rsidRDefault="00F36054" w:rsidP="00F36054">
      <w:pPr>
        <w:numPr>
          <w:ilvl w:val="0"/>
          <w:numId w:val="51"/>
        </w:numPr>
        <w:suppressAutoHyphens/>
        <w:spacing w:after="0"/>
        <w:ind w:hanging="720"/>
        <w:jc w:val="both"/>
        <w:rPr>
          <w:rFonts w:ascii="Arial" w:hAnsi="Arial" w:cs="Arial"/>
          <w:sz w:val="24"/>
          <w:szCs w:val="24"/>
          <w:lang w:eastAsia="ar-SA"/>
        </w:rPr>
      </w:pPr>
      <w:r w:rsidRPr="007B0C45">
        <w:rPr>
          <w:rFonts w:ascii="Arial" w:hAnsi="Arial" w:cs="Arial"/>
          <w:sz w:val="24"/>
          <w:szCs w:val="24"/>
        </w:rPr>
        <w:t>Jeżeli w efekcie negocjacji:</w:t>
      </w:r>
    </w:p>
    <w:p w:rsidR="00F36054" w:rsidRPr="007B0C45" w:rsidRDefault="00F36054" w:rsidP="00F36054">
      <w:pPr>
        <w:numPr>
          <w:ilvl w:val="0"/>
          <w:numId w:val="50"/>
        </w:numPr>
        <w:spacing w:before="120" w:after="0"/>
        <w:ind w:left="720" w:hanging="11"/>
        <w:jc w:val="both"/>
        <w:rPr>
          <w:rFonts w:ascii="Arial" w:hAnsi="Arial" w:cs="Arial"/>
          <w:sz w:val="24"/>
          <w:szCs w:val="24"/>
        </w:rPr>
      </w:pPr>
      <w:r w:rsidRPr="007B0C45">
        <w:rPr>
          <w:rFonts w:ascii="Arial" w:hAnsi="Arial" w:cs="Arial"/>
          <w:sz w:val="24"/>
          <w:szCs w:val="24"/>
        </w:rPr>
        <w:t xml:space="preserve">Do wniosku nie zostaną wprowadzone korekty wskazane przez oceniających lub przez Przewodniczącego KOP lub inne zmiany wynikające </w:t>
      </w:r>
      <w:r>
        <w:rPr>
          <w:rFonts w:ascii="Arial" w:hAnsi="Arial" w:cs="Arial"/>
          <w:sz w:val="24"/>
          <w:szCs w:val="24"/>
        </w:rPr>
        <w:br/>
      </w:r>
      <w:r w:rsidRPr="007B0C45">
        <w:rPr>
          <w:rFonts w:ascii="Arial" w:hAnsi="Arial" w:cs="Arial"/>
          <w:sz w:val="24"/>
          <w:szCs w:val="24"/>
        </w:rPr>
        <w:t xml:space="preserve">z ustaleń dokonanych podczas negocjacji lub </w:t>
      </w:r>
    </w:p>
    <w:p w:rsidR="00F36054" w:rsidRPr="007B0C45" w:rsidRDefault="00F36054" w:rsidP="00F36054">
      <w:pPr>
        <w:numPr>
          <w:ilvl w:val="0"/>
          <w:numId w:val="50"/>
        </w:numPr>
        <w:spacing w:before="120" w:after="0"/>
        <w:ind w:left="720" w:hanging="11"/>
        <w:jc w:val="both"/>
        <w:rPr>
          <w:rFonts w:ascii="Arial" w:hAnsi="Arial" w:cs="Arial"/>
          <w:sz w:val="24"/>
          <w:szCs w:val="24"/>
        </w:rPr>
      </w:pPr>
      <w:r w:rsidRPr="007B0C45">
        <w:rPr>
          <w:rFonts w:ascii="Arial" w:hAnsi="Arial" w:cs="Arial"/>
          <w:sz w:val="24"/>
          <w:szCs w:val="24"/>
        </w:rPr>
        <w:t xml:space="preserve">KOP nie uzyska od wnioskodawcy informacji i wyjaśnień dotyczących określonych zapisów we wniosku </w:t>
      </w:r>
    </w:p>
    <w:p w:rsidR="00F36054" w:rsidRPr="00D51D6C" w:rsidRDefault="00F36054" w:rsidP="00F36054">
      <w:pPr>
        <w:numPr>
          <w:ilvl w:val="0"/>
          <w:numId w:val="50"/>
        </w:numPr>
        <w:spacing w:before="120" w:after="0"/>
        <w:ind w:left="720" w:hanging="11"/>
        <w:jc w:val="both"/>
        <w:rPr>
          <w:rFonts w:ascii="Arial" w:hAnsi="Arial" w:cs="Arial"/>
          <w:sz w:val="24"/>
          <w:szCs w:val="24"/>
        </w:rPr>
      </w:pPr>
      <w:r w:rsidRPr="007B0C45">
        <w:rPr>
          <w:rFonts w:ascii="Arial" w:hAnsi="Arial" w:cs="Arial"/>
          <w:sz w:val="24"/>
          <w:szCs w:val="24"/>
        </w:rPr>
        <w:t xml:space="preserve"> Do wniosku zostały wprowadzone inne zmiany niż wynikające z kart oceny projektu lub uwag Przewodniczącego KOP lub ustaleń wynikających </w:t>
      </w:r>
      <w:r>
        <w:rPr>
          <w:rFonts w:ascii="Arial" w:hAnsi="Arial" w:cs="Arial"/>
          <w:sz w:val="24"/>
          <w:szCs w:val="24"/>
        </w:rPr>
        <w:br/>
      </w:r>
      <w:r w:rsidRPr="007B0C45">
        <w:rPr>
          <w:rFonts w:ascii="Arial" w:hAnsi="Arial" w:cs="Arial"/>
          <w:sz w:val="24"/>
          <w:szCs w:val="24"/>
        </w:rPr>
        <w:t>w procesu negocjacji</w:t>
      </w:r>
      <w:r w:rsidR="004D1B84">
        <w:rPr>
          <w:rFonts w:ascii="Arial" w:hAnsi="Arial" w:cs="Arial"/>
          <w:sz w:val="24"/>
          <w:szCs w:val="24"/>
        </w:rPr>
        <w:t xml:space="preserve"> </w:t>
      </w:r>
      <w:r w:rsidRPr="00D51D6C">
        <w:rPr>
          <w:rFonts w:ascii="Arial"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F36054" w:rsidRPr="007B0C45" w:rsidRDefault="00F36054" w:rsidP="00F36054">
      <w:pPr>
        <w:numPr>
          <w:ilvl w:val="0"/>
          <w:numId w:val="51"/>
        </w:numPr>
        <w:suppressAutoHyphens/>
        <w:spacing w:after="0"/>
        <w:ind w:hanging="720"/>
        <w:jc w:val="both"/>
        <w:rPr>
          <w:rFonts w:ascii="Arial" w:hAnsi="Arial" w:cs="Arial"/>
          <w:sz w:val="24"/>
          <w:szCs w:val="24"/>
        </w:rPr>
      </w:pPr>
      <w:r w:rsidRPr="007B0C45">
        <w:rPr>
          <w:rFonts w:ascii="Arial" w:hAnsi="Arial" w:cs="Arial"/>
          <w:sz w:val="24"/>
          <w:szCs w:val="24"/>
        </w:rPr>
        <w:t>Ostateczną ocenę wniosku stanowi suma arytmetyczna punktów przyznanych w części oc</w:t>
      </w:r>
      <w:r>
        <w:rPr>
          <w:rFonts w:ascii="Arial" w:hAnsi="Arial" w:cs="Arial"/>
          <w:sz w:val="24"/>
          <w:szCs w:val="24"/>
        </w:rPr>
        <w:t>eny dokonywanej przez IP ZIT</w:t>
      </w:r>
      <w:r w:rsidRPr="007B0C45">
        <w:rPr>
          <w:rFonts w:ascii="Arial" w:hAnsi="Arial" w:cs="Arial"/>
          <w:sz w:val="24"/>
          <w:szCs w:val="24"/>
        </w:rPr>
        <w:t xml:space="preserve">  (stanowiącą średnią z ocen obu oceniających) oraz punktów przyznanych w części oceny dokonywanej przez IZ (stanowiąca średnią z ocen obu oceniających). Jeżeli projekt nie spełnia co najmniej jednego kryterium zerojedynkowego otrzymuje 0 punktów.</w:t>
      </w:r>
    </w:p>
    <w:p w:rsidR="00F36054" w:rsidRPr="007B0C45" w:rsidRDefault="00F36054" w:rsidP="00F36054">
      <w:pPr>
        <w:numPr>
          <w:ilvl w:val="0"/>
          <w:numId w:val="51"/>
        </w:numPr>
        <w:suppressAutoHyphens/>
        <w:spacing w:after="0"/>
        <w:ind w:hanging="720"/>
        <w:jc w:val="both"/>
        <w:rPr>
          <w:rFonts w:ascii="Arial" w:hAnsi="Arial" w:cs="Arial"/>
          <w:sz w:val="24"/>
          <w:szCs w:val="24"/>
        </w:rPr>
      </w:pPr>
      <w:r w:rsidRPr="007B0C45">
        <w:rPr>
          <w:rFonts w:ascii="Arial" w:hAnsi="Arial" w:cs="Arial"/>
          <w:sz w:val="24"/>
          <w:szCs w:val="24"/>
          <w:lang w:eastAsia="ar-SA"/>
        </w:rPr>
        <w:t>Ostatecznie projekt jest oceniony pozytywnie jeżeli w ramach oc</w:t>
      </w:r>
      <w:r>
        <w:rPr>
          <w:rFonts w:ascii="Arial" w:hAnsi="Arial" w:cs="Arial"/>
          <w:sz w:val="24"/>
          <w:szCs w:val="24"/>
          <w:lang w:eastAsia="ar-SA"/>
        </w:rPr>
        <w:t>eny dokonywanej przez IP ZIT</w:t>
      </w:r>
      <w:r w:rsidRPr="007B0C45">
        <w:rPr>
          <w:rFonts w:ascii="Arial" w:hAnsi="Arial" w:cs="Arial"/>
          <w:sz w:val="24"/>
          <w:szCs w:val="24"/>
          <w:lang w:eastAsia="ar-SA"/>
        </w:rPr>
        <w:t xml:space="preserve"> oraz oceny dokonywanej przez IZ ocenę pozytywną oraz kryterium negocjacyjne zostało uznane za spełnione.</w:t>
      </w:r>
    </w:p>
    <w:p w:rsidR="00F36054" w:rsidRPr="007B0C45" w:rsidRDefault="00F36054" w:rsidP="00F36054">
      <w:pPr>
        <w:numPr>
          <w:ilvl w:val="0"/>
          <w:numId w:val="51"/>
        </w:numPr>
        <w:suppressAutoHyphens/>
        <w:spacing w:after="0"/>
        <w:ind w:hanging="720"/>
        <w:jc w:val="both"/>
        <w:rPr>
          <w:rFonts w:ascii="Arial" w:hAnsi="Arial" w:cs="Arial"/>
          <w:sz w:val="24"/>
          <w:szCs w:val="24"/>
        </w:rPr>
      </w:pPr>
      <w:r w:rsidRPr="007B0C45">
        <w:rPr>
          <w:rFonts w:ascii="Arial" w:hAnsi="Arial" w:cs="Arial"/>
          <w:sz w:val="24"/>
          <w:szCs w:val="24"/>
          <w:lang w:eastAsia="ar-SA"/>
        </w:rPr>
        <w:lastRenderedPageBreak/>
        <w:t>Na podstawie wyników oceny wszystkich projektów tworzona jest Lista ocenionych projektów. O kolejności projektów na liście decyduje liczba punktów, jaką projekt uzyskał w toku całego procesu oceny.</w:t>
      </w:r>
    </w:p>
    <w:p w:rsidR="00234093" w:rsidRPr="00234093" w:rsidRDefault="00234093" w:rsidP="00234093">
      <w:pPr>
        <w:pStyle w:val="Nagwek2"/>
        <w:spacing w:after="240"/>
        <w:ind w:left="525"/>
        <w:rPr>
          <w:rFonts w:cs="Arial"/>
        </w:rPr>
      </w:pPr>
    </w:p>
    <w:p w:rsidR="00C02CA3" w:rsidRPr="00234093" w:rsidRDefault="00BE221C" w:rsidP="001452EA">
      <w:pPr>
        <w:pStyle w:val="Nagwek2"/>
        <w:numPr>
          <w:ilvl w:val="1"/>
          <w:numId w:val="35"/>
        </w:numPr>
        <w:spacing w:after="240"/>
        <w:rPr>
          <w:rFonts w:cs="Arial"/>
        </w:rPr>
      </w:pPr>
      <w:bookmarkStart w:id="37" w:name="_Toc507064099"/>
      <w:r w:rsidRPr="00234093">
        <w:rPr>
          <w:rFonts w:cs="Arial"/>
        </w:rPr>
        <w:t>Rozstrzygnięcie konkursu</w:t>
      </w:r>
      <w:bookmarkEnd w:id="36"/>
      <w:bookmarkEnd w:id="37"/>
    </w:p>
    <w:p w:rsidR="00033EDB" w:rsidRPr="00234093" w:rsidRDefault="00BE221C" w:rsidP="001452EA">
      <w:pPr>
        <w:numPr>
          <w:ilvl w:val="2"/>
          <w:numId w:val="35"/>
        </w:numPr>
        <w:spacing w:after="0"/>
        <w:jc w:val="both"/>
        <w:rPr>
          <w:rFonts w:ascii="Arial" w:hAnsi="Arial" w:cs="Arial"/>
          <w:sz w:val="24"/>
          <w:szCs w:val="24"/>
          <w:lang w:eastAsia="ar-SA"/>
        </w:rPr>
      </w:pPr>
      <w:r w:rsidRPr="00234093">
        <w:rPr>
          <w:rFonts w:ascii="Arial" w:hAnsi="Arial" w:cs="Arial"/>
          <w:sz w:val="24"/>
          <w:szCs w:val="24"/>
          <w:lang w:eastAsia="ar-SA"/>
        </w:rPr>
        <w:t>Zarząd Województwa rozstrzyga konkurs, zatwierdzając listę ocenionych projektów, o której mowa w art. 45 ust. 6 ustawy wdrożeniowej.</w:t>
      </w:r>
    </w:p>
    <w:p w:rsidR="00033EDB" w:rsidRPr="00234093" w:rsidRDefault="00C02CA3" w:rsidP="001452EA">
      <w:pPr>
        <w:numPr>
          <w:ilvl w:val="2"/>
          <w:numId w:val="35"/>
        </w:numPr>
        <w:spacing w:after="0"/>
        <w:jc w:val="both"/>
        <w:rPr>
          <w:rFonts w:ascii="Arial" w:hAnsi="Arial" w:cs="Arial"/>
          <w:sz w:val="24"/>
          <w:szCs w:val="24"/>
          <w:lang w:eastAsia="ar-SA"/>
        </w:rPr>
      </w:pPr>
      <w:r w:rsidRPr="00234093">
        <w:rPr>
          <w:rFonts w:ascii="Arial" w:hAnsi="Arial" w:cs="Arial"/>
          <w:sz w:val="24"/>
          <w:szCs w:val="24"/>
          <w:lang w:eastAsia="ar-SA"/>
        </w:rPr>
        <w:t>I</w:t>
      </w:r>
      <w:r w:rsidR="00BE221C" w:rsidRPr="00234093">
        <w:rPr>
          <w:rFonts w:ascii="Arial" w:hAnsi="Arial" w:cs="Arial"/>
          <w:sz w:val="24"/>
          <w:szCs w:val="24"/>
          <w:lang w:eastAsia="ar-SA"/>
        </w:rPr>
        <w:t>nformacja o projektach wybranych do dofinansowania jest upubliczniana w</w:t>
      </w:r>
      <w:r w:rsidR="00D678A0" w:rsidRPr="00234093">
        <w:rPr>
          <w:rFonts w:ascii="Arial" w:hAnsi="Arial" w:cs="Arial"/>
          <w:sz w:val="24"/>
          <w:szCs w:val="24"/>
          <w:lang w:eastAsia="ar-SA"/>
        </w:rPr>
        <w:t> </w:t>
      </w:r>
      <w:r w:rsidR="00BE221C" w:rsidRPr="00234093">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234093">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234093" w:rsidRDefault="00BE221C" w:rsidP="001452EA">
      <w:pPr>
        <w:numPr>
          <w:ilvl w:val="2"/>
          <w:numId w:val="35"/>
        </w:numPr>
        <w:spacing w:after="0"/>
        <w:jc w:val="both"/>
        <w:rPr>
          <w:rFonts w:ascii="Arial" w:hAnsi="Arial" w:cs="Arial"/>
          <w:sz w:val="24"/>
          <w:szCs w:val="24"/>
          <w:lang w:eastAsia="ar-SA"/>
        </w:rPr>
      </w:pPr>
      <w:r w:rsidRPr="00234093">
        <w:rPr>
          <w:rFonts w:ascii="Arial" w:hAnsi="Arial" w:cs="Arial"/>
          <w:sz w:val="24"/>
          <w:szCs w:val="24"/>
          <w:lang w:eastAsia="ar-SA"/>
        </w:rPr>
        <w:t>IOK przekazuje niezwłocznie Projektodawcy pisemną informację</w:t>
      </w:r>
      <w:r w:rsidR="00F65C18" w:rsidRPr="00234093">
        <w:rPr>
          <w:rFonts w:ascii="Arial" w:hAnsi="Arial" w:cs="Arial"/>
          <w:sz w:val="24"/>
          <w:szCs w:val="24"/>
          <w:lang w:eastAsia="ar-SA"/>
        </w:rPr>
        <w:t xml:space="preserve"> o zakończeniu oceny jego projektu</w:t>
      </w:r>
      <w:r w:rsidR="009A48D7">
        <w:rPr>
          <w:rFonts w:ascii="Arial" w:hAnsi="Arial" w:cs="Arial"/>
          <w:sz w:val="24"/>
          <w:szCs w:val="24"/>
          <w:lang w:eastAsia="ar-SA"/>
        </w:rPr>
        <w:t>, która zawiera co najmniej wyniki oceny jego projektu</w:t>
      </w:r>
      <w:r w:rsidR="00F65C18" w:rsidRPr="00234093">
        <w:rPr>
          <w:rFonts w:ascii="Arial" w:hAnsi="Arial" w:cs="Arial"/>
          <w:sz w:val="24"/>
          <w:szCs w:val="24"/>
          <w:lang w:eastAsia="ar-SA"/>
        </w:rPr>
        <w:t xml:space="preserve">  wraz z uzasadnieniem </w:t>
      </w:r>
      <w:r w:rsidR="009A48D7">
        <w:rPr>
          <w:rFonts w:ascii="Arial" w:hAnsi="Arial" w:cs="Arial"/>
          <w:sz w:val="24"/>
          <w:szCs w:val="24"/>
          <w:lang w:eastAsia="ar-SA"/>
        </w:rPr>
        <w:t xml:space="preserve">oceny i podaniem punktacji otrzymanej </w:t>
      </w:r>
      <w:r w:rsidR="00F65C18" w:rsidRPr="00234093">
        <w:rPr>
          <w:rFonts w:ascii="Arial" w:hAnsi="Arial" w:cs="Arial"/>
          <w:sz w:val="24"/>
          <w:szCs w:val="24"/>
          <w:lang w:eastAsia="ar-SA"/>
        </w:rPr>
        <w:t>przez projekt lub informację o</w:t>
      </w:r>
      <w:r w:rsidR="001C44A4" w:rsidRPr="00234093">
        <w:rPr>
          <w:rFonts w:ascii="Arial" w:hAnsi="Arial" w:cs="Arial"/>
          <w:sz w:val="24"/>
          <w:szCs w:val="24"/>
          <w:lang w:eastAsia="ar-SA"/>
        </w:rPr>
        <w:t> </w:t>
      </w:r>
      <w:r w:rsidR="00F65C18" w:rsidRPr="00234093">
        <w:rPr>
          <w:rFonts w:ascii="Arial" w:hAnsi="Arial" w:cs="Arial"/>
          <w:sz w:val="24"/>
          <w:szCs w:val="24"/>
          <w:lang w:eastAsia="ar-SA"/>
        </w:rPr>
        <w:t>spełnieniu albo niespełnieniu kryteriów wyboru projektów.</w:t>
      </w:r>
    </w:p>
    <w:p w:rsidR="00033EDB" w:rsidRPr="00234093" w:rsidRDefault="00BE221C" w:rsidP="001452EA">
      <w:pPr>
        <w:numPr>
          <w:ilvl w:val="2"/>
          <w:numId w:val="35"/>
        </w:numPr>
        <w:spacing w:after="0"/>
        <w:jc w:val="both"/>
        <w:rPr>
          <w:rFonts w:ascii="Arial" w:hAnsi="Arial" w:cs="Arial"/>
          <w:sz w:val="24"/>
          <w:szCs w:val="24"/>
          <w:lang w:eastAsia="ar-SA"/>
        </w:rPr>
      </w:pPr>
      <w:r w:rsidRPr="00234093">
        <w:rPr>
          <w:rFonts w:ascii="Arial" w:hAnsi="Arial" w:cs="Arial"/>
          <w:sz w:val="24"/>
          <w:szCs w:val="24"/>
          <w:lang w:eastAsia="ar-SA"/>
        </w:rPr>
        <w:t>Wnioskodawcy, w przypadku negatywnej oceny jego projektu wybieranego w</w:t>
      </w:r>
      <w:r w:rsidR="00D678A0" w:rsidRPr="00234093">
        <w:rPr>
          <w:rFonts w:ascii="Arial" w:hAnsi="Arial" w:cs="Arial"/>
          <w:sz w:val="24"/>
          <w:szCs w:val="24"/>
          <w:lang w:eastAsia="ar-SA"/>
        </w:rPr>
        <w:t> </w:t>
      </w:r>
      <w:r w:rsidRPr="00234093">
        <w:rPr>
          <w:rFonts w:ascii="Arial" w:hAnsi="Arial" w:cs="Arial"/>
          <w:sz w:val="24"/>
          <w:szCs w:val="24"/>
          <w:lang w:eastAsia="ar-SA"/>
        </w:rPr>
        <w:t xml:space="preserve">trybie konkursowym, o której mowa w art. 53 ust 2 </w:t>
      </w:r>
      <w:r w:rsidRPr="00234093">
        <w:rPr>
          <w:rFonts w:ascii="Arial" w:hAnsi="Arial" w:cs="Arial"/>
          <w:i/>
          <w:sz w:val="24"/>
          <w:szCs w:val="24"/>
          <w:lang w:eastAsia="ar-SA"/>
        </w:rPr>
        <w:t>ustawy wdrożeniowej</w:t>
      </w:r>
      <w:r w:rsidRPr="00234093">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234093">
        <w:rPr>
          <w:rFonts w:ascii="Arial" w:hAnsi="Arial" w:cs="Arial"/>
          <w:i/>
          <w:sz w:val="24"/>
          <w:szCs w:val="24"/>
          <w:lang w:eastAsia="ar-SA"/>
        </w:rPr>
        <w:t>Procedura odwoławcza.</w:t>
      </w:r>
    </w:p>
    <w:p w:rsidR="00033EDB" w:rsidRPr="00234093" w:rsidRDefault="00BE221C" w:rsidP="001452EA">
      <w:pPr>
        <w:numPr>
          <w:ilvl w:val="2"/>
          <w:numId w:val="35"/>
        </w:numPr>
        <w:spacing w:after="0"/>
        <w:jc w:val="both"/>
        <w:rPr>
          <w:rFonts w:ascii="Arial" w:hAnsi="Arial" w:cs="Arial"/>
          <w:sz w:val="24"/>
          <w:szCs w:val="24"/>
          <w:lang w:eastAsia="ar-SA"/>
        </w:rPr>
      </w:pPr>
      <w:r w:rsidRPr="00234093">
        <w:rPr>
          <w:rFonts w:ascii="Arial" w:hAnsi="Arial" w:cs="Arial"/>
          <w:sz w:val="24"/>
          <w:szCs w:val="24"/>
          <w:lang w:eastAsia="ar-SA"/>
        </w:rPr>
        <w:t xml:space="preserve">Po zatwierdzeniu przez IOK ostatecznej wersji </w:t>
      </w:r>
      <w:r w:rsidR="00AB1279">
        <w:rPr>
          <w:rFonts w:ascii="Arial" w:hAnsi="Arial" w:cs="Arial"/>
          <w:sz w:val="24"/>
          <w:szCs w:val="24"/>
          <w:lang w:eastAsia="ar-SA"/>
        </w:rPr>
        <w:t>wniosku</w:t>
      </w:r>
      <w:r w:rsidRPr="00234093">
        <w:rPr>
          <w:rFonts w:ascii="Arial" w:hAnsi="Arial" w:cs="Arial"/>
          <w:sz w:val="24"/>
          <w:szCs w:val="24"/>
          <w:lang w:eastAsia="ar-SA"/>
        </w:rPr>
        <w:t xml:space="preserve"> oraz wszystkich wymaganych załączników do umowy wymienionych w Rozdziale </w:t>
      </w:r>
      <w:r w:rsidRPr="00234093">
        <w:rPr>
          <w:rFonts w:ascii="Arial" w:hAnsi="Arial" w:cs="Arial"/>
          <w:sz w:val="24"/>
          <w:szCs w:val="24"/>
          <w:shd w:val="clear" w:color="auto" w:fill="FFFFFF"/>
          <w:lang w:eastAsia="ar-SA"/>
        </w:rPr>
        <w:t xml:space="preserve">8 </w:t>
      </w:r>
      <w:r w:rsidRPr="00234093">
        <w:rPr>
          <w:rFonts w:ascii="Arial" w:hAnsi="Arial" w:cs="Arial"/>
          <w:i/>
          <w:sz w:val="24"/>
          <w:szCs w:val="24"/>
          <w:shd w:val="clear" w:color="auto" w:fill="FFFFFF"/>
          <w:lang w:eastAsia="ar-SA"/>
        </w:rPr>
        <w:t>Umowa o</w:t>
      </w:r>
      <w:r w:rsidR="00D678A0" w:rsidRPr="00234093">
        <w:rPr>
          <w:rFonts w:ascii="Arial" w:hAnsi="Arial" w:cs="Arial"/>
          <w:i/>
          <w:sz w:val="24"/>
          <w:szCs w:val="24"/>
          <w:shd w:val="clear" w:color="auto" w:fill="FFFFFF"/>
          <w:lang w:eastAsia="ar-SA"/>
        </w:rPr>
        <w:t> </w:t>
      </w:r>
      <w:r w:rsidRPr="00234093">
        <w:rPr>
          <w:rFonts w:ascii="Arial" w:hAnsi="Arial" w:cs="Arial"/>
          <w:i/>
          <w:sz w:val="24"/>
          <w:szCs w:val="24"/>
          <w:shd w:val="clear" w:color="auto" w:fill="FFFFFF"/>
          <w:lang w:eastAsia="ar-SA"/>
        </w:rPr>
        <w:t>dofinasowanie</w:t>
      </w:r>
      <w:r w:rsidRPr="00234093">
        <w:rPr>
          <w:rFonts w:ascii="Arial" w:hAnsi="Arial" w:cs="Arial"/>
          <w:sz w:val="24"/>
          <w:szCs w:val="24"/>
          <w:lang w:eastAsia="ar-SA"/>
        </w:rPr>
        <w:t xml:space="preserve">, IOK podpisuje z Projektodawcą umowę o dofinansowanie, według jednego z wzorów stanowiących załączniki </w:t>
      </w:r>
      <w:r w:rsidRPr="00234093">
        <w:rPr>
          <w:rFonts w:ascii="Arial" w:hAnsi="Arial" w:cs="Arial"/>
          <w:sz w:val="24"/>
          <w:szCs w:val="24"/>
          <w:shd w:val="clear" w:color="auto" w:fill="FFFFFF"/>
          <w:lang w:eastAsia="ar-SA"/>
        </w:rPr>
        <w:t>do niniejszego Regulaminu</w:t>
      </w:r>
      <w:r w:rsidR="0085251E" w:rsidRPr="00234093">
        <w:rPr>
          <w:rFonts w:ascii="Arial" w:hAnsi="Arial" w:cs="Arial"/>
          <w:sz w:val="24"/>
          <w:szCs w:val="24"/>
          <w:lang w:eastAsia="ar-SA"/>
        </w:rPr>
        <w:t>.</w:t>
      </w:r>
    </w:p>
    <w:p w:rsidR="00BE221C" w:rsidRPr="00234093" w:rsidRDefault="00BE221C" w:rsidP="001452EA">
      <w:pPr>
        <w:numPr>
          <w:ilvl w:val="2"/>
          <w:numId w:val="35"/>
        </w:numPr>
        <w:jc w:val="both"/>
        <w:rPr>
          <w:rFonts w:ascii="Arial" w:hAnsi="Arial" w:cs="Arial"/>
          <w:sz w:val="24"/>
          <w:szCs w:val="24"/>
          <w:lang w:eastAsia="ar-SA"/>
        </w:rPr>
      </w:pPr>
      <w:r w:rsidRPr="00234093">
        <w:rPr>
          <w:rFonts w:ascii="Arial" w:hAnsi="Arial" w:cs="Arial"/>
          <w:sz w:val="24"/>
          <w:szCs w:val="24"/>
          <w:lang w:eastAsia="ar-SA"/>
        </w:rPr>
        <w:t xml:space="preserve">Zgodnie z niżej przedstawionym schematem procesu oceny wniosków IOK określa orientacyjny termin </w:t>
      </w:r>
      <w:r w:rsidR="00557D54">
        <w:rPr>
          <w:rFonts w:ascii="Arial" w:hAnsi="Arial" w:cs="Arial"/>
          <w:sz w:val="24"/>
          <w:szCs w:val="24"/>
          <w:lang w:eastAsia="ar-SA"/>
        </w:rPr>
        <w:t xml:space="preserve">rozstrzygnięcia konkursu oraz </w:t>
      </w:r>
      <w:r w:rsidRPr="00234093">
        <w:rPr>
          <w:rFonts w:ascii="Arial" w:hAnsi="Arial" w:cs="Arial"/>
          <w:sz w:val="24"/>
          <w:szCs w:val="24"/>
          <w:lang w:eastAsia="ar-SA"/>
        </w:rPr>
        <w:t xml:space="preserve">zakończenia oceny wniosków na miesiąc </w:t>
      </w:r>
      <w:r w:rsidR="00A82CA6" w:rsidRPr="00234093">
        <w:rPr>
          <w:rFonts w:ascii="Arial" w:hAnsi="Arial" w:cs="Arial"/>
          <w:sz w:val="24"/>
          <w:szCs w:val="24"/>
          <w:lang w:eastAsia="ar-SA"/>
        </w:rPr>
        <w:t>wrzesień </w:t>
      </w:r>
      <w:r w:rsidRPr="00234093">
        <w:rPr>
          <w:rFonts w:ascii="Arial" w:hAnsi="Arial" w:cs="Arial"/>
          <w:sz w:val="24"/>
          <w:szCs w:val="24"/>
          <w:lang w:eastAsia="ar-SA"/>
        </w:rPr>
        <w:t>2018</w:t>
      </w:r>
      <w:r w:rsidR="00A214AF" w:rsidRPr="00234093">
        <w:rPr>
          <w:rFonts w:ascii="Arial" w:hAnsi="Arial" w:cs="Arial"/>
          <w:sz w:val="24"/>
          <w:szCs w:val="24"/>
          <w:lang w:eastAsia="ar-SA"/>
        </w:rPr>
        <w:t> r</w:t>
      </w:r>
      <w:r w:rsidRPr="00234093">
        <w:rPr>
          <w:rFonts w:ascii="Arial" w:hAnsi="Arial" w:cs="Arial"/>
          <w:sz w:val="24"/>
          <w:szCs w:val="24"/>
          <w:lang w:eastAsia="ar-SA"/>
        </w:rPr>
        <w:t>.</w:t>
      </w:r>
      <w:r w:rsidRPr="00234093">
        <w:rPr>
          <w:rFonts w:ascii="Arial" w:hAnsi="Arial" w:cs="Arial"/>
          <w:sz w:val="24"/>
          <w:szCs w:val="24"/>
          <w:vertAlign w:val="superscript"/>
        </w:rPr>
        <w:footnoteReference w:id="16"/>
      </w:r>
      <w:r w:rsidRPr="00234093">
        <w:rPr>
          <w:rFonts w:ascii="Arial" w:hAnsi="Arial" w:cs="Arial"/>
          <w:sz w:val="24"/>
          <w:szCs w:val="24"/>
          <w:lang w:eastAsia="ar-SA"/>
        </w:rPr>
        <w:t xml:space="preserve"> przy założeniu, że ocenie będzie podlegać nie więcej niż 50 wniosków. </w:t>
      </w:r>
    </w:p>
    <w:p w:rsidR="00BE221C" w:rsidRPr="00234093"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234093">
        <w:rPr>
          <w:rFonts w:ascii="Arial" w:eastAsia="Times New Roman" w:hAnsi="Arial" w:cs="Arial"/>
          <w:sz w:val="24"/>
          <w:szCs w:val="24"/>
          <w:lang w:eastAsia="ar-SA"/>
        </w:rPr>
        <w:t>S</w:t>
      </w:r>
      <w:r w:rsidR="00C02CA3" w:rsidRPr="00234093">
        <w:rPr>
          <w:rFonts w:ascii="Arial" w:eastAsia="Times New Roman" w:hAnsi="Arial" w:cs="Arial"/>
          <w:sz w:val="24"/>
          <w:szCs w:val="24"/>
          <w:lang w:eastAsia="ar-SA"/>
        </w:rPr>
        <w:t>chemat procesu oceny wniosków.</w:t>
      </w:r>
    </w:p>
    <w:tbl>
      <w:tblPr>
        <w:tblW w:w="9415" w:type="dxa"/>
        <w:tblInd w:w="-118" w:type="dxa"/>
        <w:tblLayout w:type="fixed"/>
        <w:tblCellMar>
          <w:left w:w="0" w:type="dxa"/>
          <w:right w:w="0" w:type="dxa"/>
        </w:tblCellMar>
        <w:tblLook w:val="0000" w:firstRow="0" w:lastRow="0" w:firstColumn="0" w:lastColumn="0" w:noHBand="0" w:noVBand="0"/>
      </w:tblPr>
      <w:tblGrid>
        <w:gridCol w:w="118"/>
        <w:gridCol w:w="339"/>
        <w:gridCol w:w="3052"/>
        <w:gridCol w:w="5707"/>
        <w:gridCol w:w="16"/>
        <w:gridCol w:w="183"/>
      </w:tblGrid>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jc w:val="center"/>
              <w:rPr>
                <w:rFonts w:ascii="Arial" w:eastAsia="Times New Roman" w:hAnsi="Arial" w:cs="Arial"/>
                <w:b/>
                <w:bCs/>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naboru wniosków</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45"/>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Weryfikacja  warunków formalnych</w:t>
            </w:r>
          </w:p>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 xml:space="preserve">*Termin na dokonanie weryfikacji warunków formalnych w </w:t>
            </w:r>
            <w:r w:rsidRPr="00234093">
              <w:rPr>
                <w:rFonts w:ascii="Arial" w:hAnsi="Arial" w:cs="Arial"/>
                <w:sz w:val="18"/>
                <w:szCs w:val="18"/>
                <w:lang w:eastAsia="ar-SA"/>
              </w:rPr>
              <w:lastRenderedPageBreak/>
              <w:t>uzasadnionych przypadkach może zostać wydłużony do 14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 = Y</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weryfikacji warunków formalnych</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C31A1">
            <w:pPr>
              <w:suppressAutoHyphens/>
              <w:jc w:val="center"/>
              <w:rPr>
                <w:rFonts w:ascii="Arial" w:hAnsi="Arial" w:cs="Arial"/>
                <w:sz w:val="18"/>
                <w:szCs w:val="18"/>
                <w:lang w:eastAsia="ar-SA"/>
              </w:rPr>
            </w:pPr>
            <w:r w:rsidRPr="00234093">
              <w:rPr>
                <w:rFonts w:ascii="Arial" w:hAnsi="Arial" w:cs="Arial"/>
                <w:sz w:val="18"/>
                <w:szCs w:val="18"/>
                <w:lang w:eastAsia="ar-SA"/>
              </w:rPr>
              <w:t>„Y + 7 dni”</w:t>
            </w:r>
            <w:r w:rsidR="00106255" w:rsidRPr="00234093">
              <w:rPr>
                <w:rFonts w:ascii="Arial" w:hAnsi="Arial" w:cs="Arial"/>
                <w:sz w:val="18"/>
                <w:szCs w:val="18"/>
                <w:lang w:eastAsia="ar-SA"/>
              </w:rPr>
              <w:t xml:space="preserve"> </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Wysłanie do Projektodawcy pisma wzywającego do uzupełnienia warunków formalnych/informacji o pozostawianiu wniosku bez rozpatrzenia/odrzuceniu wniosku o dofinansowanie projektu.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731"/>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952727" w:rsidRPr="00234093">
              <w:rPr>
                <w:rFonts w:ascii="Arial" w:hAnsi="Arial" w:cs="Arial"/>
                <w:sz w:val="18"/>
                <w:szCs w:val="18"/>
                <w:lang w:eastAsia="ar-SA"/>
              </w:rPr>
              <w:t> </w:t>
            </w:r>
            <w:r w:rsidR="009A48D7">
              <w:rPr>
                <w:rFonts w:ascii="Arial" w:hAnsi="Arial" w:cs="Arial"/>
                <w:sz w:val="18"/>
                <w:szCs w:val="18"/>
                <w:lang w:eastAsia="ar-SA"/>
              </w:rPr>
              <w:t>120</w:t>
            </w:r>
            <w:r w:rsidR="00952727" w:rsidRPr="00234093">
              <w:rPr>
                <w:rFonts w:ascii="Arial" w:hAnsi="Arial" w:cs="Arial"/>
                <w:sz w:val="18"/>
                <w:szCs w:val="18"/>
                <w:lang w:eastAsia="ar-SA"/>
              </w:rPr>
              <w:t xml:space="preserve"> </w:t>
            </w:r>
            <w:r w:rsidRPr="00234093">
              <w:rPr>
                <w:rFonts w:ascii="Arial" w:hAnsi="Arial" w:cs="Arial"/>
                <w:sz w:val="18"/>
                <w:szCs w:val="18"/>
                <w:lang w:eastAsia="ar-SA"/>
              </w:rPr>
              <w:t>dni”</w:t>
            </w:r>
          </w:p>
          <w:p w:rsidR="00F923B5" w:rsidRPr="00234093" w:rsidRDefault="00F923B5" w:rsidP="00F923B5">
            <w:pPr>
              <w:suppressAutoHyphens/>
              <w:jc w:val="center"/>
              <w:rPr>
                <w:rFonts w:ascii="Arial" w:hAnsi="Arial" w:cs="Arial"/>
                <w:sz w:val="18"/>
                <w:szCs w:val="18"/>
                <w:lang w:eastAsia="ar-SA"/>
              </w:rPr>
            </w:pP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9A48D7">
            <w:pPr>
              <w:suppressAutoHyphens/>
              <w:jc w:val="center"/>
              <w:rPr>
                <w:rFonts w:ascii="Arial" w:hAnsi="Arial" w:cs="Arial"/>
                <w:sz w:val="18"/>
                <w:szCs w:val="18"/>
                <w:lang w:eastAsia="ar-SA"/>
              </w:rPr>
            </w:pPr>
            <w:r w:rsidRPr="00234093">
              <w:rPr>
                <w:rFonts w:ascii="Arial" w:hAnsi="Arial" w:cs="Arial"/>
                <w:sz w:val="18"/>
                <w:szCs w:val="18"/>
                <w:lang w:eastAsia="ar-SA"/>
              </w:rPr>
              <w:t xml:space="preserve">Ocena </w:t>
            </w:r>
            <w:r w:rsidR="009A48D7">
              <w:rPr>
                <w:rFonts w:ascii="Arial" w:hAnsi="Arial" w:cs="Arial"/>
                <w:sz w:val="18"/>
                <w:szCs w:val="18"/>
                <w:lang w:eastAsia="ar-SA"/>
              </w:rPr>
              <w:t xml:space="preserve">formalno-merytoryczna </w:t>
            </w:r>
            <w:r w:rsidRPr="00234093">
              <w:rPr>
                <w:rFonts w:ascii="Arial" w:hAnsi="Arial" w:cs="Arial"/>
                <w:sz w:val="18"/>
                <w:szCs w:val="18"/>
                <w:lang w:eastAsia="ar-SA"/>
              </w:rPr>
              <w:t>wniosku wraz z negocjacjami, przy założeniu, iż w ramach danego naboru złożonych zostało nie więcej niż 50 wniosków</w:t>
            </w:r>
            <w:r w:rsidR="009A48D7">
              <w:rPr>
                <w:rFonts w:ascii="Arial" w:hAnsi="Arial" w:cs="Arial"/>
                <w:sz w:val="18"/>
                <w:szCs w:val="18"/>
                <w:lang w:eastAsia="ar-SA"/>
              </w:rPr>
              <w:t>.</w:t>
            </w:r>
            <w:r w:rsidRPr="00234093">
              <w:rPr>
                <w:rFonts w:ascii="Arial" w:hAnsi="Arial" w:cs="Arial"/>
                <w:sz w:val="18"/>
                <w:szCs w:val="18"/>
                <w:lang w:eastAsia="ar-SA"/>
              </w:rPr>
              <w:t xml:space="preserve"> Czas trwania oceny zostaje wydłużony o 21 dni na każde kolejne 30 wniosków, z zastrzeżeniem, iż niezależnie od liczby wniosków ocena nie może trwać dłużej niż 180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9A48D7" w:rsidRPr="00234093">
              <w:rPr>
                <w:rFonts w:ascii="Arial" w:hAnsi="Arial" w:cs="Arial"/>
                <w:sz w:val="18"/>
                <w:szCs w:val="18"/>
                <w:lang w:eastAsia="ar-SA"/>
              </w:rPr>
              <w:t>1</w:t>
            </w:r>
            <w:r w:rsidR="009A48D7">
              <w:rPr>
                <w:rFonts w:ascii="Arial" w:hAnsi="Arial" w:cs="Arial"/>
                <w:sz w:val="18"/>
                <w:szCs w:val="18"/>
                <w:lang w:eastAsia="ar-SA"/>
              </w:rPr>
              <w:t>20</w:t>
            </w:r>
            <w:r w:rsidR="009A48D7" w:rsidRPr="00234093">
              <w:rPr>
                <w:rFonts w:ascii="Arial" w:hAnsi="Arial" w:cs="Arial"/>
                <w:sz w:val="18"/>
                <w:szCs w:val="18"/>
                <w:lang w:eastAsia="ar-SA"/>
              </w:rPr>
              <w:t xml:space="preserve"> </w:t>
            </w:r>
            <w:r w:rsidRPr="00234093">
              <w:rPr>
                <w:rFonts w:ascii="Arial" w:hAnsi="Arial" w:cs="Arial"/>
                <w:sz w:val="18"/>
                <w:szCs w:val="18"/>
                <w:lang w:eastAsia="ar-SA"/>
              </w:rPr>
              <w:t>dni”</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Rozstrzygnięcie konkursu poprzez zatwierdzenie listy, o której mowa w pkt.5.1.1 Regulaminu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auto"/>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FC31A1" w:rsidRPr="00234093">
              <w:rPr>
                <w:rFonts w:ascii="Arial" w:hAnsi="Arial" w:cs="Arial"/>
                <w:sz w:val="18"/>
                <w:szCs w:val="18"/>
                <w:lang w:eastAsia="ar-SA"/>
              </w:rPr>
              <w:t>1</w:t>
            </w:r>
            <w:r w:rsidR="00FC31A1">
              <w:rPr>
                <w:rFonts w:ascii="Arial" w:hAnsi="Arial" w:cs="Arial"/>
                <w:sz w:val="18"/>
                <w:szCs w:val="18"/>
                <w:lang w:eastAsia="ar-SA"/>
              </w:rPr>
              <w:t>20</w:t>
            </w:r>
            <w:r w:rsidR="00FC31A1" w:rsidRPr="00234093">
              <w:rPr>
                <w:rFonts w:ascii="Arial" w:hAnsi="Arial" w:cs="Arial"/>
                <w:sz w:val="18"/>
                <w:szCs w:val="18"/>
                <w:lang w:eastAsia="ar-SA"/>
              </w:rPr>
              <w:t xml:space="preserve"> </w:t>
            </w:r>
            <w:r w:rsidRPr="00234093">
              <w:rPr>
                <w:rFonts w:ascii="Arial" w:hAnsi="Arial" w:cs="Arial"/>
                <w:sz w:val="18"/>
                <w:szCs w:val="18"/>
                <w:lang w:eastAsia="ar-SA"/>
              </w:rPr>
              <w:t>dni)+ 7 dni”</w:t>
            </w:r>
          </w:p>
        </w:tc>
        <w:tc>
          <w:tcPr>
            <w:tcW w:w="5707" w:type="dxa"/>
            <w:tcBorders>
              <w:top w:val="single" w:sz="4" w:space="0" w:color="000000"/>
              <w:left w:val="single" w:sz="4" w:space="0" w:color="000000"/>
              <w:bottom w:val="single" w:sz="4" w:space="0" w:color="auto"/>
            </w:tcBorders>
            <w:shd w:val="clear" w:color="auto" w:fill="auto"/>
          </w:tcPr>
          <w:p w:rsidR="00F923B5" w:rsidRPr="00234093" w:rsidRDefault="00F923B5" w:rsidP="00BB4C87">
            <w:pPr>
              <w:suppressAutoHyphens/>
              <w:jc w:val="center"/>
              <w:rPr>
                <w:rFonts w:ascii="Arial" w:hAnsi="Arial" w:cs="Arial"/>
                <w:sz w:val="18"/>
                <w:szCs w:val="18"/>
                <w:lang w:eastAsia="ar-SA"/>
              </w:rPr>
            </w:pPr>
            <w:r w:rsidRPr="00234093">
              <w:rPr>
                <w:rFonts w:ascii="Arial" w:hAnsi="Arial" w:cs="Arial"/>
                <w:sz w:val="18"/>
                <w:szCs w:val="18"/>
                <w:lang w:eastAsia="ar-SA"/>
              </w:rPr>
              <w:t xml:space="preserve">Wysłanie do Projektodawcy pisma informującego </w:t>
            </w:r>
            <w:r w:rsidRPr="00234093">
              <w:rPr>
                <w:rFonts w:ascii="Arial" w:hAnsi="Arial" w:cs="Arial"/>
                <w:sz w:val="18"/>
                <w:szCs w:val="18"/>
                <w:lang w:eastAsia="ar-SA"/>
              </w:rPr>
              <w:br/>
              <w:t>o wyni</w:t>
            </w:r>
            <w:r w:rsidR="00BB4C87" w:rsidRPr="00234093">
              <w:rPr>
                <w:rFonts w:ascii="Arial" w:hAnsi="Arial" w:cs="Arial"/>
                <w:sz w:val="18"/>
                <w:szCs w:val="18"/>
                <w:lang w:eastAsia="ar-SA"/>
              </w:rPr>
              <w:t>kach oceny</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97"/>
        </w:trPr>
        <w:tc>
          <w:tcPr>
            <w:tcW w:w="339" w:type="dxa"/>
            <w:tcBorders>
              <w:right w:val="single" w:sz="4" w:space="0" w:color="auto"/>
            </w:tcBorders>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5F4174" w:rsidRPr="00234093">
              <w:rPr>
                <w:rFonts w:ascii="Arial" w:hAnsi="Arial" w:cs="Arial"/>
                <w:sz w:val="18"/>
                <w:szCs w:val="18"/>
                <w:lang w:eastAsia="ar-SA"/>
              </w:rPr>
              <w:t>1</w:t>
            </w:r>
            <w:r w:rsidR="005F4174">
              <w:rPr>
                <w:rFonts w:ascii="Arial" w:hAnsi="Arial" w:cs="Arial"/>
                <w:sz w:val="18"/>
                <w:szCs w:val="18"/>
                <w:lang w:eastAsia="ar-SA"/>
              </w:rPr>
              <w:t>20</w:t>
            </w:r>
            <w:r w:rsidRPr="00234093">
              <w:rPr>
                <w:rFonts w:ascii="Arial" w:hAnsi="Arial" w:cs="Arial"/>
                <w:sz w:val="18"/>
                <w:szCs w:val="18"/>
                <w:lang w:eastAsia="ar-SA"/>
              </w:rPr>
              <w:t>)+ 7 dni”</w:t>
            </w:r>
          </w:p>
        </w:tc>
        <w:tc>
          <w:tcPr>
            <w:tcW w:w="5707"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 xml:space="preserve">Publikacja na stronie IZ listy projektów wybranych </w:t>
            </w:r>
            <w:r w:rsidRPr="00234093">
              <w:rPr>
                <w:rFonts w:ascii="Arial" w:hAnsi="Arial" w:cs="Arial"/>
                <w:sz w:val="18"/>
                <w:szCs w:val="18"/>
                <w:lang w:eastAsia="ar-SA"/>
              </w:rPr>
              <w:br/>
              <w:t>do dofinansowania wraz ze składem członków KOP</w:t>
            </w:r>
          </w:p>
        </w:tc>
        <w:tc>
          <w:tcPr>
            <w:tcW w:w="199" w:type="dxa"/>
            <w:gridSpan w:val="2"/>
            <w:tcBorders>
              <w:left w:val="single" w:sz="4" w:space="0" w:color="auto"/>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97"/>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tcBorders>
            <w:shd w:val="clear" w:color="auto" w:fill="auto"/>
          </w:tcPr>
          <w:p w:rsidR="00F923B5" w:rsidRPr="00234093" w:rsidRDefault="00F923B5" w:rsidP="00F923B5">
            <w:pPr>
              <w:suppressAutoHyphens/>
              <w:rPr>
                <w:rFonts w:ascii="Arial" w:hAnsi="Arial" w:cs="Arial"/>
                <w:sz w:val="18"/>
                <w:szCs w:val="18"/>
                <w:lang w:eastAsia="ar-SA"/>
              </w:rPr>
            </w:pPr>
          </w:p>
        </w:tc>
        <w:tc>
          <w:tcPr>
            <w:tcW w:w="5707" w:type="dxa"/>
            <w:tcBorders>
              <w:top w:val="single" w:sz="4" w:space="0" w:color="auto"/>
            </w:tcBorders>
            <w:shd w:val="clear" w:color="auto" w:fill="auto"/>
          </w:tcPr>
          <w:p w:rsidR="00F923B5" w:rsidRPr="00234093" w:rsidRDefault="00F923B5" w:rsidP="00F923B5">
            <w:pPr>
              <w:suppressAutoHyphens/>
              <w:jc w:val="center"/>
              <w:rPr>
                <w:rFonts w:ascii="Arial" w:hAnsi="Arial" w:cs="Arial"/>
                <w:sz w:val="18"/>
                <w:szCs w:val="18"/>
                <w:lang w:eastAsia="ar-SA"/>
              </w:rPr>
            </w:pPr>
          </w:p>
        </w:tc>
        <w:tc>
          <w:tcPr>
            <w:tcW w:w="199" w:type="dxa"/>
            <w:gridSpan w:val="2"/>
            <w:tcBorders>
              <w:left w:val="nil"/>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blPrEx>
          <w:shd w:val="clear" w:color="auto" w:fill="C6D9F1"/>
          <w:tblCellMar>
            <w:left w:w="108" w:type="dxa"/>
            <w:right w:w="108" w:type="dxa"/>
          </w:tblCellMar>
        </w:tblPrEx>
        <w:trPr>
          <w:gridAfter w:val="1"/>
          <w:wAfter w:w="183" w:type="dxa"/>
        </w:trPr>
        <w:tc>
          <w:tcPr>
            <w:tcW w:w="9232" w:type="dxa"/>
            <w:gridSpan w:val="5"/>
            <w:tcBorders>
              <w:top w:val="single" w:sz="8" w:space="0" w:color="808080"/>
              <w:left w:val="single" w:sz="8" w:space="0" w:color="808080"/>
              <w:bottom w:val="single" w:sz="8" w:space="0" w:color="808080"/>
              <w:right w:val="single" w:sz="8" w:space="0" w:color="808080"/>
            </w:tcBorders>
            <w:shd w:val="clear" w:color="auto" w:fill="B8CCE4"/>
          </w:tcPr>
          <w:p w:rsidR="00F923B5" w:rsidRPr="00234093" w:rsidRDefault="00F923B5" w:rsidP="00F923B5">
            <w:pPr>
              <w:suppressAutoHyphens/>
              <w:jc w:val="center"/>
              <w:rPr>
                <w:rFonts w:ascii="Arial" w:hAnsi="Arial" w:cs="Arial"/>
                <w:szCs w:val="18"/>
                <w:lang w:eastAsia="ar-SA"/>
              </w:rPr>
            </w:pPr>
            <w:r w:rsidRPr="00234093">
              <w:rPr>
                <w:rFonts w:ascii="Arial" w:hAnsi="Arial" w:cs="Arial"/>
                <w:b/>
                <w:szCs w:val="18"/>
                <w:lang w:eastAsia="ar-SA"/>
              </w:rPr>
              <w:t>UWAGA!</w:t>
            </w:r>
          </w:p>
          <w:p w:rsidR="00F923B5" w:rsidRPr="00234093" w:rsidRDefault="00F923B5" w:rsidP="00F923B5">
            <w:pPr>
              <w:tabs>
                <w:tab w:val="left" w:pos="0"/>
              </w:tabs>
              <w:suppressAutoHyphens/>
              <w:rPr>
                <w:rFonts w:ascii="Arial" w:hAnsi="Arial" w:cs="Arial"/>
                <w:szCs w:val="18"/>
                <w:lang w:eastAsia="ar-SA"/>
              </w:rPr>
            </w:pPr>
            <w:r w:rsidRPr="00234093">
              <w:rPr>
                <w:rFonts w:ascii="Arial" w:hAnsi="Arial" w:cs="Arial"/>
                <w:szCs w:val="18"/>
                <w:lang w:eastAsia="ar-SA"/>
              </w:rPr>
              <w:t>W uzasadnionych sytuacjach IOK ma prawo anulować ogłoszony konkurs, np. związku z:</w:t>
            </w:r>
          </w:p>
          <w:p w:rsidR="00F923B5" w:rsidRPr="00234093" w:rsidRDefault="00F923B5"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awarią systemu LSI,</w:t>
            </w:r>
          </w:p>
          <w:p w:rsidR="00F923B5" w:rsidRPr="00234093" w:rsidRDefault="00F923B5"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innymi zdarzeniami losowymi, których nie da się przewidzieć na etapie konstruowania założeń przedmiotowego regulaminu,</w:t>
            </w:r>
          </w:p>
          <w:p w:rsidR="00F923B5" w:rsidRPr="00234093" w:rsidRDefault="00F923B5" w:rsidP="001452EA">
            <w:pPr>
              <w:numPr>
                <w:ilvl w:val="0"/>
                <w:numId w:val="17"/>
              </w:numPr>
              <w:suppressAutoHyphens/>
              <w:spacing w:before="200"/>
              <w:jc w:val="both"/>
              <w:rPr>
                <w:rFonts w:ascii="Arial" w:hAnsi="Arial" w:cs="Arial"/>
                <w:szCs w:val="18"/>
                <w:lang w:eastAsia="ar-SA"/>
              </w:rPr>
            </w:pPr>
            <w:r w:rsidRPr="00234093">
              <w:rPr>
                <w:rFonts w:ascii="Arial" w:hAnsi="Arial" w:cs="Arial"/>
                <w:szCs w:val="18"/>
                <w:lang w:eastAsia="ar-SA"/>
              </w:rPr>
              <w:t>zmianą krajowych aktów prawnych/wytycznych wpływających w sposób istotny na proces wyboru projektów do dofinansowania,</w:t>
            </w:r>
          </w:p>
          <w:p w:rsidR="00F923B5" w:rsidRPr="00234093" w:rsidRDefault="00F923B5" w:rsidP="00F923B5">
            <w:pPr>
              <w:suppressAutoHyphens/>
              <w:jc w:val="both"/>
              <w:rPr>
                <w:rFonts w:ascii="Arial" w:hAnsi="Arial" w:cs="Arial"/>
                <w:szCs w:val="18"/>
                <w:lang w:eastAsia="ar-SA"/>
              </w:rPr>
            </w:pPr>
            <w:r w:rsidRPr="00234093">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7C45FA" w:rsidRPr="00234093" w:rsidRDefault="007C45FA" w:rsidP="001E54B5">
      <w:pPr>
        <w:tabs>
          <w:tab w:val="left" w:pos="-1276"/>
        </w:tabs>
        <w:spacing w:before="120" w:after="0"/>
        <w:ind w:left="567" w:hanging="567"/>
        <w:jc w:val="both"/>
        <w:rPr>
          <w:rFonts w:ascii="Arial" w:eastAsia="Times New Roman" w:hAnsi="Arial" w:cs="Arial"/>
          <w:sz w:val="24"/>
          <w:szCs w:val="24"/>
          <w:lang w:eastAsia="ar-SA"/>
        </w:rPr>
      </w:pPr>
    </w:p>
    <w:p w:rsidR="00DE0650" w:rsidRDefault="00DE0650" w:rsidP="001452EA">
      <w:pPr>
        <w:pStyle w:val="Nagwek2"/>
        <w:numPr>
          <w:ilvl w:val="1"/>
          <w:numId w:val="35"/>
        </w:numPr>
        <w:spacing w:before="0"/>
        <w:rPr>
          <w:rFonts w:cs="Arial"/>
        </w:rPr>
      </w:pPr>
      <w:bookmarkStart w:id="38" w:name="_Toc463265503"/>
      <w:bookmarkStart w:id="39" w:name="_Toc507064100"/>
      <w:r w:rsidRPr="00234093">
        <w:rPr>
          <w:rFonts w:cs="Arial"/>
        </w:rPr>
        <w:t>Procedura odwoławcza</w:t>
      </w:r>
      <w:bookmarkEnd w:id="38"/>
      <w:bookmarkEnd w:id="39"/>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Wnioskodawcy, w przypadku negatywnej oceny jego projektu, o której mowa w art. 53 ust. 2 </w:t>
      </w:r>
      <w:r w:rsidRPr="00EF5BD5">
        <w:rPr>
          <w:rFonts w:ascii="Arial" w:hAnsi="Arial" w:cs="Arial"/>
          <w:iCs/>
          <w:sz w:val="24"/>
          <w:szCs w:val="24"/>
        </w:rPr>
        <w:t>ustawy wdrożeniowej</w:t>
      </w:r>
      <w:r w:rsidRPr="00EF5BD5">
        <w:rPr>
          <w:rFonts w:ascii="Arial" w:hAnsi="Arial" w:cs="Arial"/>
          <w:sz w:val="24"/>
          <w:szCs w:val="24"/>
        </w:rPr>
        <w:t>, przysługuje prawo wniesienia protestu zgodnie z art. 53 ust. 1 wskazanej ustawy, w celu ponownego sprawdzenia złożonego wniosku w zakresie spełnienia kryteriów wyboru projektów, na zasadach określonych szczegółowo w rozdziale 15 ww. ustawy.</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w:t>
      </w:r>
      <w:r w:rsidRPr="00EF5BD5">
        <w:rPr>
          <w:rFonts w:ascii="Arial" w:hAnsi="Arial" w:cs="Arial"/>
          <w:sz w:val="24"/>
          <w:szCs w:val="24"/>
        </w:rPr>
        <w:lastRenderedPageBreak/>
        <w:t>projektów w konkursie nie wystarcza na wybranie projektu do dofinansowania, okoliczność ta nie może stanowić wyłącznej przesłanki wniesienia protestu.</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Wnioskodawca może wnieść protest w terminie 14 dni od dnia doręczenia pisemnej informacji o zakończeniu oceny projektu i jej wyniku wraz z uzasadnieniem oceny </w:t>
      </w:r>
      <w:r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rsidR="00F36054" w:rsidRPr="00EF5BD5" w:rsidRDefault="00F36054" w:rsidP="00F36054">
      <w:pPr>
        <w:autoSpaceDE w:val="0"/>
        <w:autoSpaceDN w:val="0"/>
        <w:adjustRightInd w:val="0"/>
        <w:spacing w:after="0" w:line="268" w:lineRule="exact"/>
        <w:jc w:val="both"/>
        <w:rPr>
          <w:rFonts w:ascii="Arial" w:hAnsi="Arial" w:cs="Arial"/>
          <w:color w:val="000000"/>
          <w:sz w:val="24"/>
          <w:szCs w:val="24"/>
          <w:lang w:eastAsia="pl-PL"/>
        </w:rPr>
      </w:pP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rsidR="00F36054" w:rsidRPr="00EF5BD5" w:rsidRDefault="00F36054" w:rsidP="00F36054">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5A6158">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w:t>
      </w:r>
      <w:proofErr w:type="spellStart"/>
      <w:r w:rsidRPr="00EF5BD5">
        <w:rPr>
          <w:rFonts w:ascii="Arial" w:hAnsi="Arial" w:cs="Arial"/>
          <w:color w:val="000000"/>
          <w:sz w:val="24"/>
          <w:szCs w:val="24"/>
          <w:lang w:eastAsia="pl-PL"/>
        </w:rPr>
        <w:t>PeUP</w:t>
      </w:r>
      <w:proofErr w:type="spellEnd"/>
      <w:r w:rsidRPr="00EF5BD5">
        <w:rPr>
          <w:rFonts w:ascii="Arial" w:hAnsi="Arial" w:cs="Arial"/>
          <w:color w:val="000000"/>
          <w:sz w:val="24"/>
          <w:szCs w:val="24"/>
          <w:lang w:eastAsia="pl-PL"/>
        </w:rPr>
        <w:t xml:space="preserve"> SEKAP/ePUAP.</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Za pośrednictwem platform SEKAP i ePUAP można przekazywać korespondencję dotyczącą projektów z wykorzystaniem usługi:</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pismo ogólne do podmiotu publicznego (dot. platformy ePUAP).</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Forma i sposób komunikacji między Wnio</w:t>
      </w:r>
      <w:r w:rsidR="005A6158">
        <w:rPr>
          <w:rFonts w:ascii="Arial" w:hAnsi="Arial" w:cs="Arial"/>
          <w:color w:val="000000"/>
          <w:sz w:val="24"/>
          <w:szCs w:val="24"/>
          <w:lang w:eastAsia="pl-PL"/>
        </w:rPr>
        <w:t>skodawcą a IZ RPO WSL</w:t>
      </w:r>
      <w:r w:rsidRPr="00EF5BD5">
        <w:rPr>
          <w:rFonts w:ascii="Arial" w:hAnsi="Arial" w:cs="Arial"/>
          <w:color w:val="000000"/>
          <w:sz w:val="24"/>
          <w:szCs w:val="24"/>
          <w:lang w:eastAsia="pl-PL"/>
        </w:rPr>
        <w:t xml:space="preserve">  została doprecyzowana w rozdz. 10 niniejszego Regulaminu. </w:t>
      </w:r>
    </w:p>
    <w:p w:rsidR="00F36054" w:rsidRPr="00EF5BD5" w:rsidRDefault="00F36054" w:rsidP="00F36054">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wnioskodawca jest zobowiązany do wskazania konkretnych kryteriów wyboru projektów, z których oceną wnioskodawca się nie zgadza, wraz z uzasadnieniem swojego stanowiska. Wskazując zarzuty </w:t>
      </w:r>
      <w:r w:rsidRPr="00EF5BD5">
        <w:rPr>
          <w:rFonts w:ascii="Arial" w:hAnsi="Arial" w:cs="Arial"/>
          <w:color w:val="000000"/>
          <w:sz w:val="24"/>
          <w:szCs w:val="24"/>
          <w:lang w:eastAsia="pl-PL"/>
        </w:rPr>
        <w:br/>
        <w:t xml:space="preserve">o charakterze proceduralnym, wnioskodawca powinien wykazać, jaki wpływ na ocenę projektu miało naruszenie zasad postępowania konkursowego. </w:t>
      </w:r>
      <w:r w:rsidRPr="00EF5BD5">
        <w:rPr>
          <w:rFonts w:ascii="Arial" w:hAnsi="Arial" w:cs="Arial"/>
          <w:sz w:val="24"/>
          <w:szCs w:val="24"/>
        </w:rPr>
        <w:t xml:space="preserve">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w:t>
      </w:r>
      <w:r w:rsidRPr="00EF5BD5">
        <w:rPr>
          <w:rFonts w:ascii="Arial" w:hAnsi="Arial" w:cs="Arial"/>
          <w:sz w:val="24"/>
          <w:szCs w:val="24"/>
        </w:rPr>
        <w:lastRenderedPageBreak/>
        <w:t>niedopuszczalne. W takim przypadku w ramach rozpatrzenia zostaną ujęte zarzuty przedstawione w pierwotnie złożonym proteście.</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Na etapie wnoszenia/ rozstrzygania protestu, wnioskodawca nie może wnosić dodatkowych dokumentów/informacji, których nie dołączył/przedstawił  w trakcie oceny projektu, a które mogłyby rzutować na jej wynik.</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a także w przypadku braku wskazania kryteriów wyboru projektów, z których oceną wnioskodawca się nie zgadza wraz z uzasadnieniem.</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5A6158">
        <w:rPr>
          <w:rFonts w:ascii="Arial" w:hAnsi="Arial" w:cs="Arial"/>
          <w:sz w:val="24"/>
          <w:szCs w:val="24"/>
        </w:rPr>
        <w:t xml:space="preserve"> konkursie.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 ustawy z dnia 14 czerwca 1960 r. – Kodeks postępowania administracyjnego, z wyjątkiem przepisów art. 5</w:t>
      </w:r>
      <w:r w:rsidR="005A6158">
        <w:rPr>
          <w:rFonts w:ascii="Arial" w:hAnsi="Arial" w:cs="Arial"/>
          <w:color w:val="000000"/>
          <w:sz w:val="24"/>
          <w:szCs w:val="24"/>
          <w:lang w:eastAsia="pl-PL"/>
        </w:rPr>
        <w:t>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rsidR="00F36054" w:rsidRPr="006A1909"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rsidR="00F36054" w:rsidRPr="00F36054" w:rsidRDefault="00F36054" w:rsidP="00F36054"/>
    <w:p w:rsidR="00D47565" w:rsidRPr="00AF5D9A" w:rsidRDefault="008D7C24" w:rsidP="001452EA">
      <w:pPr>
        <w:pStyle w:val="Nagwek2"/>
        <w:numPr>
          <w:ilvl w:val="3"/>
          <w:numId w:val="27"/>
        </w:numPr>
        <w:ind w:left="426"/>
        <w:rPr>
          <w:rFonts w:cs="Arial"/>
        </w:rPr>
      </w:pPr>
      <w:bookmarkStart w:id="40" w:name="_Toc463265504"/>
      <w:bookmarkStart w:id="41" w:name="_Toc507064101"/>
      <w:r w:rsidRPr="00AF5D9A">
        <w:rPr>
          <w:rFonts w:cs="Arial"/>
        </w:rPr>
        <w:t>Kwalifikowalność wydatków w ramach konkursu</w:t>
      </w:r>
      <w:bookmarkEnd w:id="40"/>
      <w:bookmarkEnd w:id="41"/>
    </w:p>
    <w:p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w:t>
      </w:r>
      <w:r w:rsidR="00AF6483">
        <w:rPr>
          <w:rFonts w:ascii="Arial" w:eastAsia="Times New Roman" w:hAnsi="Arial" w:cs="Arial"/>
          <w:sz w:val="24"/>
          <w:szCs w:val="24"/>
          <w:lang w:eastAsia="ar-SA"/>
        </w:rPr>
        <w:t>jących od 23.08.2017 r.,</w:t>
      </w:r>
      <w:r w:rsidRPr="00AF5D9A">
        <w:rPr>
          <w:rFonts w:ascii="Arial" w:eastAsia="Times New Roman" w:hAnsi="Arial" w:cs="Arial"/>
          <w:sz w:val="24"/>
          <w:szCs w:val="24"/>
          <w:lang w:eastAsia="ar-SA"/>
        </w:rPr>
        <w:t xml:space="preserve"> zwanych dalej Wytycznymi.</w:t>
      </w:r>
    </w:p>
    <w:p w:rsidR="00FF13AB" w:rsidRPr="00AF5D9A" w:rsidRDefault="00C16E72" w:rsidP="001452EA">
      <w:pPr>
        <w:pStyle w:val="Nagwek2"/>
        <w:numPr>
          <w:ilvl w:val="1"/>
          <w:numId w:val="18"/>
        </w:numPr>
        <w:rPr>
          <w:rFonts w:cs="Arial"/>
        </w:rPr>
      </w:pPr>
      <w:bookmarkStart w:id="42" w:name="_Toc489855989"/>
      <w:bookmarkStart w:id="43" w:name="_Toc507064102"/>
      <w:r w:rsidRPr="00AF5D9A">
        <w:rPr>
          <w:rFonts w:cs="Arial"/>
        </w:rPr>
        <w:t>Okres kwalifikowania wydatków</w:t>
      </w:r>
      <w:bookmarkEnd w:id="42"/>
      <w:bookmarkEnd w:id="43"/>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bookmarkStart w:id="44"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5" w:name="_Ref475436096"/>
      <w:bookmarkEnd w:id="44"/>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Końcową datą kwalifikowalności wydatków jest 31 grudnia 2023 r.</w:t>
      </w:r>
      <w:bookmarkEnd w:id="45"/>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3903CC">
        <w:fldChar w:fldCharType="begin"/>
      </w:r>
      <w:r w:rsidR="003903CC">
        <w:instrText xml:space="preserve"> REF _Ref475436087 \r \h  \* MERGEFORMAT </w:instrText>
      </w:r>
      <w:r w:rsidR="003903CC">
        <w:fldChar w:fldCharType="separate"/>
      </w:r>
      <w:r w:rsidRPr="00AF5D9A">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lang w:eastAsia="ar-SA"/>
        </w:rPr>
        <w:t xml:space="preserve">. oraz pkt. </w:t>
      </w:r>
      <w:r w:rsidR="003903CC">
        <w:fldChar w:fldCharType="begin"/>
      </w:r>
      <w:r w:rsidR="003903CC">
        <w:instrText xml:space="preserve"> REF _Ref475436096 \r \h  \* MERGEFORMAT </w:instrText>
      </w:r>
      <w:r w:rsidR="003903CC">
        <w:fldChar w:fldCharType="separate"/>
      </w:r>
      <w:r w:rsidRPr="00AF5D9A">
        <w:rPr>
          <w:rFonts w:ascii="Arial" w:eastAsia="Times New Roman" w:hAnsi="Arial" w:cs="Arial"/>
          <w:sz w:val="24"/>
          <w:szCs w:val="24"/>
          <w:lang w:eastAsia="ar-SA"/>
        </w:rPr>
        <w:t>6.1.2</w:t>
      </w:r>
      <w:r w:rsidR="003903CC">
        <w:fldChar w:fldCharType="end"/>
      </w:r>
      <w:r w:rsidRPr="00AF5D9A">
        <w:rPr>
          <w:rFonts w:ascii="Arial" w:eastAsia="Times New Roman" w:hAnsi="Arial" w:cs="Arial"/>
          <w:sz w:val="24"/>
          <w:szCs w:val="24"/>
          <w:lang w:eastAsia="ar-SA"/>
        </w:rPr>
        <w:t>.</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3903CC">
        <w:fldChar w:fldCharType="begin"/>
      </w:r>
      <w:r w:rsidR="003903CC">
        <w:instrText xml:space="preserve"> REF _Ref475436087 \r \h  \* MERGEFORMAT </w:instrText>
      </w:r>
      <w:r w:rsidR="003903CC">
        <w:fldChar w:fldCharType="separate"/>
      </w:r>
      <w:r w:rsidRPr="00AF5D9A">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vertAlign w:val="superscript"/>
          <w:lang w:eastAsia="ar-SA"/>
        </w:rPr>
        <w:footnoteReference w:id="17"/>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AF5D9A" w:rsidRDefault="00C16E72" w:rsidP="001452EA">
      <w:pPr>
        <w:numPr>
          <w:ilvl w:val="2"/>
          <w:numId w:val="18"/>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rsidR="00C16E72"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B36F84" w:rsidRPr="00B36F84" w:rsidRDefault="00B36F84" w:rsidP="001452EA">
      <w:pPr>
        <w:numPr>
          <w:ilvl w:val="2"/>
          <w:numId w:val="18"/>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W przypadku, gdy ze względu na specyfikę projektu wnioskodawca rozpoczyna  realizację projektu na własne ryzyko przed podpisaniem umowy o</w:t>
      </w:r>
      <w:r w:rsidR="00AE416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7" w:history="1">
        <w:r w:rsidRPr="00B36F84">
          <w:rPr>
            <w:rStyle w:val="Hipercze"/>
            <w:rFonts w:ascii="Arial" w:hAnsi="Arial" w:cs="Arial"/>
            <w:b/>
            <w:sz w:val="24"/>
            <w:szCs w:val="24"/>
          </w:rPr>
          <w:t>https://bazakonkurencyjnosci.funduszeeuropejskie.gov.pl/</w:t>
        </w:r>
      </w:hyperlink>
    </w:p>
    <w:p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rsidR="00B36F84" w:rsidRPr="00AF5D9A" w:rsidRDefault="001E7E2C" w:rsidP="00B36F84">
      <w:pPr>
        <w:suppressAutoHyphens/>
        <w:spacing w:after="0"/>
        <w:ind w:left="720"/>
        <w:jc w:val="both"/>
        <w:rPr>
          <w:rFonts w:ascii="Arial" w:eastAsia="Times New Roman" w:hAnsi="Arial" w:cs="Arial"/>
          <w:sz w:val="24"/>
          <w:szCs w:val="24"/>
          <w:lang w:eastAsia="ar-SA"/>
        </w:rPr>
      </w:pPr>
      <w:hyperlink r:id="rId28"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rsidR="00C16E72" w:rsidRPr="00AF5D9A" w:rsidRDefault="00C16E72" w:rsidP="001452EA">
      <w:pPr>
        <w:pStyle w:val="Nagwek2"/>
        <w:numPr>
          <w:ilvl w:val="1"/>
          <w:numId w:val="19"/>
        </w:numPr>
        <w:spacing w:after="240"/>
        <w:rPr>
          <w:rFonts w:cs="Arial"/>
        </w:rPr>
      </w:pPr>
      <w:bookmarkStart w:id="46" w:name="_Toc489855990"/>
      <w:bookmarkStart w:id="47" w:name="_Toc507064103"/>
      <w:r w:rsidRPr="00AF5D9A">
        <w:rPr>
          <w:rFonts w:cs="Arial"/>
        </w:rPr>
        <w:lastRenderedPageBreak/>
        <w:t>Wydatek niekwalifikowalny</w:t>
      </w:r>
      <w:bookmarkEnd w:id="46"/>
      <w:bookmarkEnd w:id="47"/>
    </w:p>
    <w:p w:rsidR="00C16E72" w:rsidRPr="00AF5D9A" w:rsidRDefault="00C16E72" w:rsidP="001452EA">
      <w:pPr>
        <w:numPr>
          <w:ilvl w:val="2"/>
          <w:numId w:val="1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rsidR="00C16E72" w:rsidRPr="00AF5D9A" w:rsidRDefault="00C16E72" w:rsidP="001452EA">
      <w:pPr>
        <w:pStyle w:val="Nagwek2"/>
        <w:numPr>
          <w:ilvl w:val="1"/>
          <w:numId w:val="19"/>
        </w:numPr>
        <w:spacing w:after="240"/>
        <w:rPr>
          <w:rFonts w:cs="Arial"/>
        </w:rPr>
      </w:pPr>
      <w:bookmarkStart w:id="48" w:name="_Toc489855991"/>
      <w:bookmarkStart w:id="49" w:name="_Toc507064104"/>
      <w:r w:rsidRPr="00AF5D9A">
        <w:rPr>
          <w:rFonts w:cs="Arial"/>
        </w:rPr>
        <w:t>Wydatki ponoszone zgodnie z zasadą uczciwej konkurencji</w:t>
      </w:r>
      <w:bookmarkEnd w:id="48"/>
      <w:bookmarkEnd w:id="49"/>
    </w:p>
    <w:p w:rsidR="00613244" w:rsidRPr="00613244" w:rsidRDefault="00C16E72" w:rsidP="00613244">
      <w:pPr>
        <w:pStyle w:val="Akapitzlist"/>
        <w:numPr>
          <w:ilvl w:val="2"/>
          <w:numId w:val="19"/>
        </w:numPr>
        <w:rPr>
          <w:rFonts w:ascii="Arial" w:eastAsia="Times New Roman" w:hAnsi="Arial" w:cs="Arial"/>
          <w:sz w:val="24"/>
          <w:szCs w:val="24"/>
          <w:lang w:eastAsia="ar-SA"/>
        </w:rPr>
      </w:pPr>
      <w:r w:rsidRPr="00613244">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613244">
        <w:rPr>
          <w:rFonts w:ascii="Arial" w:eastAsia="Times New Roman" w:hAnsi="Arial" w:cs="Arial"/>
          <w:sz w:val="24"/>
          <w:szCs w:val="24"/>
          <w:lang w:eastAsia="ar-SA"/>
        </w:rPr>
        <w:br/>
        <w:t>w zakre</w:t>
      </w:r>
      <w:r w:rsidR="00613244" w:rsidRPr="00613244">
        <w:rPr>
          <w:rFonts w:ascii="Arial" w:eastAsia="Times New Roman" w:hAnsi="Arial" w:cs="Arial"/>
          <w:sz w:val="24"/>
          <w:szCs w:val="24"/>
          <w:lang w:eastAsia="ar-SA"/>
        </w:rPr>
        <w:t xml:space="preserve">sie kwalifikowalności wydatków w ramach Europejskiego Funduszu Rozwoju Regionalnego, Europejskiego Funduszu Społecznego oraz Funduszu Spójności na lata 2014-2020. </w:t>
      </w:r>
    </w:p>
    <w:p w:rsidR="00C16E72" w:rsidRPr="00AF5D9A" w:rsidRDefault="00C16E72" w:rsidP="001452EA">
      <w:pPr>
        <w:pStyle w:val="Nagwek2"/>
        <w:numPr>
          <w:ilvl w:val="1"/>
          <w:numId w:val="19"/>
        </w:numPr>
        <w:spacing w:after="240"/>
        <w:rPr>
          <w:rFonts w:cs="Arial"/>
        </w:rPr>
      </w:pPr>
      <w:bookmarkStart w:id="50" w:name="_Toc489855992"/>
      <w:bookmarkStart w:id="51" w:name="_Toc507064105"/>
      <w:r w:rsidRPr="00AF5D9A">
        <w:rPr>
          <w:rFonts w:cs="Arial"/>
        </w:rPr>
        <w:t>Aspekty społeczne</w:t>
      </w:r>
      <w:bookmarkEnd w:id="50"/>
      <w:bookmarkEnd w:id="51"/>
    </w:p>
    <w:p w:rsidR="00C16E72" w:rsidRPr="00AF5D9A" w:rsidRDefault="00C16E72" w:rsidP="001452EA">
      <w:pPr>
        <w:numPr>
          <w:ilvl w:val="2"/>
          <w:numId w:val="37"/>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29"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2" w:name="_Toc474219672"/>
    </w:p>
    <w:p w:rsidR="00C16E72" w:rsidRPr="00AF5D9A" w:rsidRDefault="00C16E72" w:rsidP="006B5E52">
      <w:pPr>
        <w:numPr>
          <w:ilvl w:val="2"/>
          <w:numId w:val="37"/>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w:t>
      </w:r>
      <w:r w:rsidR="005A6158">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o dofinansowanie do zastosowania aspektów społecznych podczas realizacji zamówień publicznych </w:t>
      </w:r>
      <w:r w:rsidR="006B5E52" w:rsidRPr="006B5E52">
        <w:rPr>
          <w:rFonts w:ascii="Arial" w:eastAsia="Times New Roman" w:hAnsi="Arial" w:cs="Arial"/>
          <w:sz w:val="24"/>
          <w:szCs w:val="24"/>
          <w:lang w:eastAsia="ar-SA"/>
        </w:rPr>
        <w:t xml:space="preserve">albo zamówień realizowanych zgodnie z zasadą konkurencyjności </w:t>
      </w:r>
      <w:r w:rsidRPr="00AF5D9A">
        <w:rPr>
          <w:rFonts w:ascii="Arial" w:eastAsia="Times New Roman" w:hAnsi="Arial" w:cs="Arial"/>
          <w:sz w:val="24"/>
          <w:szCs w:val="24"/>
          <w:lang w:eastAsia="ar-SA"/>
        </w:rPr>
        <w:t>określonego rodzaju w zakresie wskazanym przez beneficjenta we wniosku o dofinansowanie.</w:t>
      </w:r>
      <w:bookmarkStart w:id="53" w:name="_Toc474143676"/>
      <w:bookmarkStart w:id="54" w:name="_Toc474219673"/>
      <w:bookmarkEnd w:id="52"/>
    </w:p>
    <w:p w:rsidR="00C16E72" w:rsidRPr="00AF5D9A" w:rsidRDefault="00C16E72" w:rsidP="006B5E52">
      <w:pPr>
        <w:numPr>
          <w:ilvl w:val="2"/>
          <w:numId w:val="37"/>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w:t>
      </w:r>
      <w:r w:rsidR="006B5E52" w:rsidRPr="006B5E52">
        <w:t xml:space="preserve"> </w:t>
      </w:r>
      <w:r w:rsidR="006B5E52" w:rsidRPr="006B5E52">
        <w:rPr>
          <w:rFonts w:ascii="Arial" w:eastAsia="Times New Roman" w:hAnsi="Arial" w:cs="Arial"/>
          <w:sz w:val="24"/>
          <w:szCs w:val="24"/>
          <w:lang w:eastAsia="ar-SA"/>
        </w:rPr>
        <w:t>albo zamówień realizowanych zgodnie z zasadą konkurencyjności</w:t>
      </w:r>
      <w:r w:rsidRPr="00AF5D9A">
        <w:rPr>
          <w:rFonts w:ascii="Arial" w:eastAsia="Times New Roman" w:hAnsi="Arial" w:cs="Arial"/>
          <w:sz w:val="24"/>
          <w:szCs w:val="24"/>
          <w:lang w:eastAsia="ar-SA"/>
        </w:rPr>
        <w:t>: dostawy i usługi cateringowe</w:t>
      </w:r>
      <w:r w:rsidR="00A82CA6">
        <w:rPr>
          <w:rFonts w:ascii="Arial" w:eastAsia="Times New Roman" w:hAnsi="Arial" w:cs="Arial"/>
          <w:sz w:val="24"/>
          <w:szCs w:val="24"/>
          <w:lang w:eastAsia="ar-SA"/>
        </w:rPr>
        <w:t>, usługi poligraficzne</w:t>
      </w:r>
      <w:r w:rsidRPr="00AF5D9A">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5" w:name="_Toc474143677"/>
      <w:bookmarkStart w:id="56" w:name="_Toc474219674"/>
      <w:bookmarkEnd w:id="53"/>
      <w:bookmarkEnd w:id="54"/>
    </w:p>
    <w:p w:rsidR="00C16E72" w:rsidRPr="00AF5D9A" w:rsidRDefault="00C16E72" w:rsidP="006B5E52">
      <w:pPr>
        <w:numPr>
          <w:ilvl w:val="2"/>
          <w:numId w:val="37"/>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w:t>
      </w:r>
      <w:r w:rsidR="006B5E52" w:rsidRPr="006B5E52">
        <w:t xml:space="preserve"> </w:t>
      </w:r>
      <w:r w:rsidR="006B5E52" w:rsidRPr="006B5E52">
        <w:rPr>
          <w:rFonts w:ascii="Arial" w:eastAsia="Times New Roman" w:hAnsi="Arial" w:cs="Arial"/>
          <w:sz w:val="24"/>
          <w:szCs w:val="24"/>
          <w:lang w:eastAsia="ar-SA"/>
        </w:rPr>
        <w:t>albo rodzaje zamówień realizowanych zgodnie z zasadą konkurencyjności</w:t>
      </w:r>
      <w:r w:rsidRPr="00AF5D9A">
        <w:rPr>
          <w:rFonts w:ascii="Arial" w:eastAsia="Times New Roman" w:hAnsi="Arial" w:cs="Arial"/>
          <w:sz w:val="24"/>
          <w:szCs w:val="24"/>
          <w:lang w:eastAsia="ar-SA"/>
        </w:rPr>
        <w:t>, w ramach których zobowiązuje Beneficjenta do zastosowania aspektów społecznych.</w:t>
      </w:r>
      <w:bookmarkEnd w:id="55"/>
      <w:bookmarkEnd w:id="56"/>
    </w:p>
    <w:p w:rsidR="008A4CA5" w:rsidRPr="00AF5D9A" w:rsidRDefault="00C16E72" w:rsidP="001452EA">
      <w:pPr>
        <w:pStyle w:val="Nagwek2"/>
        <w:numPr>
          <w:ilvl w:val="1"/>
          <w:numId w:val="37"/>
        </w:numPr>
        <w:spacing w:after="240"/>
        <w:rPr>
          <w:rFonts w:cs="Arial"/>
        </w:rPr>
      </w:pPr>
      <w:bookmarkStart w:id="57" w:name="_Toc489855993"/>
      <w:bookmarkStart w:id="58" w:name="_Toc507064106"/>
      <w:r w:rsidRPr="00AF5D9A">
        <w:rPr>
          <w:rFonts w:cs="Arial"/>
        </w:rPr>
        <w:t>Wkład własny</w:t>
      </w:r>
      <w:bookmarkEnd w:id="57"/>
      <w:bookmarkEnd w:id="58"/>
    </w:p>
    <w:p w:rsidR="00C16E72" w:rsidRPr="00AF5D9A" w:rsidRDefault="00C16E72" w:rsidP="001452EA">
      <w:pPr>
        <w:numPr>
          <w:ilvl w:val="2"/>
          <w:numId w:val="3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t>
      </w:r>
      <w:r w:rsidRPr="00AF5D9A">
        <w:rPr>
          <w:rFonts w:ascii="Arial" w:eastAsia="Times New Roman" w:hAnsi="Arial" w:cs="Arial"/>
          <w:sz w:val="24"/>
          <w:szCs w:val="24"/>
          <w:lang w:eastAsia="ar-SA"/>
        </w:rPr>
        <w:lastRenderedPageBreak/>
        <w:t>wydatków kwalifikowalnych a kwotą dofinansowania przekazaną Beneficjentowi, zgodnie z poziomem  dofinansowania dla projektu, rozumianą jako procent dofinansowania wydatków kwalifikowalnych.</w:t>
      </w:r>
    </w:p>
    <w:p w:rsidR="00C16E72" w:rsidRPr="00AF5D9A" w:rsidRDefault="00C16E72" w:rsidP="001452EA">
      <w:pPr>
        <w:numPr>
          <w:ilvl w:val="2"/>
          <w:numId w:val="3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rsidR="00C16E72" w:rsidRPr="00AF5D9A" w:rsidRDefault="00C16E72" w:rsidP="001452EA">
      <w:pPr>
        <w:numPr>
          <w:ilvl w:val="2"/>
          <w:numId w:val="3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rsidR="00C16E72" w:rsidRPr="00AF5D9A" w:rsidRDefault="00C16E72" w:rsidP="001452EA">
      <w:pPr>
        <w:numPr>
          <w:ilvl w:val="2"/>
          <w:numId w:val="3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rsidR="00C16E72" w:rsidRPr="00AF5D9A" w:rsidRDefault="00C16E72" w:rsidP="001452EA">
      <w:pPr>
        <w:numPr>
          <w:ilvl w:val="2"/>
          <w:numId w:val="3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AF5D9A" w:rsidRDefault="00C16E72" w:rsidP="001452EA">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rsidR="008A4CA5" w:rsidRPr="00AF5D9A" w:rsidRDefault="00C16E72" w:rsidP="001452EA">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rsidR="008A4CA5" w:rsidRPr="00AF5D9A" w:rsidRDefault="00C16E72" w:rsidP="001452EA">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rsidR="00C16E72" w:rsidRPr="00AF5D9A" w:rsidRDefault="00C16E72" w:rsidP="001452EA">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rsidR="00C16E72" w:rsidRPr="00AF5D9A" w:rsidRDefault="00C16E72" w:rsidP="001452EA">
      <w:pPr>
        <w:numPr>
          <w:ilvl w:val="2"/>
          <w:numId w:val="3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rsidR="00C16E72" w:rsidRPr="00AF5D9A" w:rsidRDefault="00C16E72" w:rsidP="001452EA">
      <w:pPr>
        <w:numPr>
          <w:ilvl w:val="2"/>
          <w:numId w:val="3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w:t>
      </w:r>
      <w:r w:rsidRPr="00AF5D9A">
        <w:rPr>
          <w:rFonts w:ascii="Arial" w:eastAsia="Times New Roman" w:hAnsi="Arial" w:cs="Arial"/>
          <w:sz w:val="24"/>
          <w:szCs w:val="24"/>
          <w:lang w:eastAsia="ar-SA"/>
        </w:rPr>
        <w:lastRenderedPageBreak/>
        <w:t xml:space="preserve">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AF5D9A" w:rsidRDefault="00C16E72" w:rsidP="001452E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rsidR="00C16E72" w:rsidRPr="00AF5D9A" w:rsidRDefault="00C16E72" w:rsidP="001452E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odniesieniu do każdego z nich.</w:t>
      </w:r>
    </w:p>
    <w:p w:rsidR="00C16E72" w:rsidRPr="00AF5D9A" w:rsidRDefault="00C16E72" w:rsidP="001452EA">
      <w:pPr>
        <w:numPr>
          <w:ilvl w:val="2"/>
          <w:numId w:val="3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lub jego część</w:t>
      </w:r>
      <w:r w:rsidR="00AF6483">
        <w:rPr>
          <w:rFonts w:ascii="Arial" w:eastAsia="Times New Roman" w:hAnsi="Arial" w:cs="Arial"/>
          <w:sz w:val="24"/>
          <w:szCs w:val="24"/>
          <w:lang w:eastAsia="ar-SA"/>
        </w:rPr>
        <w:t xml:space="preserve"> nie</w:t>
      </w:r>
      <w:r w:rsidRPr="00AF5D9A">
        <w:rPr>
          <w:rFonts w:ascii="Arial" w:eastAsia="Times New Roman" w:hAnsi="Arial" w:cs="Arial"/>
          <w:sz w:val="24"/>
          <w:szCs w:val="24"/>
          <w:lang w:eastAsia="ar-SA"/>
        </w:rPr>
        <w:t xml:space="preserve"> może być wniesiony w ramach kosztów pośrednich.</w:t>
      </w:r>
      <w:r w:rsidR="00D7650C">
        <w:rPr>
          <w:rFonts w:ascii="Arial" w:eastAsia="Times New Roman" w:hAnsi="Arial" w:cs="Arial"/>
          <w:sz w:val="24"/>
          <w:szCs w:val="24"/>
          <w:lang w:eastAsia="ar-SA"/>
        </w:rPr>
        <w:t xml:space="preserve"> Powyższe nie dotyczy projektów rozliczanych z zastosowaniem kwot ryczałtowych.</w:t>
      </w:r>
    </w:p>
    <w:p w:rsidR="00C16E72" w:rsidRPr="00AF5D9A" w:rsidRDefault="00C16E72" w:rsidP="001452EA">
      <w:pPr>
        <w:numPr>
          <w:ilvl w:val="2"/>
          <w:numId w:val="3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rsidR="00720A1C" w:rsidRDefault="00720A1C" w:rsidP="00720A1C">
      <w:pPr>
        <w:pStyle w:val="Nagwek2"/>
        <w:ind w:left="480"/>
        <w:rPr>
          <w:rFonts w:cs="Arial"/>
        </w:rPr>
      </w:pPr>
      <w:bookmarkStart w:id="59" w:name="_Toc489855994"/>
    </w:p>
    <w:p w:rsidR="00C16E72" w:rsidRPr="00AF5D9A" w:rsidRDefault="00C16E72" w:rsidP="001452EA">
      <w:pPr>
        <w:pStyle w:val="Nagwek2"/>
        <w:numPr>
          <w:ilvl w:val="1"/>
          <w:numId w:val="38"/>
        </w:numPr>
        <w:rPr>
          <w:rFonts w:cs="Arial"/>
        </w:rPr>
      </w:pPr>
      <w:bookmarkStart w:id="60" w:name="_Toc507064107"/>
      <w:r w:rsidRPr="00AF5D9A">
        <w:rPr>
          <w:rFonts w:cs="Arial"/>
        </w:rPr>
        <w:t>Podatek od towarów i usług (VAT)</w:t>
      </w:r>
      <w:bookmarkEnd w:id="59"/>
      <w:bookmarkEnd w:id="60"/>
    </w:p>
    <w:p w:rsidR="00C16E72" w:rsidRPr="00AF5D9A" w:rsidRDefault="00C16E72" w:rsidP="00234460">
      <w:pPr>
        <w:spacing w:after="0"/>
        <w:rPr>
          <w:rFonts w:ascii="Arial" w:eastAsia="Times New Roman" w:hAnsi="Arial" w:cs="Arial"/>
          <w:lang w:eastAsia="ar-SA"/>
        </w:rPr>
      </w:pPr>
    </w:p>
    <w:p w:rsidR="00C16E72" w:rsidRPr="00AF5D9A" w:rsidRDefault="00C16E72" w:rsidP="001452EA">
      <w:pPr>
        <w:numPr>
          <w:ilvl w:val="2"/>
          <w:numId w:val="36"/>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AF5D9A" w:rsidRDefault="00C16E72" w:rsidP="001452EA">
      <w:pPr>
        <w:numPr>
          <w:ilvl w:val="2"/>
          <w:numId w:val="36"/>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rsidR="00C16E72" w:rsidRPr="00AF5D9A" w:rsidRDefault="00C16E72" w:rsidP="001452EA">
      <w:pPr>
        <w:numPr>
          <w:ilvl w:val="2"/>
          <w:numId w:val="36"/>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lastRenderedPageBreak/>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AF5D9A" w:rsidRDefault="00C16E72" w:rsidP="001452EA">
      <w:pPr>
        <w:numPr>
          <w:ilvl w:val="2"/>
          <w:numId w:val="36"/>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16E72" w:rsidRPr="00AF5D9A" w:rsidRDefault="00C16E72" w:rsidP="001452EA">
      <w:pPr>
        <w:pStyle w:val="Nagwek2"/>
        <w:numPr>
          <w:ilvl w:val="1"/>
          <w:numId w:val="36"/>
        </w:numPr>
        <w:spacing w:after="240"/>
        <w:rPr>
          <w:rFonts w:cs="Arial"/>
        </w:rPr>
      </w:pPr>
      <w:bookmarkStart w:id="61" w:name="_Toc489855995"/>
      <w:bookmarkStart w:id="62" w:name="_Toc507064108"/>
      <w:r w:rsidRPr="00AF5D9A">
        <w:rPr>
          <w:rFonts w:cs="Arial"/>
        </w:rPr>
        <w:t>Podstawowe warunki i procedury konstruowania budżetu</w:t>
      </w:r>
      <w:bookmarkEnd w:id="61"/>
      <w:bookmarkEnd w:id="62"/>
    </w:p>
    <w:p w:rsidR="008A4CA5" w:rsidRPr="00AF5D9A" w:rsidRDefault="00C16E72" w:rsidP="001452EA">
      <w:pPr>
        <w:numPr>
          <w:ilvl w:val="2"/>
          <w:numId w:val="3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AF5D9A">
        <w:rPr>
          <w:rFonts w:ascii="Arial" w:eastAsia="Times New Roman" w:hAnsi="Arial" w:cs="Arial"/>
          <w:bCs/>
          <w:sz w:val="24"/>
          <w:szCs w:val="24"/>
          <w:lang w:eastAsia="ar-SA"/>
        </w:rPr>
        <w:t>.</w:t>
      </w:r>
    </w:p>
    <w:p w:rsidR="00C16E72" w:rsidRPr="00AF5D9A" w:rsidRDefault="00C16E72" w:rsidP="001452EA">
      <w:pPr>
        <w:numPr>
          <w:ilvl w:val="2"/>
          <w:numId w:val="36"/>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E1599">
        <w:rPr>
          <w:rFonts w:ascii="Arial" w:eastAsia="Times New Roman" w:hAnsi="Arial" w:cs="Arial"/>
          <w:sz w:val="24"/>
          <w:szCs w:val="24"/>
          <w:lang w:eastAsia="ar-SA"/>
        </w:rPr>
        <w:t xml:space="preserve">ych zgodnie z załącznikiem nr </w:t>
      </w:r>
      <w:r w:rsidR="00054F9B">
        <w:rPr>
          <w:rFonts w:ascii="Arial" w:eastAsia="Times New Roman" w:hAnsi="Arial" w:cs="Arial"/>
          <w:sz w:val="24"/>
          <w:szCs w:val="24"/>
          <w:lang w:eastAsia="ar-SA"/>
        </w:rPr>
        <w:t>8</w:t>
      </w:r>
      <w:r w:rsidRPr="00AF5D9A">
        <w:rPr>
          <w:rFonts w:ascii="Arial" w:eastAsia="Times New Roman" w:hAnsi="Arial" w:cs="Arial"/>
          <w:sz w:val="24"/>
          <w:szCs w:val="24"/>
          <w:lang w:eastAsia="ar-SA"/>
        </w:rPr>
        <w:t xml:space="preserve"> Wykaz dopuszczalnych stawek dla towarów i usług „Taryfikator”.</w:t>
      </w:r>
    </w:p>
    <w:p w:rsidR="00C16E72" w:rsidRPr="00AF5D9A" w:rsidRDefault="00C16E72" w:rsidP="001452EA">
      <w:pPr>
        <w:numPr>
          <w:ilvl w:val="2"/>
          <w:numId w:val="36"/>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rsidR="00700712" w:rsidRPr="00AF5D9A" w:rsidRDefault="00C16E72" w:rsidP="001452EA">
      <w:pPr>
        <w:numPr>
          <w:ilvl w:val="2"/>
          <w:numId w:val="36"/>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rsidR="007C2F94" w:rsidRDefault="007C2F94" w:rsidP="001E54B5">
      <w:pPr>
        <w:ind w:left="720"/>
        <w:jc w:val="both"/>
        <w:rPr>
          <w:rFonts w:ascii="Arial" w:eastAsia="Times New Roman" w:hAnsi="Arial" w:cs="Arial"/>
          <w:bCs/>
          <w:sz w:val="24"/>
          <w:szCs w:val="24"/>
          <w:lang w:eastAsia="ar-SA"/>
        </w:rPr>
      </w:pPr>
      <w:r w:rsidRPr="007C2F94">
        <w:rPr>
          <w:rFonts w:ascii="Arial" w:eastAsia="Times New Roman" w:hAnsi="Arial" w:cs="Arial"/>
          <w:bCs/>
          <w:noProof/>
          <w:sz w:val="24"/>
          <w:szCs w:val="24"/>
          <w:lang w:eastAsia="pl-PL"/>
        </w:rPr>
        <w:lastRenderedPageBreak/>
        <w:drawing>
          <wp:inline distT="0" distB="0" distL="0" distR="0" wp14:anchorId="4B9280BC" wp14:editId="4E6181CA">
            <wp:extent cx="4725619" cy="354421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39842" cy="3554884"/>
                    </a:xfrm>
                    <a:prstGeom prst="rect">
                      <a:avLst/>
                    </a:prstGeom>
                  </pic:spPr>
                </pic:pic>
              </a:graphicData>
            </a:graphic>
          </wp:inline>
        </w:drawing>
      </w:r>
    </w:p>
    <w:p w:rsidR="00C16E72" w:rsidRPr="00AF5D9A" w:rsidRDefault="00C16E72" w:rsidP="001452EA">
      <w:pPr>
        <w:numPr>
          <w:ilvl w:val="2"/>
          <w:numId w:val="36"/>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rsidTr="000A6785">
        <w:tc>
          <w:tcPr>
            <w:tcW w:w="9212" w:type="dxa"/>
            <w:shd w:val="clear" w:color="auto" w:fill="C6D9F1"/>
            <w:hideMark/>
          </w:tcPr>
          <w:p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AF5D9A" w:rsidRDefault="00247FEF" w:rsidP="001452EA">
      <w:pPr>
        <w:numPr>
          <w:ilvl w:val="2"/>
          <w:numId w:val="36"/>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rsidR="00247FEF" w:rsidRPr="00AF5D9A" w:rsidRDefault="00247FEF" w:rsidP="001452EA">
      <w:pPr>
        <w:numPr>
          <w:ilvl w:val="2"/>
          <w:numId w:val="3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Pr="00AF5D9A" w:rsidRDefault="00247FEF" w:rsidP="001452EA">
      <w:pPr>
        <w:numPr>
          <w:ilvl w:val="2"/>
          <w:numId w:val="3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rsidR="00247FEF" w:rsidRPr="00AF5D9A" w:rsidRDefault="00247FEF" w:rsidP="001452EA">
      <w:pPr>
        <w:numPr>
          <w:ilvl w:val="2"/>
          <w:numId w:val="3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Dopuszczalne jest dokonywanie przesunięć w budżecie projektu określonym w zatwierdzonym na etapie podpisania umowy o dofinansowanie wniosku o dofinansowanie projektu, w oparciu o zasady określone w umowie o dofinansowanie projektu.</w:t>
      </w:r>
    </w:p>
    <w:p w:rsidR="00247FEF" w:rsidRPr="00AF5D9A" w:rsidRDefault="00247FEF" w:rsidP="001452EA">
      <w:pPr>
        <w:numPr>
          <w:ilvl w:val="2"/>
          <w:numId w:val="36"/>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AF5D9A" w:rsidRDefault="00C16E72" w:rsidP="001452EA">
      <w:pPr>
        <w:pStyle w:val="Nagwek2"/>
        <w:numPr>
          <w:ilvl w:val="1"/>
          <w:numId w:val="36"/>
        </w:numPr>
        <w:rPr>
          <w:rFonts w:cs="Arial"/>
        </w:rPr>
      </w:pPr>
      <w:bookmarkStart w:id="63" w:name="_Toc489855996"/>
      <w:bookmarkStart w:id="64" w:name="_Toc507064109"/>
      <w:r w:rsidRPr="00AF5D9A">
        <w:rPr>
          <w:rFonts w:cs="Arial"/>
        </w:rPr>
        <w:t>Koszty pośrednie</w:t>
      </w:r>
      <w:bookmarkEnd w:id="63"/>
      <w:bookmarkEnd w:id="64"/>
    </w:p>
    <w:p w:rsidR="008A4CA5" w:rsidRPr="00AF5D9A" w:rsidRDefault="00C16E72" w:rsidP="001452EA">
      <w:pPr>
        <w:numPr>
          <w:ilvl w:val="2"/>
          <w:numId w:val="36"/>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rsidR="008A4CA5"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rsidR="008A4CA5"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r w:rsidR="00D60294">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rsidR="008A4CA5"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rsidR="008A4CA5"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rsidR="008A4CA5"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koszty biurowe związane z obsługą administracyjną projektu (np. zakup materiałów biurowych i artykułów piśmienniczych, koszty usług powielania dokumentów),</w:t>
      </w:r>
    </w:p>
    <w:p w:rsidR="00190799" w:rsidRPr="00AF5D9A" w:rsidRDefault="00190799"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rsidR="00C16E72" w:rsidRPr="00AF5D9A" w:rsidRDefault="00C16E72" w:rsidP="001452EA">
      <w:pPr>
        <w:numPr>
          <w:ilvl w:val="0"/>
          <w:numId w:val="5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rsidR="008A4CA5" w:rsidRPr="00AF5D9A" w:rsidRDefault="00C16E72" w:rsidP="001452EA">
      <w:pPr>
        <w:numPr>
          <w:ilvl w:val="2"/>
          <w:numId w:val="36"/>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rsidR="008A4CA5" w:rsidRPr="00AF5D9A" w:rsidRDefault="00C16E72" w:rsidP="001452EA">
      <w:pPr>
        <w:numPr>
          <w:ilvl w:val="2"/>
          <w:numId w:val="36"/>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AF5D9A" w:rsidRDefault="00C16E72" w:rsidP="001452EA">
      <w:pPr>
        <w:numPr>
          <w:ilvl w:val="2"/>
          <w:numId w:val="36"/>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rsidR="008A4CA5" w:rsidRPr="00AF5D9A" w:rsidRDefault="00C16E72" w:rsidP="001452EA">
      <w:pPr>
        <w:numPr>
          <w:ilvl w:val="0"/>
          <w:numId w:val="55"/>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18"/>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1452EA">
      <w:pPr>
        <w:numPr>
          <w:ilvl w:val="0"/>
          <w:numId w:val="55"/>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1452EA">
      <w:pPr>
        <w:numPr>
          <w:ilvl w:val="0"/>
          <w:numId w:val="55"/>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C16E72" w:rsidRPr="00AF5D9A" w:rsidRDefault="00C16E72" w:rsidP="001452EA">
      <w:pPr>
        <w:numPr>
          <w:ilvl w:val="0"/>
          <w:numId w:val="55"/>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rsidR="00C16E72" w:rsidRPr="00AF5D9A" w:rsidRDefault="00C16E72" w:rsidP="001452EA">
      <w:pPr>
        <w:pStyle w:val="Nagwek2"/>
        <w:numPr>
          <w:ilvl w:val="1"/>
          <w:numId w:val="36"/>
        </w:numPr>
        <w:rPr>
          <w:rFonts w:cs="Arial"/>
        </w:rPr>
      </w:pPr>
      <w:bookmarkStart w:id="65" w:name="_Toc489855997"/>
      <w:bookmarkStart w:id="66" w:name="_Toc507064110"/>
      <w:r w:rsidRPr="00AF5D9A">
        <w:rPr>
          <w:rFonts w:cs="Arial"/>
        </w:rPr>
        <w:t>Pozostałe uproszczone metody rozliczania wydatków</w:t>
      </w:r>
      <w:bookmarkEnd w:id="65"/>
      <w:bookmarkEnd w:id="66"/>
    </w:p>
    <w:p w:rsidR="00653F51" w:rsidRPr="00AF5D9A" w:rsidRDefault="00C16E72" w:rsidP="001452EA">
      <w:pPr>
        <w:numPr>
          <w:ilvl w:val="2"/>
          <w:numId w:val="41"/>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w:t>
      </w:r>
      <w:r w:rsidR="006B5E52">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EURO</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(kurs Euro obowiązujący na dzień ogłoszenia konkursu/naboru wynosi </w:t>
      </w:r>
      <w:r w:rsidR="00F60686" w:rsidRPr="00F60686">
        <w:rPr>
          <w:rFonts w:ascii="Arial" w:eastAsia="Times New Roman" w:hAnsi="Arial" w:cs="Arial"/>
          <w:color w:val="000000"/>
          <w:sz w:val="24"/>
          <w:szCs w:val="24"/>
          <w:lang w:eastAsia="ar-SA"/>
        </w:rPr>
        <w:t>4,</w:t>
      </w:r>
      <w:r w:rsidR="00F60686">
        <w:rPr>
          <w:rFonts w:ascii="Arial" w:eastAsia="Times New Roman" w:hAnsi="Arial" w:cs="Arial"/>
          <w:color w:val="000000"/>
          <w:sz w:val="24"/>
          <w:szCs w:val="24"/>
          <w:lang w:eastAsia="ar-SA"/>
        </w:rPr>
        <w:t>1449</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lastRenderedPageBreak/>
        <w:t>stosowanie jednej z niżej wymienionych uproszczonych metod rozliczania wydatków jest obligatoryjne.</w:t>
      </w:r>
    </w:p>
    <w:p w:rsidR="00653F51" w:rsidRPr="00AF5D9A" w:rsidRDefault="00C16E72" w:rsidP="001452EA">
      <w:pPr>
        <w:numPr>
          <w:ilvl w:val="2"/>
          <w:numId w:val="41"/>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projekty do </w:t>
      </w:r>
      <w:r w:rsidRPr="00F60686">
        <w:rPr>
          <w:rFonts w:ascii="Arial" w:eastAsia="Times New Roman" w:hAnsi="Arial" w:cs="Arial"/>
          <w:sz w:val="24"/>
          <w:szCs w:val="24"/>
          <w:lang w:eastAsia="ar-SA"/>
        </w:rPr>
        <w:t>4</w:t>
      </w:r>
      <w:r w:rsidR="00F60686">
        <w:rPr>
          <w:rFonts w:ascii="Arial" w:eastAsia="Times New Roman" w:hAnsi="Arial" w:cs="Arial"/>
          <w:sz w:val="24"/>
          <w:szCs w:val="24"/>
          <w:lang w:eastAsia="ar-SA"/>
        </w:rPr>
        <w:t>14,490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wartości wkładu publicznego. </w:t>
      </w:r>
    </w:p>
    <w:p w:rsidR="00C16E72" w:rsidRPr="00AF5D9A" w:rsidRDefault="00C16E72" w:rsidP="001452EA">
      <w:pPr>
        <w:numPr>
          <w:ilvl w:val="2"/>
          <w:numId w:val="41"/>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rsidR="00653F51" w:rsidRPr="00AF5D9A" w:rsidRDefault="00C16E72" w:rsidP="001452EA">
      <w:pPr>
        <w:numPr>
          <w:ilvl w:val="0"/>
          <w:numId w:val="56"/>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rsidR="00C16E72" w:rsidRPr="00AF5D9A" w:rsidRDefault="00C16E72" w:rsidP="001452EA">
      <w:pPr>
        <w:numPr>
          <w:ilvl w:val="0"/>
          <w:numId w:val="56"/>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rsidR="00653F51"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rsidR="00653F51"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653F51" w:rsidRPr="00AF5D9A" w:rsidRDefault="00C16E72" w:rsidP="006B5E52">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6B5E52" w:rsidRPr="006B5E52">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rsidR="00C16E72"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Przykładowe dokumenty, będące podstawą oceny realizacji zadań to:</w:t>
      </w:r>
    </w:p>
    <w:p w:rsidR="00653F51" w:rsidRPr="00AF5D9A" w:rsidRDefault="00C16E72" w:rsidP="001452EA">
      <w:pPr>
        <w:numPr>
          <w:ilvl w:val="0"/>
          <w:numId w:val="57"/>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obecności uczestników projektu na szkoleniu czy innej formie wsparcia realizowanej w ramach projektu;</w:t>
      </w:r>
    </w:p>
    <w:p w:rsidR="00653F51" w:rsidRPr="00AF5D9A" w:rsidRDefault="00C16E72" w:rsidP="001452EA">
      <w:pPr>
        <w:numPr>
          <w:ilvl w:val="0"/>
          <w:numId w:val="5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dzienniki zajęć prowadzonych w projekcie;</w:t>
      </w:r>
    </w:p>
    <w:p w:rsidR="00653F51" w:rsidRPr="00AF5D9A" w:rsidRDefault="00C16E72" w:rsidP="001452EA">
      <w:pPr>
        <w:numPr>
          <w:ilvl w:val="0"/>
          <w:numId w:val="5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dokumentacja zdjęciowa;</w:t>
      </w:r>
    </w:p>
    <w:p w:rsidR="00653F51" w:rsidRPr="00AF5D9A" w:rsidRDefault="00C16E72" w:rsidP="001452EA">
      <w:pPr>
        <w:numPr>
          <w:ilvl w:val="0"/>
          <w:numId w:val="5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analizy i rapor</w:t>
      </w:r>
      <w:r w:rsidR="00653F51" w:rsidRPr="00AF5D9A">
        <w:rPr>
          <w:rFonts w:ascii="Arial" w:eastAsia="Times New Roman" w:hAnsi="Arial" w:cs="Arial"/>
          <w:bCs/>
          <w:sz w:val="24"/>
          <w:szCs w:val="24"/>
          <w:lang w:eastAsia="ar-SA"/>
        </w:rPr>
        <w:t>ty wytworzone w ramach projektu;</w:t>
      </w:r>
    </w:p>
    <w:p w:rsidR="00653F51" w:rsidRPr="00AF5D9A" w:rsidRDefault="00C16E72" w:rsidP="001452EA">
      <w:pPr>
        <w:numPr>
          <w:ilvl w:val="0"/>
          <w:numId w:val="5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świadectwa uzyskania kwalifikacji, testy kompetencji;</w:t>
      </w:r>
    </w:p>
    <w:p w:rsidR="00C16E72" w:rsidRPr="00AF5D9A" w:rsidRDefault="00C16E72" w:rsidP="001452EA">
      <w:pPr>
        <w:numPr>
          <w:ilvl w:val="0"/>
          <w:numId w:val="57"/>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uczestników potwierdzająca zakończenie udziału w projekcie.</w:t>
      </w:r>
    </w:p>
    <w:p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Wskazany wyżej katalog nie jest zamknięty. Projektodawca ma możliwość wskazania innych narzędzi.</w:t>
      </w:r>
    </w:p>
    <w:p w:rsidR="00C16E72" w:rsidRPr="00AF5D9A" w:rsidRDefault="00C16E72" w:rsidP="001452EA">
      <w:pPr>
        <w:numPr>
          <w:ilvl w:val="2"/>
          <w:numId w:val="41"/>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AF5D9A" w:rsidRDefault="00C16E72" w:rsidP="001452EA">
      <w:pPr>
        <w:pStyle w:val="Nagwek2"/>
        <w:numPr>
          <w:ilvl w:val="1"/>
          <w:numId w:val="41"/>
        </w:numPr>
        <w:rPr>
          <w:rFonts w:cs="Arial"/>
        </w:rPr>
      </w:pPr>
      <w:bookmarkStart w:id="67" w:name="_Toc489855998"/>
      <w:bookmarkStart w:id="68" w:name="_Toc507064111"/>
      <w:r w:rsidRPr="00AF5D9A">
        <w:rPr>
          <w:rFonts w:cs="Arial"/>
        </w:rPr>
        <w:t>Środki trwałe</w:t>
      </w:r>
      <w:bookmarkEnd w:id="67"/>
      <w:r w:rsidRPr="00AF5D9A">
        <w:rPr>
          <w:rFonts w:cs="Arial"/>
        </w:rPr>
        <w:t xml:space="preserve"> oraz wartości niematerialne i prawne</w:t>
      </w:r>
      <w:bookmarkEnd w:id="68"/>
    </w:p>
    <w:p w:rsidR="00C16E72" w:rsidRPr="00AF5D9A" w:rsidRDefault="00C16E72" w:rsidP="001452EA">
      <w:pPr>
        <w:numPr>
          <w:ilvl w:val="2"/>
          <w:numId w:val="41"/>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rsidR="00AD6E5C" w:rsidRPr="00AF5D9A" w:rsidRDefault="00C16E72" w:rsidP="001452EA">
      <w:pPr>
        <w:numPr>
          <w:ilvl w:val="2"/>
          <w:numId w:val="41"/>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4D1B84">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 ustawie o rachunkowości</w:t>
      </w:r>
      <w:r w:rsidRPr="00AF5D9A">
        <w:rPr>
          <w:rFonts w:ascii="Arial" w:eastAsia="Times New Roman" w:hAnsi="Arial" w:cs="Arial"/>
          <w:bCs/>
          <w:sz w:val="24"/>
          <w:szCs w:val="24"/>
          <w:vertAlign w:val="superscript"/>
          <w:lang w:eastAsia="ar-SA"/>
        </w:rPr>
        <w:footnoteReference w:id="23"/>
      </w:r>
    </w:p>
    <w:p w:rsidR="00C16E72" w:rsidRPr="00AF5D9A" w:rsidRDefault="00C16E72" w:rsidP="001452EA">
      <w:pPr>
        <w:numPr>
          <w:ilvl w:val="2"/>
          <w:numId w:val="41"/>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rsidR="00AD6E5C" w:rsidRPr="00AF5D9A" w:rsidRDefault="00C16E72" w:rsidP="001452EA">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rsidR="00C16E72" w:rsidRPr="00AF5D9A" w:rsidRDefault="00C16E72" w:rsidP="001452EA">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rsidR="00AD6E5C" w:rsidRPr="00AF5D9A" w:rsidRDefault="00C16E72" w:rsidP="001452EA">
      <w:pPr>
        <w:numPr>
          <w:ilvl w:val="2"/>
          <w:numId w:val="41"/>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rsidR="00AD6E5C" w:rsidRPr="00AF5D9A" w:rsidRDefault="00C16E72" w:rsidP="001452EA">
      <w:pPr>
        <w:numPr>
          <w:ilvl w:val="0"/>
          <w:numId w:val="5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rsidR="00AD6E5C" w:rsidRPr="00AF5D9A" w:rsidRDefault="00C16E72" w:rsidP="001452EA">
      <w:pPr>
        <w:numPr>
          <w:ilvl w:val="0"/>
          <w:numId w:val="5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rsidR="00AD6E5C" w:rsidRPr="00AF5D9A" w:rsidRDefault="00C16E72" w:rsidP="001452EA">
      <w:pPr>
        <w:numPr>
          <w:ilvl w:val="0"/>
          <w:numId w:val="5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rsidR="00AD6E5C" w:rsidRPr="00AF5D9A" w:rsidRDefault="00C16E72" w:rsidP="001452EA">
      <w:pPr>
        <w:numPr>
          <w:ilvl w:val="0"/>
          <w:numId w:val="5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rsidR="00AD6E5C" w:rsidRPr="00AF5D9A" w:rsidRDefault="00C16E72" w:rsidP="001452EA">
      <w:pPr>
        <w:numPr>
          <w:ilvl w:val="0"/>
          <w:numId w:val="5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rsidR="00C16E72" w:rsidRPr="00AF5D9A" w:rsidRDefault="00C16E72" w:rsidP="001452EA">
      <w:pPr>
        <w:numPr>
          <w:ilvl w:val="0"/>
          <w:numId w:val="5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rsidTr="001C2056">
        <w:trPr>
          <w:trHeight w:val="70"/>
        </w:trPr>
        <w:tc>
          <w:tcPr>
            <w:tcW w:w="9212" w:type="dxa"/>
            <w:shd w:val="clear" w:color="auto" w:fill="B8CCE4"/>
          </w:tcPr>
          <w:p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lastRenderedPageBreak/>
              <w:t>UWAGA!</w:t>
            </w:r>
          </w:p>
          <w:p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IOK zwraca uwagę, iż zgodnie z zapisami Wytycznych w zakresie kwalifikowalności wydatków w ramach Europejskiego Funduszu Rozwoju Regionalnego, Europejskiego Funduszu Społecznego oraz Funduszu Spójności</w:t>
            </w:r>
            <w:r w:rsidR="002C488D">
              <w:rPr>
                <w:rFonts w:ascii="Arial" w:eastAsia="Times New Roman" w:hAnsi="Arial" w:cs="Arial"/>
                <w:sz w:val="24"/>
                <w:szCs w:val="24"/>
              </w:rPr>
              <w:t xml:space="preserve"> na lata 2014-2020 z dnia 19 lipca </w:t>
            </w:r>
            <w:r w:rsidRPr="00AF5D9A">
              <w:rPr>
                <w:rFonts w:ascii="Arial" w:eastAsia="Times New Roman" w:hAnsi="Arial" w:cs="Arial"/>
                <w:sz w:val="24"/>
                <w:szCs w:val="24"/>
              </w:rPr>
              <w:t xml:space="preserve">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rsidR="00C16E72" w:rsidRPr="00AF5D9A" w:rsidRDefault="00C16E72" w:rsidP="001E54B5">
      <w:pPr>
        <w:suppressAutoHyphens/>
        <w:spacing w:after="120"/>
        <w:jc w:val="both"/>
        <w:rPr>
          <w:rFonts w:ascii="Arial" w:eastAsia="Times New Roman" w:hAnsi="Arial" w:cs="Arial"/>
          <w:b/>
          <w:sz w:val="24"/>
          <w:szCs w:val="24"/>
          <w:lang w:eastAsia="ar-SA"/>
        </w:rPr>
      </w:pPr>
    </w:p>
    <w:p w:rsidR="00AD6E5C" w:rsidRPr="00AF5D9A" w:rsidRDefault="00405319" w:rsidP="001452EA">
      <w:pPr>
        <w:pStyle w:val="Nagwek2"/>
        <w:numPr>
          <w:ilvl w:val="1"/>
          <w:numId w:val="41"/>
        </w:numPr>
        <w:spacing w:after="240"/>
        <w:rPr>
          <w:rFonts w:cs="Arial"/>
        </w:rPr>
      </w:pPr>
      <w:bookmarkStart w:id="69" w:name="_Toc489855999"/>
      <w:r>
        <w:rPr>
          <w:rFonts w:cs="Arial"/>
        </w:rPr>
        <w:t xml:space="preserve"> </w:t>
      </w:r>
      <w:bookmarkStart w:id="70" w:name="_Toc507064112"/>
      <w:r w:rsidR="00C16E72" w:rsidRPr="00AF5D9A">
        <w:rPr>
          <w:rFonts w:cs="Arial"/>
        </w:rPr>
        <w:t>Cross-</w:t>
      </w:r>
      <w:proofErr w:type="spellStart"/>
      <w:r w:rsidR="00C16E72" w:rsidRPr="00AF5D9A">
        <w:rPr>
          <w:rFonts w:cs="Arial"/>
        </w:rPr>
        <w:t>financing</w:t>
      </w:r>
      <w:bookmarkEnd w:id="69"/>
      <w:bookmarkEnd w:id="70"/>
      <w:proofErr w:type="spellEnd"/>
    </w:p>
    <w:p w:rsidR="00C16E72"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rsidR="00AD6E5C"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rsidR="00B22C16" w:rsidRPr="00AF5D9A" w:rsidRDefault="00C16E72" w:rsidP="001452EA">
      <w:pPr>
        <w:numPr>
          <w:ilvl w:val="2"/>
          <w:numId w:val="41"/>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rsidR="00AD6E5C" w:rsidRPr="00AF5D9A" w:rsidRDefault="00C16E72" w:rsidP="001452EA">
      <w:pPr>
        <w:numPr>
          <w:ilvl w:val="0"/>
          <w:numId w:val="6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rsidR="00AD6E5C" w:rsidRPr="00AF5D9A" w:rsidRDefault="00C16E72" w:rsidP="001452EA">
      <w:pPr>
        <w:numPr>
          <w:ilvl w:val="0"/>
          <w:numId w:val="6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rsidR="00C16E72" w:rsidRPr="00AF5D9A" w:rsidRDefault="00C16E72" w:rsidP="001452EA">
      <w:pPr>
        <w:numPr>
          <w:ilvl w:val="0"/>
          <w:numId w:val="6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rsidR="00AD6E5C"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rsidR="00AD6E5C"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rsidR="00AD6E5C"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 xml:space="preserve">w ramach kosztów bezpośrednich oraz wydatki w ramach cross-financingu nie mogą łącznie przekroczyć </w:t>
      </w:r>
      <w:r w:rsidR="0043056F" w:rsidRPr="0043056F">
        <w:rPr>
          <w:rFonts w:ascii="Arial" w:eastAsia="Times New Roman" w:hAnsi="Arial" w:cs="Arial"/>
          <w:b/>
          <w:sz w:val="24"/>
          <w:szCs w:val="24"/>
          <w:lang w:eastAsia="ar-SA"/>
        </w:rPr>
        <w:t>4</w:t>
      </w:r>
      <w:r w:rsidR="007D273A" w:rsidRPr="0043056F">
        <w:rPr>
          <w:rFonts w:ascii="Arial" w:eastAsia="Times New Roman" w:hAnsi="Arial" w:cs="Arial"/>
          <w:b/>
          <w:sz w:val="24"/>
          <w:szCs w:val="24"/>
          <w:lang w:eastAsia="ar-SA"/>
        </w:rPr>
        <w:t>0</w:t>
      </w:r>
      <w:r w:rsidRPr="0043056F">
        <w:rPr>
          <w:rFonts w:ascii="Arial" w:eastAsia="Times New Roman" w:hAnsi="Arial" w:cs="Arial"/>
          <w:b/>
          <w:sz w:val="24"/>
          <w:szCs w:val="24"/>
          <w:lang w:eastAsia="ar-SA"/>
        </w:rPr>
        <w:t>%</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 projekcie.</w:t>
      </w:r>
    </w:p>
    <w:p w:rsidR="00AD6E5C"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objęte cross-</w:t>
      </w:r>
      <w:proofErr w:type="spellStart"/>
      <w:r w:rsidRPr="00AF5D9A">
        <w:rPr>
          <w:rFonts w:ascii="Arial" w:eastAsia="Times New Roman" w:hAnsi="Arial" w:cs="Arial"/>
          <w:sz w:val="24"/>
          <w:szCs w:val="24"/>
          <w:lang w:eastAsia="ar-SA"/>
        </w:rPr>
        <w:t>financingiem</w:t>
      </w:r>
      <w:proofErr w:type="spellEnd"/>
      <w:r w:rsidRPr="00AF5D9A">
        <w:rPr>
          <w:rFonts w:ascii="Arial" w:eastAsia="Times New Roman" w:hAnsi="Arial" w:cs="Arial"/>
          <w:sz w:val="24"/>
          <w:szCs w:val="24"/>
          <w:lang w:eastAsia="ar-SA"/>
        </w:rPr>
        <w:t xml:space="preserve"> w projekcie nie są wykazywane w ramach kosztów pośrednich i nie mogą przekroczyć </w:t>
      </w:r>
      <w:r w:rsidR="0043056F" w:rsidRPr="0043056F">
        <w:rPr>
          <w:rFonts w:ascii="Arial" w:eastAsia="Times New Roman" w:hAnsi="Arial" w:cs="Arial"/>
          <w:b/>
          <w:sz w:val="24"/>
          <w:szCs w:val="24"/>
          <w:lang w:eastAsia="ar-SA"/>
        </w:rPr>
        <w:t>2</w:t>
      </w:r>
      <w:r w:rsidRPr="0043056F">
        <w:rPr>
          <w:rFonts w:ascii="Arial" w:eastAsia="Times New Roman" w:hAnsi="Arial" w:cs="Arial"/>
          <w:b/>
          <w:sz w:val="24"/>
          <w:szCs w:val="24"/>
          <w:lang w:eastAsia="ar-SA"/>
        </w:rPr>
        <w:t>0%</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rsidR="00C16E72" w:rsidRPr="00AF5D9A" w:rsidRDefault="00C16E72" w:rsidP="001452EA">
      <w:pPr>
        <w:numPr>
          <w:ilvl w:val="2"/>
          <w:numId w:val="41"/>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lastRenderedPageBreak/>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rsidR="00C16E72" w:rsidRPr="00AF5D9A" w:rsidRDefault="00405319" w:rsidP="001452EA">
      <w:pPr>
        <w:pStyle w:val="Nagwek2"/>
        <w:numPr>
          <w:ilvl w:val="1"/>
          <w:numId w:val="41"/>
        </w:numPr>
        <w:spacing w:after="240"/>
        <w:rPr>
          <w:rFonts w:cs="Arial"/>
        </w:rPr>
      </w:pPr>
      <w:bookmarkStart w:id="71" w:name="_Toc489856000"/>
      <w:r>
        <w:rPr>
          <w:rFonts w:cs="Arial"/>
        </w:rPr>
        <w:t xml:space="preserve"> </w:t>
      </w:r>
      <w:bookmarkStart w:id="72" w:name="_Toc507064113"/>
      <w:r w:rsidR="00C16E72" w:rsidRPr="00AF5D9A">
        <w:rPr>
          <w:rFonts w:cs="Arial"/>
        </w:rPr>
        <w:t xml:space="preserve">Pomoc publiczna/Pomoc de </w:t>
      </w:r>
      <w:proofErr w:type="spellStart"/>
      <w:r w:rsidR="00C16E72" w:rsidRPr="00AF5D9A">
        <w:rPr>
          <w:rFonts w:cs="Arial"/>
        </w:rPr>
        <w:t>minimis</w:t>
      </w:r>
      <w:bookmarkEnd w:id="71"/>
      <w:bookmarkEnd w:id="72"/>
      <w:proofErr w:type="spellEnd"/>
    </w:p>
    <w:p w:rsidR="00B22C16" w:rsidRPr="00AF5D9A" w:rsidRDefault="00C16E72" w:rsidP="001452EA">
      <w:pPr>
        <w:numPr>
          <w:ilvl w:val="2"/>
          <w:numId w:val="4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rsidR="00B22C16" w:rsidRPr="00AF5D9A" w:rsidRDefault="00C16E72" w:rsidP="001452EA">
      <w:pPr>
        <w:numPr>
          <w:ilvl w:val="2"/>
          <w:numId w:val="4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rsidR="00C16E72" w:rsidRPr="00AF5D9A" w:rsidRDefault="00C16E72" w:rsidP="001452EA">
      <w:pPr>
        <w:numPr>
          <w:ilvl w:val="2"/>
          <w:numId w:val="41"/>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rsidR="00B22C16" w:rsidRPr="00AF5D9A" w:rsidRDefault="00C16E72" w:rsidP="001452EA">
      <w:pPr>
        <w:numPr>
          <w:ilvl w:val="0"/>
          <w:numId w:val="6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rsidR="00B22C16" w:rsidRPr="00AF5D9A" w:rsidRDefault="00C16E72" w:rsidP="001452EA">
      <w:pPr>
        <w:numPr>
          <w:ilvl w:val="0"/>
          <w:numId w:val="6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rsidR="00B22C16" w:rsidRPr="00AF5D9A" w:rsidRDefault="00C16E72" w:rsidP="001452EA">
      <w:pPr>
        <w:numPr>
          <w:ilvl w:val="0"/>
          <w:numId w:val="6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rsidR="00B22C16" w:rsidRPr="00AF5D9A" w:rsidRDefault="00C16E72" w:rsidP="001452EA">
      <w:pPr>
        <w:numPr>
          <w:ilvl w:val="0"/>
          <w:numId w:val="6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rsidR="00C16E72" w:rsidRPr="00AF5D9A" w:rsidRDefault="00C16E72" w:rsidP="001452EA">
      <w:pPr>
        <w:numPr>
          <w:ilvl w:val="0"/>
          <w:numId w:val="6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AF5D9A" w:rsidRDefault="00C16E72" w:rsidP="001452EA">
      <w:pPr>
        <w:numPr>
          <w:ilvl w:val="2"/>
          <w:numId w:val="4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rsidR="00C16E72" w:rsidRPr="00AF5D9A" w:rsidRDefault="00C16E72" w:rsidP="001452EA">
      <w:pPr>
        <w:numPr>
          <w:ilvl w:val="2"/>
          <w:numId w:val="4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 xml:space="preserve">z Europejskiego Funduszu Społecznego na lata 2014-2020 (dalej: </w:t>
      </w:r>
      <w:r w:rsidRPr="00AF5D9A">
        <w:rPr>
          <w:rFonts w:ascii="Arial" w:eastAsia="Times New Roman" w:hAnsi="Arial" w:cs="Arial"/>
          <w:sz w:val="24"/>
          <w:szCs w:val="24"/>
          <w:lang w:eastAsia="ar-SA"/>
        </w:rPr>
        <w:lastRenderedPageBreak/>
        <w:t>rozporządzenie krajowe).  Rozporządzenie krajowe przenosi na grunt krajowy przepisy rozporządzeń Komisji Europejskiej:</w:t>
      </w:r>
    </w:p>
    <w:p w:rsidR="00B22C16" w:rsidRPr="00AF5D9A" w:rsidRDefault="00C16E72" w:rsidP="001452EA">
      <w:pPr>
        <w:numPr>
          <w:ilvl w:val="0"/>
          <w:numId w:val="6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AF5D9A" w:rsidRDefault="00C16E72" w:rsidP="001452EA">
      <w:pPr>
        <w:numPr>
          <w:ilvl w:val="0"/>
          <w:numId w:val="6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rsidR="00B22C16" w:rsidRPr="00AF5D9A" w:rsidRDefault="00C16E72" w:rsidP="001452EA">
      <w:pPr>
        <w:numPr>
          <w:ilvl w:val="2"/>
          <w:numId w:val="4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rsidR="00B22C16" w:rsidRPr="00AF5D9A" w:rsidRDefault="00C16E72" w:rsidP="001452EA">
      <w:pPr>
        <w:numPr>
          <w:ilvl w:val="2"/>
          <w:numId w:val="4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rsidR="00C16E72" w:rsidRPr="00AF5D9A" w:rsidRDefault="00C16E72" w:rsidP="001452EA">
      <w:pPr>
        <w:numPr>
          <w:ilvl w:val="2"/>
          <w:numId w:val="4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rsidR="004E46CD" w:rsidRPr="00AF5D9A" w:rsidRDefault="00405319" w:rsidP="001452EA">
      <w:pPr>
        <w:pStyle w:val="Nagwek2"/>
        <w:numPr>
          <w:ilvl w:val="1"/>
          <w:numId w:val="41"/>
        </w:numPr>
        <w:spacing w:after="240"/>
        <w:rPr>
          <w:rFonts w:cs="Arial"/>
        </w:rPr>
      </w:pPr>
      <w:bookmarkStart w:id="73" w:name="_Toc489856001"/>
      <w:r>
        <w:rPr>
          <w:rFonts w:cs="Arial"/>
        </w:rPr>
        <w:t xml:space="preserve"> </w:t>
      </w:r>
      <w:bookmarkStart w:id="74" w:name="_Toc507064114"/>
      <w:r w:rsidR="00C16E72" w:rsidRPr="00AF5D9A">
        <w:rPr>
          <w:rFonts w:cs="Arial"/>
        </w:rPr>
        <w:t>Reguła proporcjonalności</w:t>
      </w:r>
      <w:bookmarkEnd w:id="73"/>
      <w:bookmarkEnd w:id="74"/>
    </w:p>
    <w:p w:rsidR="004E46CD" w:rsidRPr="00AF5D9A" w:rsidRDefault="00C16E72" w:rsidP="001452EA">
      <w:pPr>
        <w:numPr>
          <w:ilvl w:val="2"/>
          <w:numId w:val="41"/>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rsidR="004E46CD" w:rsidRPr="00AF5D9A" w:rsidRDefault="00C16E72" w:rsidP="001452EA">
      <w:pPr>
        <w:numPr>
          <w:ilvl w:val="2"/>
          <w:numId w:val="4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rsidR="004E46CD" w:rsidRPr="00AF5D9A" w:rsidRDefault="00C16E72" w:rsidP="001452EA">
      <w:pPr>
        <w:numPr>
          <w:ilvl w:val="2"/>
          <w:numId w:val="4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rsidR="00C16E72" w:rsidRPr="00AF5D9A" w:rsidRDefault="00C16E72" w:rsidP="001452EA">
      <w:pPr>
        <w:numPr>
          <w:ilvl w:val="2"/>
          <w:numId w:val="4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rsidR="004E46CD" w:rsidRPr="00AF5D9A" w:rsidRDefault="00503A85" w:rsidP="001452EA">
      <w:pPr>
        <w:numPr>
          <w:ilvl w:val="0"/>
          <w:numId w:val="6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rsidR="00503A85" w:rsidRPr="00AF5D9A" w:rsidRDefault="00503A85" w:rsidP="001452EA">
      <w:pPr>
        <w:numPr>
          <w:ilvl w:val="0"/>
          <w:numId w:val="6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rsidR="00C16E72" w:rsidRPr="00AF5D9A" w:rsidRDefault="00C16E72" w:rsidP="001452EA">
      <w:pPr>
        <w:numPr>
          <w:ilvl w:val="2"/>
          <w:numId w:val="41"/>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rsidTr="000A6785">
        <w:tc>
          <w:tcPr>
            <w:tcW w:w="9212" w:type="dxa"/>
            <w:shd w:val="clear" w:color="auto" w:fill="C6D9F1"/>
            <w:vAlign w:val="center"/>
          </w:tcPr>
          <w:p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4D1B84">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rsidR="00440E2A" w:rsidRPr="00AF5D9A" w:rsidRDefault="00CE1EA7" w:rsidP="001452EA">
      <w:pPr>
        <w:pStyle w:val="Nagwek2"/>
        <w:numPr>
          <w:ilvl w:val="3"/>
          <w:numId w:val="27"/>
        </w:numPr>
        <w:ind w:left="284" w:hanging="284"/>
        <w:rPr>
          <w:rFonts w:cs="Arial"/>
        </w:rPr>
      </w:pPr>
      <w:bookmarkStart w:id="75" w:name="_Toc507064115"/>
      <w:r w:rsidRPr="00AF5D9A">
        <w:rPr>
          <w:rFonts w:cs="Arial"/>
        </w:rPr>
        <w:t>Wymagania dotyczące realizacji zasady równości szans i niedyskryminacji, w tym dostępności dla osób z niepełnosprawnością oraz zasady równości szans kobiet i mężczyzn</w:t>
      </w:r>
      <w:bookmarkStart w:id="76" w:name="_Toc489856003"/>
      <w:bookmarkEnd w:id="75"/>
    </w:p>
    <w:p w:rsidR="00440E2A" w:rsidRPr="00AF5D9A" w:rsidRDefault="00405319" w:rsidP="001452EA">
      <w:pPr>
        <w:pStyle w:val="Nagwek2"/>
        <w:numPr>
          <w:ilvl w:val="1"/>
          <w:numId w:val="64"/>
        </w:numPr>
        <w:rPr>
          <w:rFonts w:cs="Arial"/>
        </w:rPr>
      </w:pPr>
      <w:r>
        <w:rPr>
          <w:rFonts w:cs="Arial"/>
        </w:rPr>
        <w:t xml:space="preserve"> </w:t>
      </w:r>
      <w:bookmarkStart w:id="77" w:name="_Toc507064116"/>
      <w:r w:rsidR="00C16E72" w:rsidRPr="00AF5D9A">
        <w:rPr>
          <w:rFonts w:cs="Arial"/>
        </w:rPr>
        <w:t>Zasada równości szans i niedyskryminacji, w tym dostępności dla osób z </w:t>
      </w:r>
      <w:bookmarkEnd w:id="76"/>
      <w:r w:rsidR="00BE7271" w:rsidRPr="00AF5D9A">
        <w:rPr>
          <w:rFonts w:cs="Arial"/>
        </w:rPr>
        <w:t>niepełnosprawnościami</w:t>
      </w:r>
      <w:r w:rsidR="00440E2A" w:rsidRPr="00AF5D9A">
        <w:rPr>
          <w:rFonts w:cs="Arial"/>
        </w:rPr>
        <w:t>.</w:t>
      </w:r>
      <w:bookmarkEnd w:id="77"/>
    </w:p>
    <w:p w:rsidR="00294A20" w:rsidRPr="00AF5D9A" w:rsidRDefault="00C16E72" w:rsidP="001452EA">
      <w:pPr>
        <w:numPr>
          <w:ilvl w:val="2"/>
          <w:numId w:val="6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294A20" w:rsidRPr="002070A1" w:rsidRDefault="00C16E72" w:rsidP="001452EA">
      <w:pPr>
        <w:numPr>
          <w:ilvl w:val="2"/>
          <w:numId w:val="6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w:t>
      </w:r>
      <w:r w:rsidR="003A2430" w:rsidRPr="002070A1">
        <w:rPr>
          <w:rFonts w:ascii="Arial" w:eastAsia="Times New Roman" w:hAnsi="Arial" w:cs="Arial"/>
          <w:sz w:val="24"/>
          <w:szCs w:val="24"/>
          <w:lang w:eastAsia="ar-SA"/>
        </w:rPr>
        <w:t>14.11.2017</w:t>
      </w:r>
      <w:r w:rsidRPr="002070A1">
        <w:rPr>
          <w:rFonts w:ascii="Arial" w:eastAsia="Times New Roman" w:hAnsi="Arial" w:cs="Arial"/>
          <w:sz w:val="24"/>
          <w:szCs w:val="24"/>
          <w:lang w:eastAsia="ar-SA"/>
        </w:rPr>
        <w:t xml:space="preserve"> r.</w:t>
      </w:r>
      <w:r w:rsidR="00EC0E6E">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sprawie warunków technicznych, jakim powinny odpowiadać budynki i ich usytuowanie (</w:t>
      </w:r>
      <w:r w:rsidR="003A2430" w:rsidRPr="002070A1">
        <w:rPr>
          <w:rFonts w:ascii="Arial" w:eastAsia="Times New Roman" w:hAnsi="Arial" w:cs="Arial"/>
          <w:sz w:val="24"/>
          <w:szCs w:val="24"/>
          <w:lang w:eastAsia="ar-SA"/>
        </w:rPr>
        <w:t>tj.: Dz. U. z 2017r. poz. 1332 i 1529</w:t>
      </w:r>
      <w:r w:rsidRPr="002070A1">
        <w:rPr>
          <w:rFonts w:ascii="Arial" w:eastAsia="Times New Roman" w:hAnsi="Arial" w:cs="Arial"/>
          <w:sz w:val="24"/>
          <w:szCs w:val="24"/>
          <w:lang w:eastAsia="ar-SA"/>
        </w:rPr>
        <w:t>).</w:t>
      </w:r>
    </w:p>
    <w:p w:rsidR="00294A20" w:rsidRPr="00AF5D9A" w:rsidRDefault="00C16E72" w:rsidP="001452EA">
      <w:pPr>
        <w:numPr>
          <w:ilvl w:val="2"/>
          <w:numId w:val="6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projektów ogólnodostępnych, w szczególności w przypadku braku możliwości świadczenia usługi spełniającej kryteria wymienione w pkt. 7.1.2, w celu zapewnienia możliwości pełnego uczestnictwa osób z niepełnosprawnościami, należy zastosować mechanizm racjonalnych usprawnień.</w:t>
      </w:r>
    </w:p>
    <w:p w:rsidR="00294A20" w:rsidRPr="00AF5D9A" w:rsidRDefault="00C16E72" w:rsidP="001452EA">
      <w:pPr>
        <w:numPr>
          <w:ilvl w:val="2"/>
          <w:numId w:val="6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rsidR="00294A20" w:rsidRPr="00AF5D9A" w:rsidRDefault="00C16E72" w:rsidP="001452EA">
      <w:pPr>
        <w:numPr>
          <w:ilvl w:val="2"/>
          <w:numId w:val="6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205029" w:rsidRPr="00AF5D9A" w:rsidRDefault="00205029" w:rsidP="001452EA">
      <w:pPr>
        <w:numPr>
          <w:ilvl w:val="2"/>
          <w:numId w:val="64"/>
        </w:numPr>
        <w:suppressAutoHyphens/>
        <w:spacing w:before="120" w:after="12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rsidR="00205029" w:rsidRPr="00AF5D9A" w:rsidRDefault="00205029" w:rsidP="001452EA">
      <w:pPr>
        <w:numPr>
          <w:ilvl w:val="2"/>
          <w:numId w:val="64"/>
        </w:numPr>
        <w:suppressAutoHyphens/>
        <w:spacing w:before="120" w:after="120"/>
        <w:jc w:val="both"/>
        <w:rPr>
          <w:rFonts w:ascii="Arial" w:eastAsia="Times New Roman" w:hAnsi="Arial" w:cs="Arial"/>
          <w:sz w:val="24"/>
          <w:szCs w:val="24"/>
          <w:lang w:eastAsia="ar-SA"/>
        </w:rPr>
      </w:pPr>
      <w:r w:rsidRPr="00AF5D9A">
        <w:rPr>
          <w:rFonts w:ascii="Arial" w:hAnsi="Arial" w:cs="Arial"/>
          <w:sz w:val="24"/>
          <w:szCs w:val="24"/>
          <w:lang w:eastAsia="ar-SA"/>
        </w:rPr>
        <w:lastRenderedPageBreak/>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rsidR="00C16E72" w:rsidRPr="00AF5D9A" w:rsidRDefault="00C16E72" w:rsidP="001452EA">
      <w:pPr>
        <w:numPr>
          <w:ilvl w:val="2"/>
          <w:numId w:val="6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rsidR="00C16E72" w:rsidRPr="00AF5D9A" w:rsidRDefault="00405319" w:rsidP="001452EA">
      <w:pPr>
        <w:pStyle w:val="Nagwek2"/>
        <w:numPr>
          <w:ilvl w:val="1"/>
          <w:numId w:val="64"/>
        </w:numPr>
        <w:spacing w:after="240"/>
        <w:rPr>
          <w:rFonts w:cs="Arial"/>
        </w:rPr>
      </w:pPr>
      <w:bookmarkStart w:id="78" w:name="_Toc489856004"/>
      <w:r>
        <w:rPr>
          <w:rFonts w:cs="Arial"/>
        </w:rPr>
        <w:t xml:space="preserve"> </w:t>
      </w:r>
      <w:bookmarkStart w:id="79" w:name="_Toc507064117"/>
      <w:r w:rsidR="00C16E72" w:rsidRPr="00AF5D9A">
        <w:rPr>
          <w:rFonts w:cs="Arial"/>
        </w:rPr>
        <w:t>Zasada równości szans kobiet i mężczyzn</w:t>
      </w:r>
      <w:bookmarkEnd w:id="78"/>
      <w:bookmarkEnd w:id="79"/>
    </w:p>
    <w:p w:rsidR="00294A20" w:rsidRPr="00AF5D9A" w:rsidRDefault="00C16E72" w:rsidP="001452EA">
      <w:pPr>
        <w:numPr>
          <w:ilvl w:val="2"/>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AF5D9A" w:rsidRDefault="00C16E72" w:rsidP="001452EA">
      <w:pPr>
        <w:numPr>
          <w:ilvl w:val="2"/>
          <w:numId w:val="64"/>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4D1B84">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24184D">
        <w:rPr>
          <w:rFonts w:ascii="Arial" w:eastAsia="Times New Roman" w:hAnsi="Arial" w:cs="Arial"/>
          <w:i/>
          <w:sz w:val="24"/>
          <w:szCs w:val="24"/>
          <w:shd w:val="clear" w:color="auto" w:fill="FFFFFF"/>
          <w:lang w:eastAsia="ar-SA"/>
        </w:rPr>
        <w:t>.</w:t>
      </w:r>
    </w:p>
    <w:p w:rsidR="00C16E72" w:rsidRPr="00AF5D9A" w:rsidRDefault="00C16E72" w:rsidP="001452EA">
      <w:pPr>
        <w:pStyle w:val="Nagwek2"/>
        <w:numPr>
          <w:ilvl w:val="3"/>
          <w:numId w:val="27"/>
        </w:numPr>
        <w:spacing w:after="240"/>
        <w:ind w:left="426" w:hanging="426"/>
        <w:rPr>
          <w:rFonts w:cs="Arial"/>
        </w:rPr>
      </w:pPr>
      <w:bookmarkStart w:id="80" w:name="_Toc489856005"/>
      <w:bookmarkStart w:id="81" w:name="_Toc507064118"/>
      <w:r w:rsidRPr="00AF5D9A">
        <w:rPr>
          <w:rFonts w:cs="Arial"/>
        </w:rPr>
        <w:t>Umowa o dofinansowanie</w:t>
      </w:r>
      <w:bookmarkEnd w:id="80"/>
      <w:r w:rsidRPr="00AF5D9A">
        <w:rPr>
          <w:rFonts w:cs="Arial"/>
        </w:rPr>
        <w:t>/decyzja o dofinansowanie</w:t>
      </w:r>
      <w:bookmarkEnd w:id="81"/>
    </w:p>
    <w:p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4D1B84">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rsidR="00085752" w:rsidRPr="00AF5D9A" w:rsidRDefault="00C16E72" w:rsidP="001452EA">
      <w:pPr>
        <w:numPr>
          <w:ilvl w:val="0"/>
          <w:numId w:val="6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AF5D9A" w:rsidRDefault="00C16E72" w:rsidP="001452EA">
      <w:pPr>
        <w:numPr>
          <w:ilvl w:val="0"/>
          <w:numId w:val="6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Wnioskodawcy (gdy wniosek jest podpisywany przez osobę/y nie posiadające statutowych uprawnień do </w:t>
      </w:r>
      <w:r w:rsidRPr="00AF5D9A">
        <w:rPr>
          <w:rFonts w:ascii="Arial" w:eastAsia="Times New Roman" w:hAnsi="Arial" w:cs="Arial"/>
          <w:sz w:val="24"/>
          <w:szCs w:val="24"/>
        </w:rPr>
        <w:lastRenderedPageBreak/>
        <w:t xml:space="preserve">reprezentowania Wnioskodawcy) Dostarczone pełnomocnictwo powinno mieć </w:t>
      </w:r>
      <w:r w:rsidRPr="00AF5D9A">
        <w:rPr>
          <w:rFonts w:ascii="Arial" w:eastAsia="Times New Roman" w:hAnsi="Arial" w:cs="Arial"/>
          <w:b/>
          <w:bCs/>
          <w:sz w:val="24"/>
          <w:szCs w:val="24"/>
        </w:rPr>
        <w:t xml:space="preserve">charakter szczególny: </w:t>
      </w:r>
    </w:p>
    <w:p w:rsidR="00C16E72" w:rsidRPr="00AF5D9A" w:rsidRDefault="00C16E72" w:rsidP="001452EA">
      <w:pPr>
        <w:numPr>
          <w:ilvl w:val="0"/>
          <w:numId w:val="66"/>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W treści pełnomocnictwa należy zawrzeć następujące informacje: tytuł i numer projektu, numer konkursu w ramach którego projekt został złożony, nazwę i numer działania oraz poddziałania; </w:t>
      </w:r>
    </w:p>
    <w:p w:rsidR="00085752" w:rsidRPr="00AF5D9A" w:rsidRDefault="00C16E72" w:rsidP="001452EA">
      <w:pPr>
        <w:numPr>
          <w:ilvl w:val="0"/>
          <w:numId w:val="40"/>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eastAsia="Times New Roman" w:hAnsi="Arial" w:cs="Arial"/>
          <w:sz w:val="24"/>
          <w:szCs w:val="24"/>
        </w:rPr>
        <w:br/>
      </w:r>
      <w:r w:rsidRPr="00AF5D9A">
        <w:rPr>
          <w:rFonts w:ascii="Arial" w:eastAsia="Times New Roman" w:hAnsi="Arial" w:cs="Arial"/>
          <w:sz w:val="24"/>
          <w:szCs w:val="24"/>
        </w:rPr>
        <w:t>w sprawie realizacji projektu pod nazwą ……., w tym do:</w:t>
      </w:r>
    </w:p>
    <w:p w:rsidR="00085752" w:rsidRPr="00AF5D9A" w:rsidRDefault="00C16E72" w:rsidP="001452EA">
      <w:pPr>
        <w:numPr>
          <w:ilvl w:val="0"/>
          <w:numId w:val="6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wniosku o dofinansowanie realizacji projektu, </w:t>
      </w:r>
    </w:p>
    <w:p w:rsidR="00085752" w:rsidRPr="00AF5D9A" w:rsidRDefault="00C16E72" w:rsidP="001452EA">
      <w:pPr>
        <w:numPr>
          <w:ilvl w:val="0"/>
          <w:numId w:val="6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potwierdzania za zgodność z oryginałem kopii dokumentów związanych z realizacją projektu, </w:t>
      </w:r>
    </w:p>
    <w:p w:rsidR="00085752" w:rsidRPr="00AF5D9A" w:rsidRDefault="00C16E72" w:rsidP="001452EA">
      <w:pPr>
        <w:numPr>
          <w:ilvl w:val="0"/>
          <w:numId w:val="6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umowy o dofinansowanie, </w:t>
      </w:r>
    </w:p>
    <w:p w:rsidR="00085752" w:rsidRPr="00AF5D9A" w:rsidRDefault="00C16E72" w:rsidP="001452EA">
      <w:pPr>
        <w:numPr>
          <w:ilvl w:val="0"/>
          <w:numId w:val="6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podpisywania aneksów do umowy o dofinansowanie, </w:t>
      </w:r>
    </w:p>
    <w:p w:rsidR="00085752" w:rsidRPr="00AF5D9A" w:rsidRDefault="00C16E72" w:rsidP="001452EA">
      <w:pPr>
        <w:numPr>
          <w:ilvl w:val="0"/>
          <w:numId w:val="6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rsidR="00C16E72" w:rsidRPr="00AF5D9A" w:rsidRDefault="00C16E72" w:rsidP="001452EA">
      <w:pPr>
        <w:numPr>
          <w:ilvl w:val="0"/>
          <w:numId w:val="6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składania oświadczeń woli, w tym wniosków o płatność wraz </w:t>
      </w:r>
      <w:r w:rsidR="00B44BA9">
        <w:rPr>
          <w:rFonts w:ascii="Arial" w:eastAsia="Times New Roman" w:hAnsi="Arial" w:cs="Arial"/>
          <w:sz w:val="24"/>
          <w:szCs w:val="24"/>
        </w:rPr>
        <w:br/>
      </w:r>
      <w:r w:rsidRPr="00AF5D9A">
        <w:rPr>
          <w:rFonts w:ascii="Arial" w:eastAsia="Times New Roman" w:hAnsi="Arial" w:cs="Arial"/>
          <w:sz w:val="24"/>
          <w:szCs w:val="24"/>
        </w:rPr>
        <w:t>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 xml:space="preserve">podpisywania dokumentów związanych z procesem obsługi i rozliczania projektu, w tym podpisywania wniosków </w:t>
      </w:r>
      <w:r w:rsidR="00B44BA9">
        <w:rPr>
          <w:rFonts w:ascii="Arial" w:hAnsi="Arial" w:cs="Arial"/>
          <w:iCs/>
          <w:sz w:val="24"/>
          <w:szCs w:val="24"/>
        </w:rPr>
        <w:br/>
      </w:r>
      <w:r w:rsidR="00CC3F1F" w:rsidRPr="00AF5D9A">
        <w:rPr>
          <w:rFonts w:ascii="Arial" w:hAnsi="Arial" w:cs="Arial"/>
          <w:iCs/>
          <w:sz w:val="24"/>
          <w:szCs w:val="24"/>
        </w:rPr>
        <w:t>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24"/>
      </w:r>
    </w:p>
    <w:p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rsidTr="001C2056">
        <w:trPr>
          <w:trHeight w:val="1523"/>
        </w:trPr>
        <w:tc>
          <w:tcPr>
            <w:tcW w:w="9464" w:type="dxa"/>
            <w:shd w:val="clear" w:color="auto" w:fill="DBE5F1"/>
            <w:vAlign w:val="center"/>
          </w:tcPr>
          <w:p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4D1B84">
              <w:rPr>
                <w:rFonts w:ascii="Arial" w:eastAsia="Times New Roman" w:hAnsi="Arial" w:cs="Arial"/>
                <w:bCs/>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AF5D9A" w:rsidRDefault="00C16E72" w:rsidP="001452EA">
      <w:pPr>
        <w:numPr>
          <w:ilvl w:val="0"/>
          <w:numId w:val="6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lastRenderedPageBreak/>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rsidR="00085752" w:rsidRPr="00AF5D9A" w:rsidRDefault="001E7E2C" w:rsidP="001E54B5">
      <w:pPr>
        <w:spacing w:after="0"/>
        <w:ind w:left="1134"/>
        <w:jc w:val="both"/>
        <w:rPr>
          <w:rFonts w:ascii="Arial" w:eastAsia="Times New Roman" w:hAnsi="Arial" w:cs="Arial"/>
          <w:sz w:val="24"/>
          <w:szCs w:val="24"/>
        </w:rPr>
      </w:pPr>
      <w:hyperlink r:id="rId31"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rsidR="00085752" w:rsidRPr="00AF5D9A" w:rsidRDefault="00C16E72" w:rsidP="001452EA">
      <w:pPr>
        <w:numPr>
          <w:ilvl w:val="0"/>
          <w:numId w:val="6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Zaświadczenie/oświadczenie o wartości pomocy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3705B8">
        <w:rPr>
          <w:rFonts w:ascii="Arial" w:eastAsia="Times New Roman" w:hAnsi="Arial" w:cs="Arial"/>
          <w:sz w:val="24"/>
          <w:szCs w:val="24"/>
        </w:rPr>
        <w:t xml:space="preserve">wnioskodawca </w:t>
      </w:r>
      <w:r w:rsidRPr="00AF5D9A">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085752" w:rsidRPr="00AF5D9A" w:rsidRDefault="00C16E72" w:rsidP="001452EA">
      <w:pPr>
        <w:numPr>
          <w:ilvl w:val="0"/>
          <w:numId w:val="6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Formularz informacji przedstawianych przy ubieganiu się o pomoc inną niż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lub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w rolnictwie i rybołówstwie (dotyczy projektów, w których występuje pomoc publiczna);</w:t>
      </w:r>
    </w:p>
    <w:p w:rsidR="002A1DC5" w:rsidRPr="00AF5D9A" w:rsidRDefault="00C16E72" w:rsidP="001452EA">
      <w:pPr>
        <w:numPr>
          <w:ilvl w:val="0"/>
          <w:numId w:val="6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AB30FA" w:rsidRPr="00AF5D9A" w:rsidRDefault="00C16E72" w:rsidP="001452EA">
      <w:pPr>
        <w:numPr>
          <w:ilvl w:val="0"/>
          <w:numId w:val="6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Default="00C16E72" w:rsidP="001452EA">
      <w:pPr>
        <w:numPr>
          <w:ilvl w:val="0"/>
          <w:numId w:val="6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rsidR="0024184D" w:rsidRPr="00F60686" w:rsidRDefault="0024184D" w:rsidP="001452EA">
      <w:pPr>
        <w:numPr>
          <w:ilvl w:val="0"/>
          <w:numId w:val="65"/>
        </w:numPr>
        <w:spacing w:after="0"/>
        <w:ind w:left="1134"/>
        <w:jc w:val="both"/>
        <w:rPr>
          <w:rFonts w:ascii="Arial" w:eastAsia="Times New Roman" w:hAnsi="Arial" w:cs="Arial"/>
          <w:sz w:val="24"/>
          <w:szCs w:val="24"/>
        </w:rPr>
      </w:pPr>
      <w:r w:rsidRPr="00F60686">
        <w:rPr>
          <w:rFonts w:ascii="Arial" w:eastAsia="Times New Roman" w:hAnsi="Arial" w:cs="Arial"/>
          <w:sz w:val="24"/>
          <w:szCs w:val="24"/>
        </w:rPr>
        <w:t>Zaświadczenie o wpisie do ewidencji szkół i placówek niepublicznych (w uzasadnionych przypadkach zaświadczenie może zostać przedłożone po podpisaniu umowy o dofinansowanie).</w:t>
      </w:r>
    </w:p>
    <w:p w:rsidR="00DC65D2" w:rsidRPr="00F60686" w:rsidRDefault="00DC65D2" w:rsidP="0024184D">
      <w:pPr>
        <w:spacing w:after="0"/>
        <w:ind w:left="720"/>
        <w:jc w:val="both"/>
        <w:rPr>
          <w:rFonts w:ascii="Arial" w:eastAsia="Times New Roman" w:hAnsi="Arial" w:cs="Arial"/>
          <w:sz w:val="24"/>
          <w:szCs w:val="24"/>
        </w:rPr>
      </w:pPr>
    </w:p>
    <w:p w:rsidR="00C16E72" w:rsidRPr="00AF5D9A" w:rsidRDefault="00C16E72" w:rsidP="001E54B5">
      <w:pPr>
        <w:spacing w:after="0"/>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w:t>
      </w:r>
      <w:r w:rsidRPr="00F60686">
        <w:rPr>
          <w:rFonts w:ascii="Arial" w:eastAsia="Times New Roman" w:hAnsi="Arial" w:cs="Arial"/>
          <w:sz w:val="24"/>
          <w:szCs w:val="24"/>
        </w:rPr>
        <w:t>z ubiegania</w:t>
      </w:r>
      <w:r w:rsidRPr="00AF5D9A">
        <w:rPr>
          <w:rFonts w:ascii="Arial" w:eastAsia="Times New Roman" w:hAnsi="Arial" w:cs="Arial"/>
          <w:sz w:val="24"/>
          <w:szCs w:val="24"/>
        </w:rPr>
        <w:t xml:space="preserve"> się o dofinansowanie.</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AA0C4E">
        <w:rPr>
          <w:rFonts w:ascii="Arial" w:eastAsia="Times New Roman" w:hAnsi="Arial" w:cs="Arial"/>
          <w:sz w:val="24"/>
          <w:szCs w:val="24"/>
        </w:rPr>
        <w:t>i</w:t>
      </w:r>
      <w:r w:rsidRPr="00AF5D9A">
        <w:rPr>
          <w:rFonts w:ascii="Arial" w:eastAsia="Times New Roman" w:hAnsi="Arial" w:cs="Arial"/>
          <w:sz w:val="24"/>
          <w:szCs w:val="24"/>
        </w:rPr>
        <w:t>.</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w:t>
      </w:r>
    </w:p>
    <w:p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t xml:space="preserve">Na etapie podpisywania umowy o dofinansowania projektu IOK będzie wymagała od wnioskodawcy uzupełnienia niezbędnej dokumentacji. Informacja o konieczności uzupełnienia dokumentacji zostanie przekazana wnioskodawcy </w:t>
      </w:r>
      <w:r w:rsidRPr="003705B8">
        <w:rPr>
          <w:rFonts w:ascii="Arial" w:hAnsi="Arial" w:cs="Arial"/>
          <w:bCs/>
          <w:sz w:val="24"/>
          <w:szCs w:val="24"/>
        </w:rPr>
        <w:t xml:space="preserve">za pomocą środków komunikacji elektronicznej, skrzynka podawcza SEKAP dostępna jest pod adresem </w:t>
      </w:r>
      <w:r w:rsidRPr="003705B8">
        <w:rPr>
          <w:rFonts w:ascii="Arial" w:hAnsi="Arial" w:cs="Arial"/>
          <w:bCs/>
          <w:sz w:val="24"/>
          <w:szCs w:val="24"/>
        </w:rPr>
        <w:lastRenderedPageBreak/>
        <w:t xml:space="preserve">internetowym: </w:t>
      </w:r>
      <w:hyperlink r:id="rId32"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ePUAP/UMWSL/skrytka.</w:t>
      </w:r>
    </w:p>
    <w:p w:rsidR="00C16E72" w:rsidRPr="00AF5D9A" w:rsidRDefault="00C16E72" w:rsidP="001E54B5">
      <w:pPr>
        <w:spacing w:after="0"/>
        <w:contextualSpacing/>
        <w:jc w:val="both"/>
        <w:rPr>
          <w:rFonts w:ascii="Arial" w:eastAsia="Times New Roman" w:hAnsi="Arial" w:cs="Arial"/>
          <w:sz w:val="24"/>
          <w:szCs w:val="24"/>
        </w:rPr>
      </w:pPr>
    </w:p>
    <w:p w:rsidR="00AB30FA" w:rsidRPr="00AF5D9A" w:rsidRDefault="00C16E72" w:rsidP="001452EA">
      <w:pPr>
        <w:pStyle w:val="Nagwek2"/>
        <w:numPr>
          <w:ilvl w:val="1"/>
          <w:numId w:val="20"/>
        </w:numPr>
        <w:rPr>
          <w:rFonts w:cs="Arial"/>
        </w:rPr>
      </w:pPr>
      <w:bookmarkStart w:id="82" w:name="_Toc489856006"/>
      <w:bookmarkStart w:id="83" w:name="_Toc507064119"/>
      <w:r w:rsidRPr="00AF5D9A">
        <w:rPr>
          <w:rFonts w:cs="Arial"/>
        </w:rPr>
        <w:t>Warunki zawarcia umowy</w:t>
      </w:r>
      <w:r w:rsidR="00CC3F1F" w:rsidRPr="00AF5D9A">
        <w:rPr>
          <w:rFonts w:cs="Arial"/>
        </w:rPr>
        <w:t xml:space="preserve"> o dofinansowanie</w:t>
      </w:r>
      <w:bookmarkEnd w:id="82"/>
      <w:r w:rsidR="00BB41A8" w:rsidRPr="00AF5D9A">
        <w:rPr>
          <w:rFonts w:cs="Arial"/>
        </w:rPr>
        <w:t>/</w:t>
      </w:r>
      <w:r w:rsidR="007068A7">
        <w:rPr>
          <w:rFonts w:cs="Arial"/>
        </w:rPr>
        <w:t>podjęcia decyzji</w:t>
      </w:r>
      <w:r w:rsidR="004D1B84">
        <w:rPr>
          <w:rFonts w:cs="Arial"/>
        </w:rPr>
        <w:t xml:space="preserve"> </w:t>
      </w:r>
      <w:r w:rsidR="00BB41A8" w:rsidRPr="00AF5D9A">
        <w:rPr>
          <w:rFonts w:cs="Arial"/>
        </w:rPr>
        <w:t>o </w:t>
      </w:r>
      <w:r w:rsidRPr="00AF5D9A">
        <w:rPr>
          <w:rFonts w:cs="Arial"/>
        </w:rPr>
        <w:t>dofinansowaniu projektu</w:t>
      </w:r>
      <w:bookmarkEnd w:id="83"/>
    </w:p>
    <w:p w:rsidR="00C7160C" w:rsidRPr="00AF5D9A" w:rsidRDefault="00C7160C"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r w:rsidR="0024184D">
        <w:rPr>
          <w:rFonts w:ascii="Arial" w:eastAsia="Times New Roman" w:hAnsi="Arial" w:cs="Arial"/>
          <w:sz w:val="24"/>
          <w:szCs w:val="24"/>
          <w:lang w:eastAsia="ar-SA"/>
        </w:rPr>
        <w:t>.</w:t>
      </w:r>
    </w:p>
    <w:p w:rsidR="00C16E72" w:rsidRDefault="00C16E72"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 wraz z informacją o procedurze podpisywania umowy/wydaje dec</w:t>
      </w:r>
      <w:r w:rsidR="0024184D">
        <w:rPr>
          <w:rFonts w:ascii="Arial" w:eastAsia="Times New Roman" w:hAnsi="Arial" w:cs="Arial"/>
          <w:sz w:val="24"/>
          <w:szCs w:val="24"/>
          <w:lang w:eastAsia="ar-SA"/>
        </w:rPr>
        <w:t>yzję o dofinansowaniu projektu.</w:t>
      </w:r>
    </w:p>
    <w:p w:rsidR="004C2273" w:rsidRPr="00AF5D9A" w:rsidRDefault="004C2273" w:rsidP="001452EA">
      <w:pPr>
        <w:numPr>
          <w:ilvl w:val="2"/>
          <w:numId w:val="20"/>
        </w:numPr>
        <w:suppressAutoHyphens/>
        <w:spacing w:before="120" w:after="120"/>
        <w:jc w:val="both"/>
        <w:rPr>
          <w:rFonts w:ascii="Arial" w:eastAsia="Times New Roman" w:hAnsi="Arial" w:cs="Arial"/>
          <w:sz w:val="24"/>
          <w:szCs w:val="24"/>
          <w:lang w:eastAsia="ar-SA"/>
        </w:rPr>
      </w:pPr>
      <w:r w:rsidRPr="004C2273">
        <w:rPr>
          <w:rFonts w:ascii="Arial" w:eastAsia="Times New Roman" w:hAnsi="Arial" w:cs="Arial"/>
          <w:sz w:val="24"/>
          <w:szCs w:val="24"/>
          <w:u w:val="single"/>
          <w:lang w:eastAsia="ar-SA"/>
        </w:rPr>
        <w:t>Umowy o dofinansowanie projektów rekomendowanych do dofinansowania będą podpisywane pod warunkiem dostępności środków.</w:t>
      </w:r>
    </w:p>
    <w:p w:rsidR="00C16E72" w:rsidRPr="00AF5D9A" w:rsidRDefault="00C16E72" w:rsidP="001452EA">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rsidR="00C16E72" w:rsidRPr="00AF5D9A" w:rsidRDefault="00AB30FA" w:rsidP="001E54B5">
      <w:pPr>
        <w:pStyle w:val="Nagwek2"/>
        <w:rPr>
          <w:rFonts w:cs="Arial"/>
          <w:i/>
        </w:rPr>
      </w:pPr>
      <w:bookmarkStart w:id="84" w:name="_Toc489856007"/>
      <w:bookmarkStart w:id="85" w:name="_Toc507064120"/>
      <w:r w:rsidRPr="00AF5D9A">
        <w:rPr>
          <w:rFonts w:cs="Arial"/>
        </w:rPr>
        <w:t>8.2</w:t>
      </w:r>
      <w:r w:rsidR="00EC0E6E">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25"/>
      </w:r>
      <w:bookmarkEnd w:id="84"/>
      <w:bookmarkEnd w:id="85"/>
    </w:p>
    <w:p w:rsidR="00C16E72" w:rsidRPr="00AF5D9A" w:rsidRDefault="00C16E72" w:rsidP="001452EA">
      <w:pPr>
        <w:numPr>
          <w:ilvl w:val="2"/>
          <w:numId w:val="21"/>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rsidR="00C16E72" w:rsidRPr="00AF5D9A" w:rsidRDefault="00C16E72" w:rsidP="001452EA">
      <w:pPr>
        <w:numPr>
          <w:ilvl w:val="0"/>
          <w:numId w:val="6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rsidR="00C16E72" w:rsidRPr="00AF5D9A" w:rsidRDefault="00C16E72" w:rsidP="001452EA">
      <w:pPr>
        <w:numPr>
          <w:ilvl w:val="0"/>
          <w:numId w:val="6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AF5D9A" w:rsidRDefault="00C16E72" w:rsidP="001452EA">
      <w:pPr>
        <w:numPr>
          <w:ilvl w:val="2"/>
          <w:numId w:val="2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AF5D9A" w:rsidRDefault="00C16E72" w:rsidP="001452EA">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26"/>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AF5D9A" w:rsidRDefault="00C16E72" w:rsidP="001452E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poręczenie bankowe lub poręczenie spółdzielczej kasy oszczędnościowo-kredytowej,</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rsidR="00AB30FA" w:rsidRPr="00AF5D9A" w:rsidRDefault="00C16E72" w:rsidP="001452E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rsidR="00AB30FA" w:rsidRPr="00AF5D9A" w:rsidRDefault="00C16E72" w:rsidP="001452E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rsidR="00AB30FA" w:rsidRPr="00AF5D9A" w:rsidRDefault="00C16E72" w:rsidP="001452E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rsidR="00AB30FA" w:rsidRPr="00AF5D9A" w:rsidRDefault="00C16E72" w:rsidP="001452E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rsidR="00AB30FA" w:rsidRPr="00AF5D9A" w:rsidRDefault="00C16E72" w:rsidP="001452E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rsidR="00C16E72" w:rsidRPr="00AF5D9A" w:rsidRDefault="00C16E72" w:rsidP="001452E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rsidR="00C16E72" w:rsidRPr="00AF5D9A" w:rsidRDefault="00C16E72" w:rsidP="001452EA">
      <w:pPr>
        <w:numPr>
          <w:ilvl w:val="2"/>
          <w:numId w:val="21"/>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AF5D9A" w:rsidRDefault="00C16E72" w:rsidP="001452EA">
      <w:pPr>
        <w:numPr>
          <w:ilvl w:val="0"/>
          <w:numId w:val="43"/>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rsidR="00AB30FA" w:rsidRPr="00AF5D9A" w:rsidRDefault="00C16E72" w:rsidP="001452EA">
      <w:pPr>
        <w:numPr>
          <w:ilvl w:val="0"/>
          <w:numId w:val="43"/>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rsidR="00C16E72" w:rsidRPr="00AF5D9A" w:rsidRDefault="00C16E72" w:rsidP="001452EA">
      <w:pPr>
        <w:numPr>
          <w:ilvl w:val="0"/>
          <w:numId w:val="43"/>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AF5D9A" w:rsidRDefault="00C16E72" w:rsidP="001452EA">
      <w:pPr>
        <w:numPr>
          <w:ilvl w:val="2"/>
          <w:numId w:val="21"/>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w:t>
      </w:r>
      <w:r w:rsidRPr="00AF5D9A">
        <w:rPr>
          <w:rFonts w:ascii="Arial" w:eastAsia="Times New Roman" w:hAnsi="Arial" w:cs="Arial"/>
          <w:sz w:val="24"/>
          <w:szCs w:val="24"/>
        </w:rPr>
        <w:lastRenderedPageBreak/>
        <w:t xml:space="preserve">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AF5D9A" w:rsidRDefault="006A1DC0" w:rsidP="001452EA">
      <w:pPr>
        <w:numPr>
          <w:ilvl w:val="2"/>
          <w:numId w:val="21"/>
        </w:numPr>
        <w:suppressAutoHyphens/>
        <w:spacing w:after="0"/>
        <w:ind w:left="709" w:hanging="709"/>
        <w:jc w:val="both"/>
        <w:rPr>
          <w:rFonts w:ascii="Arial" w:eastAsia="Times New Roman" w:hAnsi="Arial" w:cs="Arial"/>
          <w:i/>
          <w:sz w:val="24"/>
          <w:szCs w:val="24"/>
          <w:lang w:eastAsia="ar-SA"/>
        </w:rPr>
      </w:pPr>
      <w:r>
        <w:rPr>
          <w:rFonts w:ascii="Arial" w:eastAsia="Times New Roman" w:hAnsi="Arial" w:cs="Arial"/>
          <w:sz w:val="24"/>
          <w:szCs w:val="24"/>
        </w:rPr>
        <w:t xml:space="preserve"> </w:t>
      </w:r>
      <w:r w:rsidR="00C16E72"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AF5D9A" w:rsidRDefault="00C16E72" w:rsidP="001452EA">
      <w:pPr>
        <w:pStyle w:val="Nagwek2"/>
        <w:numPr>
          <w:ilvl w:val="3"/>
          <w:numId w:val="27"/>
        </w:numPr>
        <w:ind w:left="426" w:hanging="426"/>
        <w:rPr>
          <w:rFonts w:cs="Arial"/>
        </w:rPr>
      </w:pPr>
      <w:bookmarkStart w:id="86" w:name="_Toc489856008"/>
      <w:bookmarkStart w:id="87" w:name="_Toc507064121"/>
      <w:r w:rsidRPr="00AF5D9A">
        <w:rPr>
          <w:rFonts w:cs="Arial"/>
        </w:rPr>
        <w:t>Dodatkowe informacje</w:t>
      </w:r>
      <w:bookmarkEnd w:id="86"/>
      <w:bookmarkEnd w:id="87"/>
    </w:p>
    <w:p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wnioskodawcę, nie podlegają udostępnieniu przez IOK w trybie przepisów ustawy z dnia 6 września 2001 r.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wytworzone lub przygotowane przez IOK w związku 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trybie pozakonkursowym projektu do dofinansowania oznacza, że dokumenty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przedstawiane przez wnioskodawców nie podlegają udostępnieniu przez właściwą instytucję w trybie przepisów ustawy z dnia 6 września 2001 r. 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wytworzone lub przygotowane przez właściwe instytucje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związku z oceną dokumentów i informacji przedstawianych przez wnioskodawców nie podlegają, do czasu rozstrzygnięcia konkursu albo zamieszczenia informacji,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o której mowa w art. 48 ust. 6, udostępnieniu w trybie przepisów ustawy z dnia </w:t>
      </w:r>
    </w:p>
    <w:p w:rsidR="003705B8" w:rsidRPr="003705B8"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6 września 2001 r. o dostępie do informacji publicznej.</w:t>
      </w:r>
    </w:p>
    <w:p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t>Zmiany w Regulaminie konkursu</w:t>
      </w:r>
    </w:p>
    <w:p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w:t>
      </w:r>
      <w:r w:rsidRPr="00AF5D9A">
        <w:rPr>
          <w:rFonts w:ascii="Arial" w:eastAsia="Times New Roman" w:hAnsi="Arial" w:cs="Arial"/>
          <w:sz w:val="24"/>
          <w:szCs w:val="24"/>
        </w:rPr>
        <w:lastRenderedPageBreak/>
        <w:t xml:space="preserve">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rsidR="00B44BA9" w:rsidRPr="00AF5D9A" w:rsidRDefault="00B44BA9" w:rsidP="001E54B5">
      <w:pPr>
        <w:spacing w:after="0"/>
        <w:jc w:val="both"/>
        <w:rPr>
          <w:rFonts w:ascii="Arial" w:eastAsia="Times New Roman" w:hAnsi="Arial" w:cs="Arial"/>
          <w:szCs w:val="24"/>
        </w:rPr>
      </w:pPr>
    </w:p>
    <w:p w:rsidR="00C16E72" w:rsidRPr="00AF5D9A" w:rsidRDefault="00C16E72" w:rsidP="001452EA">
      <w:pPr>
        <w:pStyle w:val="Nagwek2"/>
        <w:numPr>
          <w:ilvl w:val="3"/>
          <w:numId w:val="27"/>
        </w:numPr>
        <w:ind w:left="284" w:hanging="284"/>
        <w:rPr>
          <w:rFonts w:cs="Arial"/>
        </w:rPr>
      </w:pPr>
      <w:bookmarkStart w:id="88" w:name="_Toc489856009"/>
      <w:bookmarkStart w:id="89" w:name="_Toc507064122"/>
      <w:r w:rsidRPr="00AF5D9A">
        <w:rPr>
          <w:rFonts w:cs="Arial"/>
        </w:rPr>
        <w:t xml:space="preserve">Forma i sposób </w:t>
      </w:r>
      <w:bookmarkEnd w:id="88"/>
      <w:r w:rsidR="00044BF6">
        <w:rPr>
          <w:rFonts w:cs="Arial"/>
        </w:rPr>
        <w:t>komunikacji</w:t>
      </w:r>
      <w:r w:rsidR="00D254F0">
        <w:rPr>
          <w:rFonts w:cs="Arial"/>
        </w:rPr>
        <w:t xml:space="preserve"> pomiędzy w</w:t>
      </w:r>
      <w:r w:rsidR="00D317AD">
        <w:rPr>
          <w:rFonts w:cs="Arial"/>
        </w:rPr>
        <w:t>nioskodawcą a IOK</w:t>
      </w:r>
      <w:bookmarkEnd w:id="89"/>
    </w:p>
    <w:p w:rsidR="00C16E72" w:rsidRDefault="00C16E72" w:rsidP="001E54B5">
      <w:pPr>
        <w:spacing w:after="120"/>
        <w:contextualSpacing/>
        <w:jc w:val="both"/>
        <w:rPr>
          <w:rFonts w:ascii="Arial" w:eastAsia="Times New Roman" w:hAnsi="Arial" w:cs="Arial"/>
          <w:b/>
          <w:sz w:val="24"/>
          <w:szCs w:val="24"/>
        </w:rPr>
      </w:pPr>
    </w:p>
    <w:p w:rsidR="003705B8" w:rsidRPr="00AF5D9A" w:rsidRDefault="003705B8" w:rsidP="003705B8">
      <w:pPr>
        <w:spacing w:after="120"/>
        <w:contextualSpacing/>
        <w:jc w:val="both"/>
        <w:rPr>
          <w:rFonts w:ascii="Arial" w:eastAsia="Times New Roman" w:hAnsi="Arial" w:cs="Arial"/>
          <w:b/>
          <w:sz w:val="24"/>
          <w:szCs w:val="24"/>
        </w:rPr>
      </w:pPr>
      <w:r w:rsidRPr="003705B8">
        <w:rPr>
          <w:rFonts w:ascii="Arial" w:eastAsia="Times New Roman" w:hAnsi="Arial" w:cs="Arial"/>
          <w:b/>
          <w:sz w:val="24"/>
          <w:szCs w:val="24"/>
        </w:rPr>
        <w:t>Wnioskodawca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p>
    <w:p w:rsidR="00C16E72" w:rsidRPr="00AF5D9A" w:rsidRDefault="00C16E72" w:rsidP="001E54B5">
      <w:pPr>
        <w:contextualSpacing/>
        <w:jc w:val="both"/>
        <w:rPr>
          <w:rFonts w:ascii="Arial" w:eastAsia="Times New Roman" w:hAnsi="Arial" w:cs="Arial"/>
          <w:b/>
          <w:sz w:val="24"/>
          <w:szCs w:val="24"/>
        </w:rPr>
      </w:pPr>
    </w:p>
    <w:p w:rsidR="00C16E72" w:rsidRPr="00AF5D9A" w:rsidRDefault="00E41D8F" w:rsidP="001452EA">
      <w:pPr>
        <w:numPr>
          <w:ilvl w:val="0"/>
          <w:numId w:val="39"/>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Pr>
          <w:rFonts w:ascii="Arial" w:hAnsi="Arial" w:cs="Arial"/>
          <w:sz w:val="24"/>
          <w:szCs w:val="24"/>
        </w:rPr>
        <w:t>w</w:t>
      </w:r>
      <w:r w:rsidRPr="002C7BDA">
        <w:rPr>
          <w:rFonts w:ascii="Arial" w:hAnsi="Arial" w:cs="Arial"/>
          <w:sz w:val="24"/>
          <w:szCs w:val="24"/>
        </w:rPr>
        <w:t>nioskodawcą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3"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ePUAP/UMWSL/skrytka.</w:t>
      </w:r>
    </w:p>
    <w:p w:rsidR="00C16E72" w:rsidRPr="00AF5D9A" w:rsidRDefault="00E41D8F" w:rsidP="001452EA">
      <w:pPr>
        <w:numPr>
          <w:ilvl w:val="0"/>
          <w:numId w:val="39"/>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4D1B84">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4D1B84">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Pr="002C7BDA">
        <w:rPr>
          <w:rFonts w:ascii="Arial" w:hAnsi="Arial" w:cs="Arial"/>
          <w:sz w:val="24"/>
          <w:szCs w:val="24"/>
        </w:rPr>
        <w:t xml:space="preserve"> na indywidualną Skrzynkę Kontaktową </w:t>
      </w:r>
      <w:proofErr w:type="spellStart"/>
      <w:r w:rsidRPr="002C7BDA">
        <w:rPr>
          <w:rFonts w:ascii="Arial" w:hAnsi="Arial" w:cs="Arial"/>
          <w:sz w:val="24"/>
          <w:szCs w:val="24"/>
        </w:rPr>
        <w:t>PeUP</w:t>
      </w:r>
      <w:proofErr w:type="spellEnd"/>
      <w:r w:rsidRPr="002C7BDA">
        <w:rPr>
          <w:rFonts w:ascii="Arial"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w:t>
      </w:r>
      <w:r w:rsidRPr="002C7BDA">
        <w:rPr>
          <w:rFonts w:ascii="Arial" w:hAnsi="Arial" w:cs="Arial"/>
          <w:sz w:val="24"/>
          <w:szCs w:val="24"/>
        </w:rPr>
        <w:lastRenderedPageBreak/>
        <w:t>(opatrzonego podpisem elektronicznym) Urzędowego Poświadczenia Odbioru/</w:t>
      </w:r>
      <w:r w:rsidRPr="00F85A53">
        <w:rPr>
          <w:rFonts w:ascii="Arial" w:hAnsi="Arial" w:cs="Arial"/>
          <w:sz w:val="24"/>
          <w:szCs w:val="24"/>
        </w:rPr>
        <w:t>Urzędowego Poświadczenia Przedłożenia.</w:t>
      </w:r>
    </w:p>
    <w:p w:rsidR="00C16E72" w:rsidRPr="00AF5D9A" w:rsidRDefault="00C16E72" w:rsidP="001452EA">
      <w:pPr>
        <w:numPr>
          <w:ilvl w:val="0"/>
          <w:numId w:val="39"/>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w:t>
      </w:r>
      <w:proofErr w:type="spellStart"/>
      <w:r w:rsidRPr="00AF5D9A">
        <w:rPr>
          <w:rFonts w:ascii="Arial" w:eastAsia="Times New Roman" w:hAnsi="Arial" w:cs="Arial"/>
          <w:sz w:val="24"/>
          <w:szCs w:val="24"/>
        </w:rPr>
        <w:t>późn</w:t>
      </w:r>
      <w:proofErr w:type="spellEnd"/>
      <w:r w:rsidRPr="00AF5D9A">
        <w:rPr>
          <w:rFonts w:ascii="Arial" w:eastAsia="Times New Roman" w:hAnsi="Arial" w:cs="Arial"/>
          <w:sz w:val="24"/>
          <w:szCs w:val="24"/>
        </w:rPr>
        <w:t>. zm.),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9E1EE2">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rsidR="00C16E72" w:rsidRDefault="00C16E72" w:rsidP="001452EA">
      <w:pPr>
        <w:numPr>
          <w:ilvl w:val="0"/>
          <w:numId w:val="39"/>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rsidR="00E41D8F" w:rsidRPr="00E41D8F" w:rsidRDefault="00E41D8F" w:rsidP="001452EA">
      <w:pPr>
        <w:pStyle w:val="Nagwek1"/>
        <w:numPr>
          <w:ilvl w:val="3"/>
          <w:numId w:val="27"/>
        </w:numPr>
        <w:ind w:left="709" w:hanging="709"/>
      </w:pPr>
      <w:bookmarkStart w:id="90" w:name="_Toc507064123"/>
      <w:r w:rsidRPr="00E41D8F">
        <w:t xml:space="preserve">Forma i sposób udzielania wnioskodawcy wyjaśnień w kwestiach </w:t>
      </w:r>
      <w:r w:rsidR="00D254F0" w:rsidRPr="00E41D8F">
        <w:t>dotyczących</w:t>
      </w:r>
      <w:r w:rsidRPr="00E41D8F">
        <w:t xml:space="preserve"> konkursu</w:t>
      </w:r>
      <w:bookmarkEnd w:id="90"/>
    </w:p>
    <w:p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rsidR="00D248E1" w:rsidRPr="00AF5D9A" w:rsidRDefault="00C16E72" w:rsidP="001452EA">
      <w:pPr>
        <w:numPr>
          <w:ilvl w:val="0"/>
          <w:numId w:val="40"/>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 3</w:t>
      </w:r>
      <w:r w:rsidR="00306ED0" w:rsidRPr="00AF5D9A">
        <w:rPr>
          <w:rFonts w:ascii="Arial" w:eastAsia="Times New Roman" w:hAnsi="Arial" w:cs="Arial"/>
          <w:sz w:val="24"/>
          <w:szCs w:val="24"/>
        </w:rPr>
        <w:t>6</w:t>
      </w:r>
      <w:r w:rsidR="0033432D">
        <w:rPr>
          <w:rFonts w:ascii="Arial" w:eastAsia="Times New Roman" w:hAnsi="Arial" w:cs="Arial"/>
          <w:sz w:val="24"/>
          <w:szCs w:val="24"/>
        </w:rPr>
        <w:t>3</w:t>
      </w:r>
      <w:r w:rsidRPr="00AF5D9A">
        <w:rPr>
          <w:rFonts w:ascii="Arial" w:eastAsia="Times New Roman" w:hAnsi="Arial" w:cs="Arial"/>
          <w:sz w:val="24"/>
          <w:szCs w:val="24"/>
        </w:rPr>
        <w:t>.</w:t>
      </w:r>
    </w:p>
    <w:p w:rsidR="00C16E72" w:rsidRPr="00AF5D9A" w:rsidRDefault="00C16E72" w:rsidP="001E54B5">
      <w:pPr>
        <w:spacing w:before="120" w:after="120"/>
        <w:ind w:left="1440" w:hanging="589"/>
        <w:contextualSpacing/>
        <w:jc w:val="both"/>
        <w:rPr>
          <w:rFonts w:ascii="Arial" w:eastAsia="Times New Roman" w:hAnsi="Arial" w:cs="Arial"/>
          <w:sz w:val="24"/>
          <w:szCs w:val="24"/>
        </w:rPr>
      </w:pPr>
    </w:p>
    <w:p w:rsidR="00D248E1" w:rsidRPr="00AF5D9A" w:rsidRDefault="00C16E72" w:rsidP="001452EA">
      <w:pPr>
        <w:numPr>
          <w:ilvl w:val="0"/>
          <w:numId w:val="40"/>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0342AC">
        <w:rPr>
          <w:rFonts w:ascii="Arial" w:eastAsia="Times New Roman" w:hAnsi="Arial" w:cs="Arial"/>
          <w:sz w:val="24"/>
          <w:szCs w:val="24"/>
        </w:rPr>
        <w:t> </w:t>
      </w:r>
      <w:r w:rsidRPr="00AF5D9A">
        <w:rPr>
          <w:rFonts w:ascii="Arial" w:eastAsia="Times New Roman" w:hAnsi="Arial" w:cs="Arial"/>
          <w:sz w:val="24"/>
          <w:szCs w:val="24"/>
        </w:rPr>
        <w:t>194,</w:t>
      </w:r>
    </w:p>
    <w:p w:rsidR="000342AC" w:rsidRPr="00AF5D9A" w:rsidRDefault="000342AC" w:rsidP="001E54B5">
      <w:pPr>
        <w:spacing w:after="0"/>
        <w:ind w:left="1134"/>
        <w:jc w:val="both"/>
        <w:rPr>
          <w:rFonts w:ascii="Arial" w:eastAsia="Times New Roman" w:hAnsi="Arial" w:cs="Arial"/>
          <w:sz w:val="24"/>
          <w:szCs w:val="24"/>
        </w:rPr>
      </w:pPr>
      <w:r w:rsidRPr="00A021C9">
        <w:rPr>
          <w:rFonts w:ascii="Arial" w:hAnsi="Arial" w:cs="Arial"/>
          <w:sz w:val="24"/>
          <w:szCs w:val="24"/>
        </w:rPr>
        <w:t>+48 32 77 40 418</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4" w:history="1">
        <w:r w:rsidRPr="00AF5D9A">
          <w:rPr>
            <w:rFonts w:ascii="Arial" w:eastAsia="Times New Roman" w:hAnsi="Arial" w:cs="Arial"/>
            <w:sz w:val="24"/>
            <w:szCs w:val="24"/>
            <w:u w:val="single"/>
          </w:rPr>
          <w:t>punktinformacyjny@slaskie.pl</w:t>
        </w:r>
      </w:hyperlink>
    </w:p>
    <w:p w:rsidR="00D248E1" w:rsidRPr="00AF5D9A" w:rsidRDefault="00D248E1"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lastRenderedPageBreak/>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rsidR="00C16E72"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rsidR="002C2D51" w:rsidRDefault="002C2D51" w:rsidP="001E54B5">
      <w:pPr>
        <w:spacing w:after="0"/>
        <w:ind w:left="1134"/>
        <w:jc w:val="both"/>
        <w:rPr>
          <w:rFonts w:ascii="Arial" w:eastAsia="Times New Roman" w:hAnsi="Arial" w:cs="Arial"/>
          <w:sz w:val="24"/>
          <w:szCs w:val="24"/>
        </w:rPr>
      </w:pP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t>W sprawie dotyczącej Strategii ZIT Subregionu Centralnego należy się kontaktować:</w:t>
      </w:r>
    </w:p>
    <w:p w:rsidR="002C2D51" w:rsidRPr="002C2D51" w:rsidRDefault="002C2D51" w:rsidP="002C2D51">
      <w:pPr>
        <w:spacing w:after="120" w:line="269" w:lineRule="auto"/>
        <w:jc w:val="center"/>
        <w:rPr>
          <w:rFonts w:ascii="Arial" w:hAnsi="Arial" w:cs="Arial"/>
          <w:b/>
          <w:sz w:val="24"/>
          <w:szCs w:val="24"/>
        </w:rPr>
      </w:pPr>
      <w:r w:rsidRPr="002C2D51">
        <w:rPr>
          <w:rFonts w:ascii="Arial" w:hAnsi="Arial" w:cs="Arial"/>
          <w:b/>
          <w:sz w:val="24"/>
          <w:szCs w:val="24"/>
        </w:rPr>
        <w:t>Związek Gmin i Powiatów Subregionu Centralnego Województwa Śląskiego</w:t>
      </w: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t>ul. Bojkowska 37, budynek nr 3, pok. 102</w:t>
      </w: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t>44-100 Gliwice</w:t>
      </w: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t>tel. 32 461 22 50</w:t>
      </w:r>
    </w:p>
    <w:p w:rsidR="002C2D51" w:rsidRPr="002C2D51" w:rsidRDefault="001E7E2C" w:rsidP="002C2D51">
      <w:pPr>
        <w:spacing w:after="120" w:line="269" w:lineRule="auto"/>
        <w:jc w:val="center"/>
        <w:rPr>
          <w:rFonts w:ascii="Arial" w:hAnsi="Arial" w:cs="Arial"/>
          <w:sz w:val="24"/>
          <w:szCs w:val="24"/>
        </w:rPr>
      </w:pPr>
      <w:hyperlink r:id="rId35" w:history="1">
        <w:r w:rsidR="002C2D51" w:rsidRPr="002C2D51">
          <w:rPr>
            <w:rFonts w:ascii="Arial" w:hAnsi="Arial" w:cs="Arial"/>
            <w:color w:val="0000FF"/>
            <w:sz w:val="24"/>
            <w:szCs w:val="24"/>
            <w:u w:val="single"/>
          </w:rPr>
          <w:t>biuro@subregioncentralny.pl</w:t>
        </w:r>
      </w:hyperlink>
    </w:p>
    <w:p w:rsidR="002C2D51" w:rsidRPr="00AF5D9A" w:rsidRDefault="002C2D51" w:rsidP="001E54B5">
      <w:pPr>
        <w:spacing w:after="0"/>
        <w:ind w:left="1134"/>
        <w:jc w:val="both"/>
        <w:rPr>
          <w:rFonts w:ascii="Arial" w:eastAsia="Times New Roman" w:hAnsi="Arial" w:cs="Arial"/>
          <w:sz w:val="24"/>
          <w:szCs w:val="24"/>
        </w:rPr>
      </w:pPr>
    </w:p>
    <w:p w:rsidR="00C16E72" w:rsidRPr="00AF5D9A" w:rsidRDefault="00C16E72" w:rsidP="001E54B5">
      <w:pPr>
        <w:ind w:left="720"/>
        <w:contextualSpacing/>
        <w:jc w:val="both"/>
        <w:rPr>
          <w:rFonts w:ascii="Arial" w:eastAsia="Times New Roman" w:hAnsi="Arial" w:cs="Arial"/>
          <w:sz w:val="24"/>
          <w:szCs w:val="24"/>
        </w:rPr>
      </w:pPr>
    </w:p>
    <w:p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rsidR="00E41D8F" w:rsidRDefault="00E41D8F" w:rsidP="00E41D8F">
      <w:pPr>
        <w:contextualSpacing/>
        <w:jc w:val="both"/>
        <w:rPr>
          <w:rFonts w:ascii="Arial" w:eastAsia="Times New Roman" w:hAnsi="Arial" w:cs="Arial"/>
          <w:sz w:val="24"/>
          <w:szCs w:val="24"/>
        </w:rPr>
      </w:pPr>
    </w:p>
    <w:p w:rsidR="00E41D8F" w:rsidRPr="00E41D8F" w:rsidRDefault="00E41D8F" w:rsidP="001452EA">
      <w:pPr>
        <w:pStyle w:val="Nagwek2"/>
        <w:numPr>
          <w:ilvl w:val="3"/>
          <w:numId w:val="27"/>
        </w:numPr>
        <w:ind w:left="567" w:hanging="567"/>
      </w:pPr>
      <w:bookmarkStart w:id="91" w:name="_Toc507064124"/>
      <w:r w:rsidRPr="00E41D8F">
        <w:t>Rzecznik Funduszy Europejskich</w:t>
      </w:r>
      <w:bookmarkEnd w:id="91"/>
    </w:p>
    <w:p w:rsidR="007068A7" w:rsidRDefault="007068A7" w:rsidP="00D30ED3">
      <w:pPr>
        <w:contextualSpacing/>
        <w:jc w:val="both"/>
        <w:rPr>
          <w:rFonts w:ascii="Arial" w:eastAsia="Times New Roman" w:hAnsi="Arial" w:cs="Arial"/>
          <w:sz w:val="24"/>
          <w:szCs w:val="24"/>
        </w:rPr>
      </w:pP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Zgodnie z nowelizacją ustawy z dnia 11 lipca 2014 r. o zasadach realizacji programów w zakresie polityki spójności finansowanych w perspektywie finansowej 2014–2020 w ramach IZ RPO WSL 2014-2020 ustanowiono stanowisko Rzecznika Funduszy Europejskich (RFE).</w:t>
      </w:r>
    </w:p>
    <w:p w:rsidR="009744AE" w:rsidRDefault="009744AE" w:rsidP="00E41D8F">
      <w:pPr>
        <w:spacing w:before="120" w:after="120" w:line="240" w:lineRule="auto"/>
        <w:jc w:val="both"/>
        <w:rPr>
          <w:rFonts w:ascii="Arial" w:eastAsia="Times New Roman" w:hAnsi="Arial" w:cs="Arial"/>
          <w:sz w:val="24"/>
          <w:szCs w:val="24"/>
          <w:lang w:eastAsia="pl-PL"/>
        </w:rPr>
      </w:pPr>
    </w:p>
    <w:p w:rsidR="009744AE" w:rsidRPr="002E16A9" w:rsidRDefault="009744AE"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rsidR="00E41D8F" w:rsidRPr="002E16A9" w:rsidRDefault="00E41D8F" w:rsidP="001452EA">
      <w:pPr>
        <w:numPr>
          <w:ilvl w:val="0"/>
          <w:numId w:val="93"/>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rsidR="00E41D8F" w:rsidRPr="002E16A9" w:rsidRDefault="00E41D8F" w:rsidP="001452EA">
      <w:pPr>
        <w:numPr>
          <w:ilvl w:val="0"/>
          <w:numId w:val="93"/>
        </w:numPr>
        <w:spacing w:before="100" w:beforeAutospacing="1" w:after="100" w:afterAutospacing="1"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lastRenderedPageBreak/>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rsidR="00E41D8F" w:rsidRPr="002E16A9" w:rsidRDefault="00E41D8F" w:rsidP="001452EA">
      <w:pPr>
        <w:numPr>
          <w:ilvl w:val="0"/>
          <w:numId w:val="93"/>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rsidR="00E41D8F" w:rsidRPr="002E16A9" w:rsidRDefault="00E41D8F" w:rsidP="001452EA">
      <w:pPr>
        <w:pStyle w:val="Akapitzlist"/>
        <w:numPr>
          <w:ilvl w:val="0"/>
          <w:numId w:val="92"/>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rsidR="00E41D8F" w:rsidRPr="002E16A9" w:rsidRDefault="00E41D8F" w:rsidP="001452EA">
      <w:pPr>
        <w:pStyle w:val="Akapitzlist"/>
        <w:numPr>
          <w:ilvl w:val="0"/>
          <w:numId w:val="92"/>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rsidR="00E41D8F" w:rsidRPr="002E16A9" w:rsidRDefault="00E41D8F" w:rsidP="001452EA">
      <w:pPr>
        <w:pStyle w:val="Akapitzlist"/>
        <w:numPr>
          <w:ilvl w:val="0"/>
          <w:numId w:val="92"/>
        </w:numPr>
        <w:spacing w:before="100" w:beforeAutospacing="1" w:after="100" w:afterAutospacing="1"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rsidR="00E41D8F" w:rsidRPr="002E16A9" w:rsidRDefault="00E41D8F" w:rsidP="001452EA">
      <w:pPr>
        <w:pStyle w:val="Akapitzlist"/>
        <w:numPr>
          <w:ilvl w:val="0"/>
          <w:numId w:val="92"/>
        </w:numPr>
        <w:spacing w:before="120" w:after="120" w:line="240" w:lineRule="auto"/>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rsidR="00E41D8F" w:rsidRPr="002E16A9" w:rsidRDefault="00E41D8F" w:rsidP="00E41D8F">
      <w:pPr>
        <w:spacing w:after="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E41D8F" w:rsidRPr="00757DCE" w:rsidRDefault="00E41D8F" w:rsidP="001452EA">
      <w:pPr>
        <w:pStyle w:val="Akapitzlist"/>
        <w:numPr>
          <w:ilvl w:val="0"/>
          <w:numId w:val="91"/>
        </w:numPr>
        <w:spacing w:after="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rsidR="00E41D8F" w:rsidRPr="002E16A9" w:rsidRDefault="00E41D8F" w:rsidP="001452EA">
      <w:pPr>
        <w:pStyle w:val="Akapitzlist"/>
        <w:numPr>
          <w:ilvl w:val="0"/>
          <w:numId w:val="91"/>
        </w:numPr>
        <w:spacing w:before="120" w:after="12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Każdy zainteresowany, przede wszystkim wnioskodawca lub beneficjent, a także inny podmiot zainteresowany wdrażaniem funduszy unijnych.</w:t>
      </w:r>
    </w:p>
    <w:p w:rsidR="00E41D8F" w:rsidRDefault="00E41D8F"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rsidR="00E41D8F" w:rsidRPr="002E16A9" w:rsidRDefault="00E41D8F" w:rsidP="001452EA">
      <w:pPr>
        <w:numPr>
          <w:ilvl w:val="0"/>
          <w:numId w:val="90"/>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rsidR="00E41D8F" w:rsidRPr="002E16A9" w:rsidRDefault="00E41D8F" w:rsidP="001452EA">
      <w:pPr>
        <w:numPr>
          <w:ilvl w:val="0"/>
          <w:numId w:val="90"/>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rsidR="00E41D8F" w:rsidRPr="002E16A9" w:rsidRDefault="00E41D8F" w:rsidP="001452EA">
      <w:pPr>
        <w:numPr>
          <w:ilvl w:val="0"/>
          <w:numId w:val="90"/>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rsidR="00E41D8F" w:rsidRPr="002E16A9" w:rsidRDefault="00E41D8F" w:rsidP="001452EA">
      <w:pPr>
        <w:numPr>
          <w:ilvl w:val="0"/>
          <w:numId w:val="90"/>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rsidR="00E41D8F" w:rsidRPr="002E16A9"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(Dz. U. z 2017 r. poz. 1257). Wszelkich wyjaśnień i 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lastRenderedPageBreak/>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Z kim się skontaktować</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36"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rsidR="00E41D8F" w:rsidRPr="002E16A9" w:rsidRDefault="001E7E2C"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5"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rsidR="00E41D8F" w:rsidRPr="002E16A9" w:rsidRDefault="001E7E2C"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6"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rsidR="00B8747F" w:rsidRPr="00AF5D9A" w:rsidRDefault="00B8747F" w:rsidP="001452EA">
      <w:pPr>
        <w:pStyle w:val="Nagwek2"/>
        <w:numPr>
          <w:ilvl w:val="3"/>
          <w:numId w:val="27"/>
        </w:numPr>
        <w:spacing w:after="240"/>
        <w:ind w:left="426" w:hanging="426"/>
        <w:rPr>
          <w:rFonts w:cs="Arial"/>
        </w:rPr>
      </w:pPr>
      <w:bookmarkStart w:id="92" w:name="_Toc463265527"/>
      <w:bookmarkStart w:id="93" w:name="_Toc507064125"/>
      <w:r w:rsidRPr="00AF5D9A">
        <w:rPr>
          <w:rFonts w:cs="Arial"/>
        </w:rPr>
        <w:t>Z</w:t>
      </w:r>
      <w:r w:rsidR="00F85A53" w:rsidRPr="00AF5D9A">
        <w:rPr>
          <w:rFonts w:cs="Arial"/>
        </w:rPr>
        <w:t>ałączniki</w:t>
      </w:r>
      <w:bookmarkEnd w:id="92"/>
      <w:bookmarkEnd w:id="93"/>
    </w:p>
    <w:p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574F29">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rsidR="00046602" w:rsidRPr="00AF5D9A" w:rsidRDefault="00046602" w:rsidP="001452EA">
      <w:pPr>
        <w:numPr>
          <w:ilvl w:val="0"/>
          <w:numId w:val="26"/>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AF5D9A" w:rsidRDefault="00046602" w:rsidP="001452EA">
      <w:pPr>
        <w:numPr>
          <w:ilvl w:val="0"/>
          <w:numId w:val="26"/>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rsidR="00046602" w:rsidRPr="00AF5D9A" w:rsidRDefault="00046602" w:rsidP="001452EA">
      <w:pPr>
        <w:numPr>
          <w:ilvl w:val="0"/>
          <w:numId w:val="26"/>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Default="00046602" w:rsidP="001452EA">
      <w:pPr>
        <w:numPr>
          <w:ilvl w:val="0"/>
          <w:numId w:val="26"/>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DC65D2" w:rsidRPr="00DC65D2" w:rsidRDefault="00DC65D2" w:rsidP="001452EA">
      <w:pPr>
        <w:numPr>
          <w:ilvl w:val="0"/>
          <w:numId w:val="26"/>
        </w:numPr>
        <w:spacing w:after="120"/>
        <w:jc w:val="both"/>
        <w:rPr>
          <w:rFonts w:ascii="Arial" w:eastAsia="Times New Roman" w:hAnsi="Arial" w:cs="Arial"/>
          <w:sz w:val="24"/>
          <w:szCs w:val="24"/>
          <w:lang w:eastAsia="pl-PL"/>
        </w:rPr>
      </w:pPr>
      <w:r w:rsidRPr="00186A23">
        <w:rPr>
          <w:rFonts w:ascii="Arial" w:eastAsia="Times New Roman" w:hAnsi="Arial" w:cs="Arial"/>
          <w:b/>
          <w:sz w:val="24"/>
          <w:szCs w:val="24"/>
          <w:u w:val="single"/>
          <w:lang w:eastAsia="pl-PL"/>
        </w:rPr>
        <w:t>Załącznik nr 3b</w:t>
      </w:r>
      <w:r w:rsidRPr="00DC65D2">
        <w:rPr>
          <w:rFonts w:ascii="Arial" w:eastAsia="Times New Roman" w:hAnsi="Arial" w:cs="Arial"/>
          <w:sz w:val="24"/>
          <w:szCs w:val="24"/>
          <w:lang w:eastAsia="pl-PL"/>
        </w:rPr>
        <w:t xml:space="preserve"> Wzór Zasad realizacji projektów Instytucji Zarządzającej ze środków Europejskiego Funduszu Społecznego w ramach Regionalnego Programu Operacyjnego Województwa Śląskiego na lata 2014-2020;</w:t>
      </w:r>
    </w:p>
    <w:p w:rsidR="00DC65D2" w:rsidRPr="00DC65D2" w:rsidRDefault="00DC65D2" w:rsidP="001452EA">
      <w:pPr>
        <w:numPr>
          <w:ilvl w:val="0"/>
          <w:numId w:val="26"/>
        </w:numPr>
        <w:spacing w:after="120"/>
        <w:jc w:val="both"/>
        <w:rPr>
          <w:rFonts w:ascii="Arial" w:eastAsia="Times New Roman" w:hAnsi="Arial" w:cs="Arial"/>
          <w:sz w:val="24"/>
          <w:szCs w:val="24"/>
          <w:lang w:eastAsia="pl-PL"/>
        </w:rPr>
      </w:pPr>
      <w:r w:rsidRPr="0024184D">
        <w:rPr>
          <w:rFonts w:ascii="Arial" w:eastAsia="Times New Roman" w:hAnsi="Arial" w:cs="Arial"/>
          <w:b/>
          <w:sz w:val="24"/>
          <w:szCs w:val="24"/>
          <w:u w:val="single"/>
          <w:lang w:eastAsia="pl-PL"/>
        </w:rPr>
        <w:t>Załącznik nr 3c</w:t>
      </w:r>
      <w:r w:rsidRPr="00DC65D2">
        <w:rPr>
          <w:rFonts w:ascii="Arial" w:eastAsia="Times New Roman" w:hAnsi="Arial" w:cs="Arial"/>
          <w:sz w:val="24"/>
          <w:szCs w:val="24"/>
          <w:lang w:eastAsia="pl-PL"/>
        </w:rPr>
        <w:t xml:space="preserve"> Wzór </w:t>
      </w:r>
      <w:r w:rsidRPr="00E3507A">
        <w:rPr>
          <w:rFonts w:ascii="Arial" w:eastAsia="Times New Roman" w:hAnsi="Arial" w:cs="Arial"/>
          <w:sz w:val="24"/>
          <w:szCs w:val="24"/>
          <w:lang w:eastAsia="pl-PL"/>
        </w:rPr>
        <w:t xml:space="preserve">Zasad realizacji projektów Instytucji Zarządzającej ze środków Europejskiego Funduszu Społecznego w ramach Regionalnego </w:t>
      </w:r>
      <w:r w:rsidRPr="00E3507A">
        <w:rPr>
          <w:rFonts w:ascii="Arial" w:eastAsia="Times New Roman" w:hAnsi="Arial" w:cs="Arial"/>
          <w:sz w:val="24"/>
          <w:szCs w:val="24"/>
          <w:lang w:eastAsia="pl-PL"/>
        </w:rPr>
        <w:lastRenderedPageBreak/>
        <w:t xml:space="preserve">Programu Operacyjnego Województwa Śląskiego </w:t>
      </w:r>
      <w:r w:rsidRPr="00DC65D2">
        <w:rPr>
          <w:rFonts w:ascii="Arial" w:eastAsia="Times New Roman" w:hAnsi="Arial" w:cs="Arial"/>
          <w:sz w:val="24"/>
          <w:szCs w:val="24"/>
          <w:lang w:eastAsia="pl-PL"/>
        </w:rPr>
        <w:t>na lata 2014-2020</w:t>
      </w:r>
      <w:r w:rsidR="009744AE">
        <w:rPr>
          <w:rFonts w:ascii="Arial" w:eastAsia="Times New Roman" w:hAnsi="Arial" w:cs="Arial"/>
          <w:sz w:val="24"/>
          <w:szCs w:val="24"/>
          <w:lang w:eastAsia="pl-PL"/>
        </w:rPr>
        <w:t xml:space="preserve"> </w:t>
      </w:r>
      <w:r w:rsidRPr="00DC65D2">
        <w:rPr>
          <w:rFonts w:ascii="Arial" w:eastAsia="Times New Roman" w:hAnsi="Arial" w:cs="Arial"/>
          <w:sz w:val="24"/>
          <w:szCs w:val="24"/>
          <w:lang w:eastAsia="pl-PL"/>
        </w:rPr>
        <w:t>(kwoty ryczałtowe);</w:t>
      </w:r>
    </w:p>
    <w:p w:rsidR="00046602" w:rsidRPr="009744AE" w:rsidRDefault="00046602" w:rsidP="009744AE">
      <w:pPr>
        <w:numPr>
          <w:ilvl w:val="0"/>
          <w:numId w:val="26"/>
        </w:numPr>
        <w:spacing w:after="120"/>
        <w:jc w:val="both"/>
        <w:rPr>
          <w:rFonts w:ascii="Arial" w:eastAsia="Times New Roman" w:hAnsi="Arial" w:cs="Arial"/>
          <w:bCs/>
          <w:sz w:val="24"/>
          <w:szCs w:val="24"/>
          <w:lang w:eastAsia="pl-PL"/>
        </w:rPr>
      </w:pPr>
      <w:r w:rsidRPr="009744AE">
        <w:rPr>
          <w:rFonts w:ascii="Arial" w:eastAsia="Times New Roman" w:hAnsi="Arial" w:cs="Arial"/>
          <w:b/>
          <w:sz w:val="24"/>
          <w:szCs w:val="24"/>
          <w:u w:val="single"/>
          <w:lang w:eastAsia="pl-PL"/>
        </w:rPr>
        <w:t>Załącznik nr 4</w:t>
      </w:r>
      <w:r w:rsidR="004D1B84" w:rsidRPr="009744AE">
        <w:rPr>
          <w:rFonts w:ascii="Arial" w:eastAsia="Times New Roman" w:hAnsi="Arial" w:cs="Arial"/>
          <w:b/>
          <w:sz w:val="24"/>
          <w:szCs w:val="24"/>
          <w:u w:val="single"/>
          <w:lang w:eastAsia="pl-PL"/>
        </w:rPr>
        <w:t xml:space="preserve"> </w:t>
      </w:r>
      <w:r w:rsidR="009744AE" w:rsidRPr="009744AE">
        <w:rPr>
          <w:rFonts w:ascii="Arial" w:eastAsia="Times New Roman" w:hAnsi="Arial" w:cs="Arial"/>
          <w:bCs/>
          <w:sz w:val="24"/>
          <w:szCs w:val="24"/>
          <w:lang w:eastAsia="pl-PL"/>
        </w:rPr>
        <w:t>Wzór karty oceny formalno-merytorycznej wniosku o</w:t>
      </w:r>
      <w:r w:rsidR="009744AE">
        <w:rPr>
          <w:rFonts w:ascii="Arial" w:eastAsia="Times New Roman" w:hAnsi="Arial" w:cs="Arial"/>
          <w:bCs/>
          <w:sz w:val="24"/>
          <w:szCs w:val="24"/>
          <w:lang w:eastAsia="pl-PL"/>
        </w:rPr>
        <w:t> </w:t>
      </w:r>
      <w:r w:rsidR="009744AE" w:rsidRPr="009744AE">
        <w:rPr>
          <w:rFonts w:ascii="Arial" w:eastAsia="Times New Roman" w:hAnsi="Arial" w:cs="Arial"/>
          <w:bCs/>
          <w:sz w:val="24"/>
          <w:szCs w:val="24"/>
          <w:lang w:eastAsia="pl-PL"/>
        </w:rPr>
        <w:t>dofinansowanie realizacji projektu w ramach Regionalnego Programu Operacyjnego Województwa Śląskiego na lata 2014-2020 w ramach Zintegrowanych /Regionalnych Inwestycji Terytorialnych</w:t>
      </w:r>
      <w:r w:rsidRPr="009744AE">
        <w:rPr>
          <w:rFonts w:ascii="Arial" w:eastAsia="Times New Roman" w:hAnsi="Arial" w:cs="Arial"/>
          <w:bCs/>
          <w:sz w:val="24"/>
          <w:szCs w:val="24"/>
          <w:lang w:eastAsia="pl-PL"/>
        </w:rPr>
        <w:t>;</w:t>
      </w:r>
    </w:p>
    <w:p w:rsidR="00046602" w:rsidRPr="009744AE" w:rsidRDefault="00046602" w:rsidP="001452EA">
      <w:pPr>
        <w:numPr>
          <w:ilvl w:val="0"/>
          <w:numId w:val="26"/>
        </w:numPr>
        <w:spacing w:after="120"/>
        <w:jc w:val="both"/>
        <w:rPr>
          <w:rFonts w:ascii="Arial" w:eastAsia="Times New Roman" w:hAnsi="Arial" w:cs="Arial"/>
          <w:bCs/>
          <w:sz w:val="24"/>
          <w:szCs w:val="24"/>
          <w:lang w:eastAsia="pl-PL"/>
        </w:rPr>
      </w:pPr>
      <w:r w:rsidRPr="009744AE">
        <w:rPr>
          <w:rFonts w:ascii="Arial" w:eastAsia="Times New Roman" w:hAnsi="Arial" w:cs="Arial"/>
          <w:b/>
          <w:sz w:val="24"/>
          <w:szCs w:val="24"/>
          <w:u w:val="single"/>
          <w:lang w:eastAsia="pl-PL"/>
        </w:rPr>
        <w:t>Załącznik nr 5</w:t>
      </w:r>
      <w:r w:rsidRPr="009744AE">
        <w:rPr>
          <w:rFonts w:ascii="Arial" w:eastAsia="Times New Roman" w:hAnsi="Arial" w:cs="Arial"/>
          <w:bCs/>
          <w:sz w:val="24"/>
          <w:szCs w:val="24"/>
          <w:lang w:eastAsia="pl-PL"/>
        </w:rPr>
        <w:t xml:space="preserve"> </w:t>
      </w:r>
      <w:r w:rsidR="009744AE" w:rsidRPr="009744AE">
        <w:rPr>
          <w:rFonts w:ascii="Arial" w:eastAsia="Times New Roman" w:hAnsi="Arial" w:cs="Arial"/>
          <w:sz w:val="24"/>
          <w:szCs w:val="24"/>
        </w:rPr>
        <w:t>Wzór karty oceny kryteriów zgodności ze Strategią ZIT/RIT;</w:t>
      </w:r>
    </w:p>
    <w:p w:rsidR="00C16E72" w:rsidRPr="00F60686" w:rsidRDefault="00046602" w:rsidP="001452EA">
      <w:pPr>
        <w:numPr>
          <w:ilvl w:val="0"/>
          <w:numId w:val="26"/>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AF6483">
        <w:rPr>
          <w:rFonts w:ascii="Arial" w:eastAsia="Times New Roman" w:hAnsi="Arial" w:cs="Arial"/>
          <w:b/>
          <w:sz w:val="24"/>
          <w:szCs w:val="24"/>
          <w:u w:val="single"/>
          <w:lang w:eastAsia="pl-PL"/>
        </w:rPr>
        <w:t>6</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F60686" w:rsidRDefault="00046602" w:rsidP="001452EA">
      <w:pPr>
        <w:numPr>
          <w:ilvl w:val="0"/>
          <w:numId w:val="26"/>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AF6483">
        <w:rPr>
          <w:rFonts w:ascii="Arial" w:eastAsia="Times New Roman" w:hAnsi="Arial" w:cs="Arial"/>
          <w:b/>
          <w:sz w:val="24"/>
          <w:szCs w:val="24"/>
          <w:u w:val="single"/>
          <w:lang w:eastAsia="pl-PL"/>
        </w:rPr>
        <w:t>7</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oceny kryterium negocjacyjnego</w:t>
      </w:r>
      <w:r w:rsidR="009744AE">
        <w:rPr>
          <w:rFonts w:ascii="Arial" w:eastAsia="Times New Roman" w:hAnsi="Arial" w:cs="Arial"/>
          <w:bCs/>
          <w:sz w:val="24"/>
          <w:szCs w:val="24"/>
          <w:lang w:eastAsia="pl-PL"/>
        </w:rPr>
        <w:t>;</w:t>
      </w:r>
    </w:p>
    <w:p w:rsidR="00C16E72" w:rsidRPr="00F60686" w:rsidRDefault="007F1B34" w:rsidP="001452EA">
      <w:pPr>
        <w:numPr>
          <w:ilvl w:val="0"/>
          <w:numId w:val="26"/>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D317AD">
        <w:rPr>
          <w:rFonts w:ascii="Arial" w:eastAsia="Times New Roman" w:hAnsi="Arial" w:cs="Arial"/>
          <w:b/>
          <w:sz w:val="24"/>
          <w:szCs w:val="24"/>
          <w:u w:val="single"/>
          <w:lang w:eastAsia="pl-PL"/>
        </w:rPr>
        <w:t>8</w:t>
      </w:r>
      <w:r w:rsidR="005A6158">
        <w:rPr>
          <w:rFonts w:ascii="Arial" w:eastAsia="Times New Roman" w:hAnsi="Arial" w:cs="Arial"/>
          <w:b/>
          <w:sz w:val="24"/>
          <w:szCs w:val="24"/>
          <w:u w:val="single"/>
          <w:lang w:eastAsia="pl-PL"/>
        </w:rPr>
        <w:t xml:space="preserve"> </w:t>
      </w:r>
      <w:r w:rsidR="00C16E72" w:rsidRPr="00F60686">
        <w:rPr>
          <w:rFonts w:ascii="Arial" w:eastAsia="Times New Roman" w:hAnsi="Arial" w:cs="Arial"/>
          <w:sz w:val="24"/>
          <w:szCs w:val="24"/>
          <w:lang w:eastAsia="pl-PL"/>
        </w:rPr>
        <w:t>Wykaz dopuszczalnych stawek dla towarów i usług „Taryfikator”;</w:t>
      </w:r>
    </w:p>
    <w:p w:rsidR="002C2D51" w:rsidRPr="00F60686" w:rsidRDefault="004D1B84" w:rsidP="001452EA">
      <w:pPr>
        <w:numPr>
          <w:ilvl w:val="0"/>
          <w:numId w:val="26"/>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 xml:space="preserve">Załącznik nr  </w:t>
      </w:r>
      <w:r w:rsidR="00D317AD">
        <w:rPr>
          <w:rFonts w:ascii="Arial" w:eastAsia="Times New Roman" w:hAnsi="Arial" w:cs="Arial"/>
          <w:b/>
          <w:sz w:val="24"/>
          <w:szCs w:val="24"/>
          <w:u w:val="single"/>
          <w:lang w:eastAsia="pl-PL"/>
        </w:rPr>
        <w:t>9</w:t>
      </w:r>
      <w:r w:rsidR="002C2D51" w:rsidRPr="00F60686">
        <w:rPr>
          <w:rFonts w:ascii="Arial" w:eastAsia="Times New Roman" w:hAnsi="Arial" w:cs="Arial"/>
          <w:sz w:val="24"/>
          <w:szCs w:val="24"/>
          <w:lang w:eastAsia="pl-PL"/>
        </w:rPr>
        <w:t xml:space="preserve"> Strategia Subregionu Centralnego jest dostępna pod adresem: http://rpo.slaskie.pl/media/files/cms/ZIT_RIT/ZIT/Strategia%20ZIT%20Subregionu%20Centralnego%20Wojewodztwa%20Slaskiego%20z%2024%20listopada%20br..pdf oraz http://www.subregioncentralny.pl/strategia-zit.html</w:t>
      </w:r>
    </w:p>
    <w:p w:rsidR="00046602" w:rsidRPr="00AF5D9A" w:rsidRDefault="00046602" w:rsidP="001E54B5">
      <w:pPr>
        <w:spacing w:after="120"/>
        <w:jc w:val="both"/>
        <w:rPr>
          <w:rFonts w:ascii="Arial" w:hAnsi="Arial" w:cs="Arial"/>
          <w:sz w:val="24"/>
          <w:szCs w:val="24"/>
        </w:rPr>
      </w:pPr>
    </w:p>
    <w:sectPr w:rsidR="00046602" w:rsidRPr="00AF5D9A"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E2C" w:rsidRDefault="001E7E2C" w:rsidP="00B8747F">
      <w:pPr>
        <w:spacing w:after="0" w:line="240" w:lineRule="auto"/>
      </w:pPr>
      <w:r>
        <w:separator/>
      </w:r>
    </w:p>
  </w:endnote>
  <w:endnote w:type="continuationSeparator" w:id="0">
    <w:p w:rsidR="001E7E2C" w:rsidRDefault="001E7E2C"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20002A87" w:usb1="00000000" w:usb2="00000000" w:usb3="00000000" w:csb0="000001FF" w:csb1="00000000"/>
  </w:font>
  <w:font w:name="Sylfaen">
    <w:panose1 w:val="010A0502050306030303"/>
    <w:charset w:val="EE"/>
    <w:family w:val="roman"/>
    <w:pitch w:val="variable"/>
    <w:sig w:usb0="04000687" w:usb1="00000000" w:usb2="00000000" w:usb3="00000000" w:csb0="0000009F" w:csb1="00000000"/>
  </w:font>
  <w:font w:name="Calibri">
    <w:altName w:val="Calibri"/>
    <w:panose1 w:val="020F0502020204030204"/>
    <w:charset w:val="EE"/>
    <w:family w:val="swiss"/>
    <w:pitch w:val="variable"/>
    <w:sig w:usb0="E10002FF" w:usb1="4000ACFF" w:usb2="00000009"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4AE" w:rsidRDefault="009744AE">
    <w:pPr>
      <w:pStyle w:val="Stopka"/>
      <w:jc w:val="right"/>
    </w:pPr>
    <w:r>
      <w:fldChar w:fldCharType="begin"/>
    </w:r>
    <w:r>
      <w:instrText>PAGE   \* MERGEFORMAT</w:instrText>
    </w:r>
    <w:r>
      <w:fldChar w:fldCharType="separate"/>
    </w:r>
    <w:r w:rsidR="006F2A97">
      <w:rPr>
        <w:noProof/>
      </w:rPr>
      <w:t>2</w:t>
    </w:r>
    <w:r>
      <w:fldChar w:fldCharType="end"/>
    </w:r>
  </w:p>
  <w:p w:rsidR="009744AE" w:rsidRDefault="009744A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73982"/>
      <w:docPartObj>
        <w:docPartGallery w:val="Page Numbers (Bottom of Page)"/>
        <w:docPartUnique/>
      </w:docPartObj>
    </w:sdtPr>
    <w:sdtEndPr/>
    <w:sdtContent>
      <w:p w:rsidR="009744AE" w:rsidRDefault="009744AE">
        <w:pPr>
          <w:pStyle w:val="Stopka"/>
          <w:jc w:val="right"/>
        </w:pPr>
        <w:r>
          <w:fldChar w:fldCharType="begin"/>
        </w:r>
        <w:r>
          <w:instrText>PAGE   \* MERGEFORMAT</w:instrText>
        </w:r>
        <w:r>
          <w:fldChar w:fldCharType="separate"/>
        </w:r>
        <w:r w:rsidR="006F2A97">
          <w:rPr>
            <w:noProof/>
          </w:rPr>
          <w:t>1</w:t>
        </w:r>
        <w:r>
          <w:fldChar w:fldCharType="end"/>
        </w:r>
      </w:p>
    </w:sdtContent>
  </w:sdt>
  <w:p w:rsidR="009744AE" w:rsidRDefault="009744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E2C" w:rsidRDefault="001E7E2C" w:rsidP="00B8747F">
      <w:pPr>
        <w:spacing w:after="0" w:line="240" w:lineRule="auto"/>
      </w:pPr>
      <w:r>
        <w:separator/>
      </w:r>
    </w:p>
  </w:footnote>
  <w:footnote w:type="continuationSeparator" w:id="0">
    <w:p w:rsidR="001E7E2C" w:rsidRDefault="001E7E2C" w:rsidP="00B8747F">
      <w:pPr>
        <w:spacing w:after="0" w:line="240" w:lineRule="auto"/>
      </w:pPr>
      <w:r>
        <w:continuationSeparator/>
      </w:r>
    </w:p>
  </w:footnote>
  <w:footnote w:id="1">
    <w:p w:rsidR="009744AE" w:rsidRPr="00AE74DE" w:rsidRDefault="009744AE" w:rsidP="00047946">
      <w:pPr>
        <w:pStyle w:val="Akapitzlist"/>
        <w:spacing w:after="0" w:line="240" w:lineRule="auto"/>
        <w:ind w:left="0"/>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Podstawowe usługi w zakresie naborów: wypełnianie formularza elektronicznego i generowanie wniosku o dofinansowanie.</w:t>
      </w:r>
    </w:p>
  </w:footnote>
  <w:footnote w:id="2">
    <w:p w:rsidR="009744AE" w:rsidRPr="00AE74DE" w:rsidRDefault="009744AE">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wyjątkiem oświadczenia, o którym mowa w art. 41 ust. 2 pkt 7c ustawy wdrożeniowej</w:t>
      </w:r>
    </w:p>
  </w:footnote>
  <w:footnote w:id="3">
    <w:p w:rsidR="009744AE" w:rsidRPr="00AE74DE" w:rsidRDefault="009744AE" w:rsidP="00263FD7">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O ile narzędzia te nie są zapewnione w sposób bezpłatny przez instytucje publiczne (np. Instytut Badań Edukacyjnych, Ośrodek Rozwoju Edukacji)</w:t>
      </w:r>
    </w:p>
  </w:footnote>
  <w:footnote w:id="4">
    <w:p w:rsidR="009744AE" w:rsidRPr="00AE74DE" w:rsidRDefault="009744AE"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27 sierpnia 2009 r. o finansach publicznych (tj. Dz. U. z 2017 r. poz. 2077), art. 9.</w:t>
      </w:r>
    </w:p>
  </w:footnote>
  <w:footnote w:id="5">
    <w:p w:rsidR="009744AE" w:rsidRPr="00AE74DE" w:rsidRDefault="009744AE"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24 kwietnia 2003 r. o działalności pożytku publicznego </w:t>
      </w:r>
      <w:r w:rsidRPr="00AE74DE">
        <w:rPr>
          <w:rFonts w:ascii="Arial" w:hAnsi="Arial" w:cs="Arial"/>
          <w:sz w:val="18"/>
          <w:szCs w:val="18"/>
        </w:rPr>
        <w:br/>
        <w:t>i o wolontariacie (</w:t>
      </w:r>
      <w:proofErr w:type="spellStart"/>
      <w:r w:rsidRPr="00AE74DE">
        <w:rPr>
          <w:rFonts w:ascii="Arial" w:hAnsi="Arial" w:cs="Arial"/>
          <w:sz w:val="18"/>
          <w:szCs w:val="18"/>
        </w:rPr>
        <w:t>t.j</w:t>
      </w:r>
      <w:proofErr w:type="spellEnd"/>
      <w:r w:rsidRPr="00AE74DE">
        <w:rPr>
          <w:rFonts w:ascii="Arial" w:hAnsi="Arial" w:cs="Arial"/>
          <w:sz w:val="18"/>
          <w:szCs w:val="18"/>
        </w:rPr>
        <w:t xml:space="preserve">. Dz. U. z 2016 r. poz. 239 z </w:t>
      </w:r>
      <w:proofErr w:type="spellStart"/>
      <w:r w:rsidRPr="00AE74DE">
        <w:rPr>
          <w:rFonts w:ascii="Arial" w:hAnsi="Arial" w:cs="Arial"/>
          <w:sz w:val="18"/>
          <w:szCs w:val="18"/>
        </w:rPr>
        <w:t>późn</w:t>
      </w:r>
      <w:proofErr w:type="spellEnd"/>
      <w:r w:rsidRPr="00AE74DE">
        <w:rPr>
          <w:rFonts w:ascii="Arial" w:hAnsi="Arial" w:cs="Arial"/>
          <w:sz w:val="18"/>
          <w:szCs w:val="18"/>
        </w:rPr>
        <w:t>. zm.), art. 3 ust. 2.</w:t>
      </w:r>
    </w:p>
  </w:footnote>
  <w:footnote w:id="6">
    <w:p w:rsidR="009744AE" w:rsidRPr="00AE74DE" w:rsidRDefault="009744AE"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http://pozytek.gov.pl/Podstawowe,pojecia,380.html</w:t>
      </w:r>
    </w:p>
  </w:footnote>
  <w:footnote w:id="7">
    <w:p w:rsidR="001328D1" w:rsidRPr="001328D1" w:rsidRDefault="009744AE" w:rsidP="001328D1">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w:t>
      </w:r>
      <w:r w:rsidR="001328D1" w:rsidRPr="001328D1">
        <w:rPr>
          <w:rFonts w:ascii="Arial" w:hAnsi="Arial" w:cs="Arial"/>
          <w:sz w:val="18"/>
          <w:szCs w:val="18"/>
        </w:rPr>
        <w:t xml:space="preserve">Wartość w PLN została określona według kursu Europejskiego Banku Centralnego z przedostatniego dnia kwotowania środków w miesiącu poprzedzającym miesiąc, w którym ogłoszono nabór, tj. 30.01.2018 r., </w:t>
      </w:r>
    </w:p>
    <w:p w:rsidR="009744AE" w:rsidRPr="00AE74DE" w:rsidRDefault="001328D1" w:rsidP="001328D1">
      <w:pPr>
        <w:pStyle w:val="Tekstprzypisudolnego"/>
        <w:rPr>
          <w:rFonts w:ascii="Arial" w:hAnsi="Arial" w:cs="Arial"/>
          <w:sz w:val="18"/>
          <w:szCs w:val="18"/>
        </w:rPr>
      </w:pPr>
      <w:r w:rsidRPr="001328D1">
        <w:rPr>
          <w:rFonts w:ascii="Arial" w:hAnsi="Arial" w:cs="Arial"/>
          <w:sz w:val="18"/>
          <w:szCs w:val="18"/>
        </w:rPr>
        <w:t>gdzie 1 EUR  = 4,1449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rsidR="001328D1" w:rsidRPr="001328D1" w:rsidRDefault="009744AE" w:rsidP="001328D1">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w:t>
      </w:r>
      <w:r w:rsidR="001328D1" w:rsidRPr="001328D1">
        <w:rPr>
          <w:rFonts w:ascii="Arial" w:hAnsi="Arial" w:cs="Arial"/>
          <w:sz w:val="18"/>
          <w:szCs w:val="18"/>
        </w:rPr>
        <w:t xml:space="preserve">Wartość w PLN została określona według kursu Europejskiego Banku Centralnego z przedostatniego dnia kwotowania środków w miesiącu poprzedzającym miesiąc, w którym ogłoszono nabór, tj. 30.01.2018 r., </w:t>
      </w:r>
    </w:p>
    <w:p w:rsidR="009744AE" w:rsidRPr="00AE74DE" w:rsidRDefault="001328D1" w:rsidP="001328D1">
      <w:pPr>
        <w:pStyle w:val="Tekstprzypisudolnego"/>
        <w:rPr>
          <w:rFonts w:ascii="Arial" w:hAnsi="Arial" w:cs="Arial"/>
          <w:sz w:val="18"/>
          <w:szCs w:val="18"/>
        </w:rPr>
      </w:pPr>
      <w:r w:rsidRPr="001328D1">
        <w:rPr>
          <w:rFonts w:ascii="Arial" w:hAnsi="Arial" w:cs="Arial"/>
          <w:sz w:val="18"/>
          <w:szCs w:val="18"/>
        </w:rPr>
        <w:t>gdzie 1 EUR  = 4,1449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9">
    <w:p w:rsidR="009744AE" w:rsidRPr="00AE74DE" w:rsidRDefault="009744AE">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0">
    <w:p w:rsidR="009744AE" w:rsidRPr="00AE74DE" w:rsidRDefault="009744AE" w:rsidP="00EE5DB6">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 blokujących korzystanie z podstawowych usług w trakcie trwania konkursu.</w:t>
      </w:r>
    </w:p>
  </w:footnote>
  <w:footnote w:id="11">
    <w:p w:rsidR="009744AE" w:rsidRPr="00AE74DE" w:rsidRDefault="009744AE">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w:t>
      </w:r>
    </w:p>
  </w:footnote>
  <w:footnote w:id="12">
    <w:p w:rsidR="009744AE" w:rsidRPr="00AE74DE" w:rsidRDefault="009744AE"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Całkowita kwota środków przeznaczona na dofinansowanie projektów w konkursie.</w:t>
      </w:r>
    </w:p>
  </w:footnote>
  <w:footnote w:id="13">
    <w:p w:rsidR="009744AE" w:rsidRPr="00AE74DE" w:rsidRDefault="009744AE"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Zgodnie z punktem 3.1 Regulaminu.</w:t>
      </w:r>
    </w:p>
  </w:footnote>
  <w:footnote w:id="14">
    <w:p w:rsidR="009744AE" w:rsidRPr="00AE74DE" w:rsidRDefault="009744AE"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Wartość ułamkowa powinna zostać zaokrąglona w górę do pełnej wartości.</w:t>
      </w:r>
    </w:p>
  </w:footnote>
  <w:footnote w:id="15">
    <w:p w:rsidR="009744AE" w:rsidRPr="00AE74DE" w:rsidRDefault="009744AE" w:rsidP="003720AF">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Obowiązek tworzenia nowych miejsc wychowania przedszkolnego nie dotyczy realizacji projektów kierowanych wyłącznie dla dzieci z niepełnosprawnościami</w:t>
      </w:r>
    </w:p>
  </w:footnote>
  <w:footnote w:id="16">
    <w:p w:rsidR="009744AE" w:rsidRPr="00AE74DE" w:rsidRDefault="009744AE" w:rsidP="00BE221C">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Zmiana daty rozstrzygnięcia konkursu nie powoduje konieczności aktualizacji Regulaminu.</w:t>
      </w:r>
    </w:p>
  </w:footnote>
  <w:footnote w:id="17">
    <w:p w:rsidR="009744AE" w:rsidRPr="00AE74DE" w:rsidRDefault="009744AE" w:rsidP="00C16E72">
      <w:pPr>
        <w:jc w:val="both"/>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8">
    <w:p w:rsidR="009744AE" w:rsidRPr="00AE74DE" w:rsidRDefault="009744A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9">
    <w:p w:rsidR="009744AE" w:rsidRPr="00AE74DE" w:rsidRDefault="009744A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
    <w:p w:rsidR="009744AE" w:rsidRPr="00AE74DE" w:rsidRDefault="009744A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rsidR="009744AE" w:rsidRPr="00AE74DE" w:rsidRDefault="009744A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rsidR="009744AE" w:rsidRPr="00AE74DE" w:rsidRDefault="009744A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3">
    <w:p w:rsidR="009744AE" w:rsidRPr="00AE74DE" w:rsidRDefault="009744A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4">
    <w:p w:rsidR="009744AE" w:rsidRPr="00AE74DE" w:rsidRDefault="009744AE" w:rsidP="00C16E72">
      <w:pPr>
        <w:pStyle w:val="Tekstprzypisudolnego"/>
        <w:spacing w:before="120" w:after="120"/>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Przedstawiony zakres pełnomocnictwa jest poglądowy i może podlegać modyfikacji dokonanej przez Wnioskodawcę.</w:t>
      </w:r>
    </w:p>
  </w:footnote>
  <w:footnote w:id="25">
    <w:p w:rsidR="009744AE" w:rsidRPr="00AE74DE" w:rsidRDefault="009744A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Nie dotyczy Beneficjentów będących jednostkami sektora finansów publicznych.</w:t>
      </w:r>
    </w:p>
  </w:footnote>
  <w:footnote w:id="26">
    <w:p w:rsidR="009744AE" w:rsidRPr="00AE74DE" w:rsidRDefault="009744AE" w:rsidP="00C16E72">
      <w:pPr>
        <w:pStyle w:val="Tekstprzypisudolnego"/>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Projekty realizowane równolegle w czasie to projekty, których okres realizacji nakłada się na siebie.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720" w:hanging="360"/>
      </w:pPr>
    </w:lvl>
  </w:abstractNum>
  <w:abstractNum w:abstractNumId="7">
    <w:nsid w:val="0000000A"/>
    <w:multiLevelType w:val="multilevel"/>
    <w:tmpl w:val="0000000A"/>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9">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1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1">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2">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3">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5">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6">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7">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8">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9">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2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1">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0384168B"/>
    <w:multiLevelType w:val="hybridMultilevel"/>
    <w:tmpl w:val="83087054"/>
    <w:lvl w:ilvl="0" w:tplc="B562199C">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4642562"/>
    <w:multiLevelType w:val="hybridMultilevel"/>
    <w:tmpl w:val="CBAC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nsid w:val="04E44019"/>
    <w:multiLevelType w:val="hybridMultilevel"/>
    <w:tmpl w:val="A59E2CF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088225AE"/>
    <w:multiLevelType w:val="hybridMultilevel"/>
    <w:tmpl w:val="C3B47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A7313F9"/>
    <w:multiLevelType w:val="hybridMultilevel"/>
    <w:tmpl w:val="EDC2F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BFD1671"/>
    <w:multiLevelType w:val="hybridMultilevel"/>
    <w:tmpl w:val="DD82646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0D6459D7"/>
    <w:multiLevelType w:val="hybridMultilevel"/>
    <w:tmpl w:val="05387CF2"/>
    <w:lvl w:ilvl="0" w:tplc="7ADA905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0ECC5126"/>
    <w:multiLevelType w:val="hybridMultilevel"/>
    <w:tmpl w:val="D5C45F3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5">
    <w:nsid w:val="13EB6029"/>
    <w:multiLevelType w:val="hybridMultilevel"/>
    <w:tmpl w:val="CE1EC8EE"/>
    <w:lvl w:ilvl="0" w:tplc="BDFAAC76">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16D52622"/>
    <w:multiLevelType w:val="hybridMultilevel"/>
    <w:tmpl w:val="63120A94"/>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38">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84540DE"/>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1">
    <w:nsid w:val="18750887"/>
    <w:multiLevelType w:val="hybridMultilevel"/>
    <w:tmpl w:val="9D9869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43">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7">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8">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2674581B"/>
    <w:multiLevelType w:val="hybridMultilevel"/>
    <w:tmpl w:val="21C26440"/>
    <w:lvl w:ilvl="0" w:tplc="63342894">
      <w:start w:val="1"/>
      <w:numFmt w:val="decimal"/>
      <w:lvlText w:val="5.%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51">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4">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479"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5">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60">
    <w:nsid w:val="31E00A23"/>
    <w:multiLevelType w:val="hybridMultilevel"/>
    <w:tmpl w:val="2278DF3A"/>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1">
    <w:nsid w:val="328F4780"/>
    <w:multiLevelType w:val="hybridMultilevel"/>
    <w:tmpl w:val="6DA266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363B2D6A"/>
    <w:multiLevelType w:val="multilevel"/>
    <w:tmpl w:val="FC0AC20E"/>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6">
    <w:nsid w:val="38A845D9"/>
    <w:multiLevelType w:val="hybridMultilevel"/>
    <w:tmpl w:val="B080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8">
    <w:nsid w:val="39233649"/>
    <w:multiLevelType w:val="hybridMultilevel"/>
    <w:tmpl w:val="EB525ACC"/>
    <w:lvl w:ilvl="0" w:tplc="04150017">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1">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2">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74">
    <w:nsid w:val="3F8C14F8"/>
    <w:multiLevelType w:val="hybridMultilevel"/>
    <w:tmpl w:val="221AA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7">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8">
    <w:nsid w:val="40DF629B"/>
    <w:multiLevelType w:val="hybridMultilevel"/>
    <w:tmpl w:val="2108716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9">
    <w:nsid w:val="40EF5E67"/>
    <w:multiLevelType w:val="hybridMultilevel"/>
    <w:tmpl w:val="E4E269A0"/>
    <w:lvl w:ilvl="0" w:tplc="9D66FD34">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2">
    <w:nsid w:val="44693FF4"/>
    <w:multiLevelType w:val="hybridMultilevel"/>
    <w:tmpl w:val="239A13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498504F"/>
    <w:multiLevelType w:val="hybridMultilevel"/>
    <w:tmpl w:val="73D09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5384608"/>
    <w:multiLevelType w:val="hybridMultilevel"/>
    <w:tmpl w:val="35987A50"/>
    <w:lvl w:ilvl="0" w:tplc="E76A7F1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6">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7">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8">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2">
    <w:nsid w:val="52E60A0D"/>
    <w:multiLevelType w:val="hybridMultilevel"/>
    <w:tmpl w:val="A63266C6"/>
    <w:lvl w:ilvl="0" w:tplc="032061A6">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4">
    <w:nsid w:val="53CD2EB5"/>
    <w:multiLevelType w:val="multilevel"/>
    <w:tmpl w:val="BA1658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5">
    <w:nsid w:val="53CE553C"/>
    <w:multiLevelType w:val="hybridMultilevel"/>
    <w:tmpl w:val="7664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53C3535"/>
    <w:multiLevelType w:val="hybridMultilevel"/>
    <w:tmpl w:val="201AEFD0"/>
    <w:lvl w:ilvl="0" w:tplc="DFB23A6E">
      <w:start w:val="1"/>
      <w:numFmt w:val="lowerLetter"/>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97">
    <w:nsid w:val="57F47860"/>
    <w:multiLevelType w:val="hybridMultilevel"/>
    <w:tmpl w:val="B56A0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0">
    <w:nsid w:val="58D2468C"/>
    <w:multiLevelType w:val="hybridMultilevel"/>
    <w:tmpl w:val="459A7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nsid w:val="5BBF0AD3"/>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4">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nsid w:val="5D5A0499"/>
    <w:multiLevelType w:val="hybridMultilevel"/>
    <w:tmpl w:val="63D20620"/>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7">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8">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1">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12">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13">
    <w:nsid w:val="6C70666A"/>
    <w:multiLevelType w:val="hybridMultilevel"/>
    <w:tmpl w:val="97761B68"/>
    <w:lvl w:ilvl="0" w:tplc="C27232BA">
      <w:start w:val="1"/>
      <w:numFmt w:val="lowerLetter"/>
      <w:lvlText w:val="%1)"/>
      <w:lvlJc w:val="left"/>
      <w:pPr>
        <w:ind w:left="720"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E0A512A"/>
    <w:multiLevelType w:val="hybridMultilevel"/>
    <w:tmpl w:val="D9A63050"/>
    <w:lvl w:ilvl="0" w:tplc="0415000F">
      <w:start w:val="1"/>
      <w:numFmt w:val="decimal"/>
      <w:lvlText w:val="%1."/>
      <w:lvlJc w:val="left"/>
      <w:pPr>
        <w:ind w:left="786"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6">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nsid w:val="70F52C4B"/>
    <w:multiLevelType w:val="hybridMultilevel"/>
    <w:tmpl w:val="FE2C6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3EF564D"/>
    <w:multiLevelType w:val="hybridMultilevel"/>
    <w:tmpl w:val="335240E8"/>
    <w:lvl w:ilvl="0" w:tplc="96C6945C">
      <w:start w:val="1"/>
      <w:numFmt w:val="low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1">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22">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3">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5">
    <w:nsid w:val="7A5F56D3"/>
    <w:multiLevelType w:val="hybridMultilevel"/>
    <w:tmpl w:val="6F7A0D80"/>
    <w:lvl w:ilvl="0" w:tplc="672EAD92">
      <w:start w:val="1"/>
      <w:numFmt w:val="lowerLetter"/>
      <w:lvlText w:val="%1)"/>
      <w:lvlJc w:val="left"/>
      <w:pPr>
        <w:ind w:left="1800" w:hanging="360"/>
      </w:pPr>
      <w:rPr>
        <w:rFonts w:hint="default"/>
        <w:color w:val="000000"/>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6">
    <w:nsid w:val="7CFC1F0D"/>
    <w:multiLevelType w:val="hybridMultilevel"/>
    <w:tmpl w:val="B53C6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8">
    <w:nsid w:val="7F727FFC"/>
    <w:multiLevelType w:val="hybridMultilevel"/>
    <w:tmpl w:val="84DEAA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9">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9"/>
  </w:num>
  <w:num w:numId="2">
    <w:abstractNumId w:val="55"/>
  </w:num>
  <w:num w:numId="3">
    <w:abstractNumId w:val="114"/>
  </w:num>
  <w:num w:numId="4">
    <w:abstractNumId w:val="108"/>
  </w:num>
  <w:num w:numId="5">
    <w:abstractNumId w:val="101"/>
  </w:num>
  <w:num w:numId="6">
    <w:abstractNumId w:val="51"/>
  </w:num>
  <w:num w:numId="7">
    <w:abstractNumId w:val="75"/>
  </w:num>
  <w:num w:numId="8">
    <w:abstractNumId w:val="17"/>
  </w:num>
  <w:num w:numId="9">
    <w:abstractNumId w:val="19"/>
  </w:num>
  <w:num w:numId="10">
    <w:abstractNumId w:val="124"/>
  </w:num>
  <w:num w:numId="11">
    <w:abstractNumId w:val="76"/>
  </w:num>
  <w:num w:numId="12">
    <w:abstractNumId w:val="67"/>
  </w:num>
  <w:num w:numId="13">
    <w:abstractNumId w:val="50"/>
  </w:num>
  <w:num w:numId="14">
    <w:abstractNumId w:val="90"/>
  </w:num>
  <w:num w:numId="15">
    <w:abstractNumId w:val="6"/>
  </w:num>
  <w:num w:numId="16">
    <w:abstractNumId w:val="99"/>
  </w:num>
  <w:num w:numId="17">
    <w:abstractNumId w:val="1"/>
  </w:num>
  <w:num w:numId="18">
    <w:abstractNumId w:val="31"/>
  </w:num>
  <w:num w:numId="19">
    <w:abstractNumId w:val="116"/>
  </w:num>
  <w:num w:numId="20">
    <w:abstractNumId w:val="44"/>
  </w:num>
  <w:num w:numId="21">
    <w:abstractNumId w:val="56"/>
  </w:num>
  <w:num w:numId="22">
    <w:abstractNumId w:val="25"/>
  </w:num>
  <w:num w:numId="23">
    <w:abstractNumId w:val="62"/>
  </w:num>
  <w:num w:numId="24">
    <w:abstractNumId w:val="85"/>
  </w:num>
  <w:num w:numId="25">
    <w:abstractNumId w:val="52"/>
  </w:num>
  <w:num w:numId="26">
    <w:abstractNumId w:val="87"/>
  </w:num>
  <w:num w:numId="27">
    <w:abstractNumId w:val="54"/>
  </w:num>
  <w:num w:numId="28">
    <w:abstractNumId w:val="80"/>
  </w:num>
  <w:num w:numId="29">
    <w:abstractNumId w:val="112"/>
  </w:num>
  <w:num w:numId="30">
    <w:abstractNumId w:val="89"/>
  </w:num>
  <w:num w:numId="31">
    <w:abstractNumId w:val="45"/>
  </w:num>
  <w:num w:numId="32">
    <w:abstractNumId w:val="102"/>
  </w:num>
  <w:num w:numId="3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2"/>
  </w:num>
  <w:num w:numId="36">
    <w:abstractNumId w:val="21"/>
  </w:num>
  <w:num w:numId="37">
    <w:abstractNumId w:val="47"/>
  </w:num>
  <w:num w:numId="38">
    <w:abstractNumId w:val="127"/>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120"/>
  </w:num>
  <w:num w:numId="41">
    <w:abstractNumId w:val="115"/>
  </w:num>
  <w:num w:numId="42">
    <w:abstractNumId w:val="38"/>
  </w:num>
  <w:num w:numId="43">
    <w:abstractNumId w:val="58"/>
  </w:num>
  <w:num w:numId="44">
    <w:abstractNumId w:val="98"/>
  </w:num>
  <w:num w:numId="45">
    <w:abstractNumId w:val="94"/>
  </w:num>
  <w:num w:numId="46">
    <w:abstractNumId w:val="86"/>
  </w:num>
  <w:num w:numId="47">
    <w:abstractNumId w:val="73"/>
  </w:num>
  <w:num w:numId="48">
    <w:abstractNumId w:val="111"/>
  </w:num>
  <w:num w:numId="49">
    <w:abstractNumId w:val="37"/>
  </w:num>
  <w:num w:numId="50">
    <w:abstractNumId w:val="60"/>
  </w:num>
  <w:num w:numId="51">
    <w:abstractNumId w:val="49"/>
  </w:num>
  <w:num w:numId="52">
    <w:abstractNumId w:val="93"/>
  </w:num>
  <w:num w:numId="53">
    <w:abstractNumId w:val="110"/>
  </w:num>
  <w:num w:numId="54">
    <w:abstractNumId w:val="65"/>
  </w:num>
  <w:num w:numId="55">
    <w:abstractNumId w:val="53"/>
  </w:num>
  <w:num w:numId="56">
    <w:abstractNumId w:val="91"/>
  </w:num>
  <w:num w:numId="57">
    <w:abstractNumId w:val="24"/>
  </w:num>
  <w:num w:numId="58">
    <w:abstractNumId w:val="70"/>
  </w:num>
  <w:num w:numId="59">
    <w:abstractNumId w:val="71"/>
  </w:num>
  <w:num w:numId="60">
    <w:abstractNumId w:val="40"/>
  </w:num>
  <w:num w:numId="61">
    <w:abstractNumId w:val="121"/>
  </w:num>
  <w:num w:numId="62">
    <w:abstractNumId w:val="77"/>
  </w:num>
  <w:num w:numId="63">
    <w:abstractNumId w:val="69"/>
  </w:num>
  <w:num w:numId="64">
    <w:abstractNumId w:val="129"/>
  </w:num>
  <w:num w:numId="65">
    <w:abstractNumId w:val="118"/>
  </w:num>
  <w:num w:numId="66">
    <w:abstractNumId w:val="107"/>
  </w:num>
  <w:num w:numId="67">
    <w:abstractNumId w:val="59"/>
  </w:num>
  <w:num w:numId="68">
    <w:abstractNumId w:val="46"/>
  </w:num>
  <w:num w:numId="69">
    <w:abstractNumId w:val="123"/>
  </w:num>
  <w:num w:numId="70">
    <w:abstractNumId w:val="68"/>
  </w:num>
  <w:num w:numId="71">
    <w:abstractNumId w:val="22"/>
  </w:num>
  <w:num w:numId="72">
    <w:abstractNumId w:val="30"/>
  </w:num>
  <w:num w:numId="73">
    <w:abstractNumId w:val="63"/>
  </w:num>
  <w:num w:numId="74">
    <w:abstractNumId w:val="84"/>
  </w:num>
  <w:num w:numId="75">
    <w:abstractNumId w:val="119"/>
  </w:num>
  <w:num w:numId="76">
    <w:abstractNumId w:val="92"/>
  </w:num>
  <w:num w:numId="77">
    <w:abstractNumId w:val="113"/>
  </w:num>
  <w:num w:numId="78">
    <w:abstractNumId w:val="35"/>
  </w:num>
  <w:num w:numId="79">
    <w:abstractNumId w:val="41"/>
  </w:num>
  <w:num w:numId="80">
    <w:abstractNumId w:val="82"/>
  </w:num>
  <w:num w:numId="81">
    <w:abstractNumId w:val="66"/>
  </w:num>
  <w:num w:numId="82">
    <w:abstractNumId w:val="125"/>
  </w:num>
  <w:num w:numId="83">
    <w:abstractNumId w:val="96"/>
  </w:num>
  <w:num w:numId="8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num>
  <w:num w:numId="88">
    <w:abstractNumId w:val="104"/>
  </w:num>
  <w:num w:numId="89">
    <w:abstractNumId w:val="36"/>
  </w:num>
  <w:num w:numId="90">
    <w:abstractNumId w:val="57"/>
  </w:num>
  <w:num w:numId="91">
    <w:abstractNumId w:val="81"/>
  </w:num>
  <w:num w:numId="92">
    <w:abstractNumId w:val="72"/>
  </w:num>
  <w:num w:numId="93">
    <w:abstractNumId w:val="33"/>
  </w:num>
  <w:num w:numId="94">
    <w:abstractNumId w:val="32"/>
  </w:num>
  <w:num w:numId="95">
    <w:abstractNumId w:val="105"/>
  </w:num>
  <w:num w:numId="96">
    <w:abstractNumId w:val="7"/>
  </w:num>
  <w:num w:numId="97">
    <w:abstractNumId w:val="100"/>
  </w:num>
  <w:num w:numId="98">
    <w:abstractNumId w:val="27"/>
  </w:num>
  <w:num w:numId="99">
    <w:abstractNumId w:val="103"/>
  </w:num>
  <w:num w:numId="100">
    <w:abstractNumId w:val="2"/>
  </w:num>
  <w:num w:numId="101">
    <w:abstractNumId w:val="4"/>
  </w:num>
  <w:num w:numId="102">
    <w:abstractNumId w:val="61"/>
  </w:num>
  <w:num w:numId="103">
    <w:abstractNumId w:val="95"/>
  </w:num>
  <w:num w:numId="104">
    <w:abstractNumId w:val="23"/>
  </w:num>
  <w:num w:numId="105">
    <w:abstractNumId w:val="39"/>
  </w:num>
  <w:num w:numId="106">
    <w:abstractNumId w:val="83"/>
  </w:num>
  <w:num w:numId="107">
    <w:abstractNumId w:val="28"/>
  </w:num>
  <w:num w:numId="108">
    <w:abstractNumId w:val="117"/>
  </w:num>
  <w:num w:numId="109">
    <w:abstractNumId w:val="97"/>
  </w:num>
  <w:num w:numId="110">
    <w:abstractNumId w:val="126"/>
  </w:num>
  <w:num w:numId="111">
    <w:abstractNumId w:val="74"/>
  </w:num>
  <w:num w:numId="11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47C7"/>
    <w:rsid w:val="00006956"/>
    <w:rsid w:val="0001001C"/>
    <w:rsid w:val="00010055"/>
    <w:rsid w:val="000104F0"/>
    <w:rsid w:val="00011EF2"/>
    <w:rsid w:val="0001222F"/>
    <w:rsid w:val="00012CEA"/>
    <w:rsid w:val="000137BB"/>
    <w:rsid w:val="00014684"/>
    <w:rsid w:val="00014B45"/>
    <w:rsid w:val="00014EAF"/>
    <w:rsid w:val="000153BF"/>
    <w:rsid w:val="000200CA"/>
    <w:rsid w:val="00020689"/>
    <w:rsid w:val="00020E5A"/>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EDB"/>
    <w:rsid w:val="000342AC"/>
    <w:rsid w:val="00035CED"/>
    <w:rsid w:val="00036AC9"/>
    <w:rsid w:val="00037FCB"/>
    <w:rsid w:val="00041022"/>
    <w:rsid w:val="0004153A"/>
    <w:rsid w:val="00041841"/>
    <w:rsid w:val="0004211E"/>
    <w:rsid w:val="00042269"/>
    <w:rsid w:val="000423E3"/>
    <w:rsid w:val="00044993"/>
    <w:rsid w:val="00044BE7"/>
    <w:rsid w:val="00044BF6"/>
    <w:rsid w:val="00045A1A"/>
    <w:rsid w:val="000461B5"/>
    <w:rsid w:val="00046602"/>
    <w:rsid w:val="000472AE"/>
    <w:rsid w:val="000478CA"/>
    <w:rsid w:val="00047946"/>
    <w:rsid w:val="00050692"/>
    <w:rsid w:val="000524DB"/>
    <w:rsid w:val="000530E9"/>
    <w:rsid w:val="00053492"/>
    <w:rsid w:val="00054339"/>
    <w:rsid w:val="0005442D"/>
    <w:rsid w:val="0005488E"/>
    <w:rsid w:val="00054F9B"/>
    <w:rsid w:val="000554A2"/>
    <w:rsid w:val="00055939"/>
    <w:rsid w:val="00055E5D"/>
    <w:rsid w:val="00056E65"/>
    <w:rsid w:val="0006082F"/>
    <w:rsid w:val="00061921"/>
    <w:rsid w:val="00061A98"/>
    <w:rsid w:val="0006255C"/>
    <w:rsid w:val="000626D7"/>
    <w:rsid w:val="00062E52"/>
    <w:rsid w:val="000633BC"/>
    <w:rsid w:val="00070AAB"/>
    <w:rsid w:val="00071546"/>
    <w:rsid w:val="00071960"/>
    <w:rsid w:val="00071DD5"/>
    <w:rsid w:val="00072760"/>
    <w:rsid w:val="00072EDE"/>
    <w:rsid w:val="00073A4B"/>
    <w:rsid w:val="00073A86"/>
    <w:rsid w:val="00073F8A"/>
    <w:rsid w:val="00074DA1"/>
    <w:rsid w:val="00075671"/>
    <w:rsid w:val="00075AB0"/>
    <w:rsid w:val="00075EC5"/>
    <w:rsid w:val="00077420"/>
    <w:rsid w:val="000801E4"/>
    <w:rsid w:val="00080737"/>
    <w:rsid w:val="00080ED4"/>
    <w:rsid w:val="00084E1D"/>
    <w:rsid w:val="00084F4B"/>
    <w:rsid w:val="00085752"/>
    <w:rsid w:val="000879FC"/>
    <w:rsid w:val="00090BFC"/>
    <w:rsid w:val="00090E5D"/>
    <w:rsid w:val="0009128C"/>
    <w:rsid w:val="00091B4E"/>
    <w:rsid w:val="00091DE9"/>
    <w:rsid w:val="0009217C"/>
    <w:rsid w:val="000930F8"/>
    <w:rsid w:val="0009599B"/>
    <w:rsid w:val="000969DC"/>
    <w:rsid w:val="00096D9B"/>
    <w:rsid w:val="00097BCB"/>
    <w:rsid w:val="00097CD5"/>
    <w:rsid w:val="000A0A83"/>
    <w:rsid w:val="000A11A1"/>
    <w:rsid w:val="000A1751"/>
    <w:rsid w:val="000A3372"/>
    <w:rsid w:val="000A3AAA"/>
    <w:rsid w:val="000A493E"/>
    <w:rsid w:val="000A4B62"/>
    <w:rsid w:val="000A4BB5"/>
    <w:rsid w:val="000A6785"/>
    <w:rsid w:val="000A69DD"/>
    <w:rsid w:val="000A748F"/>
    <w:rsid w:val="000A767C"/>
    <w:rsid w:val="000B0DAA"/>
    <w:rsid w:val="000B15CD"/>
    <w:rsid w:val="000B1F0B"/>
    <w:rsid w:val="000B254F"/>
    <w:rsid w:val="000B2875"/>
    <w:rsid w:val="000B35F3"/>
    <w:rsid w:val="000B394C"/>
    <w:rsid w:val="000B3F02"/>
    <w:rsid w:val="000B5BAA"/>
    <w:rsid w:val="000B63D9"/>
    <w:rsid w:val="000B68B4"/>
    <w:rsid w:val="000B72B2"/>
    <w:rsid w:val="000B7D34"/>
    <w:rsid w:val="000C2581"/>
    <w:rsid w:val="000C30D9"/>
    <w:rsid w:val="000C44B2"/>
    <w:rsid w:val="000C497E"/>
    <w:rsid w:val="000C59CD"/>
    <w:rsid w:val="000C6805"/>
    <w:rsid w:val="000C6999"/>
    <w:rsid w:val="000C6CA4"/>
    <w:rsid w:val="000C7613"/>
    <w:rsid w:val="000D1B22"/>
    <w:rsid w:val="000D1B36"/>
    <w:rsid w:val="000D2255"/>
    <w:rsid w:val="000D2AD7"/>
    <w:rsid w:val="000D2B94"/>
    <w:rsid w:val="000D39F1"/>
    <w:rsid w:val="000D3D18"/>
    <w:rsid w:val="000D5329"/>
    <w:rsid w:val="000D5396"/>
    <w:rsid w:val="000D5EE3"/>
    <w:rsid w:val="000D62B3"/>
    <w:rsid w:val="000D6A71"/>
    <w:rsid w:val="000D6FD2"/>
    <w:rsid w:val="000E039E"/>
    <w:rsid w:val="000E11B3"/>
    <w:rsid w:val="000E1E59"/>
    <w:rsid w:val="000E25BE"/>
    <w:rsid w:val="000E263A"/>
    <w:rsid w:val="000E3968"/>
    <w:rsid w:val="000E688C"/>
    <w:rsid w:val="000E7472"/>
    <w:rsid w:val="000E7587"/>
    <w:rsid w:val="000F0B07"/>
    <w:rsid w:val="000F1379"/>
    <w:rsid w:val="000F3059"/>
    <w:rsid w:val="000F4912"/>
    <w:rsid w:val="000F5513"/>
    <w:rsid w:val="000F6A92"/>
    <w:rsid w:val="000F7733"/>
    <w:rsid w:val="0010053D"/>
    <w:rsid w:val="00100AF7"/>
    <w:rsid w:val="001012F2"/>
    <w:rsid w:val="00102B8A"/>
    <w:rsid w:val="00102E11"/>
    <w:rsid w:val="00105466"/>
    <w:rsid w:val="00105949"/>
    <w:rsid w:val="00105A83"/>
    <w:rsid w:val="00105DF3"/>
    <w:rsid w:val="00106255"/>
    <w:rsid w:val="00106893"/>
    <w:rsid w:val="00107268"/>
    <w:rsid w:val="00107D0E"/>
    <w:rsid w:val="0011020B"/>
    <w:rsid w:val="00111EB8"/>
    <w:rsid w:val="00112E16"/>
    <w:rsid w:val="0011397B"/>
    <w:rsid w:val="00113A30"/>
    <w:rsid w:val="00113FBE"/>
    <w:rsid w:val="0011428E"/>
    <w:rsid w:val="00116567"/>
    <w:rsid w:val="00116C66"/>
    <w:rsid w:val="001177D5"/>
    <w:rsid w:val="00120AEF"/>
    <w:rsid w:val="00122142"/>
    <w:rsid w:val="00122C41"/>
    <w:rsid w:val="001230F1"/>
    <w:rsid w:val="00123509"/>
    <w:rsid w:val="001238B9"/>
    <w:rsid w:val="00123F0C"/>
    <w:rsid w:val="00126DEB"/>
    <w:rsid w:val="001273BA"/>
    <w:rsid w:val="0012784F"/>
    <w:rsid w:val="00127ECB"/>
    <w:rsid w:val="0013038B"/>
    <w:rsid w:val="00130CA0"/>
    <w:rsid w:val="0013151A"/>
    <w:rsid w:val="001328D1"/>
    <w:rsid w:val="00132EFB"/>
    <w:rsid w:val="001335B5"/>
    <w:rsid w:val="0013365F"/>
    <w:rsid w:val="0013577C"/>
    <w:rsid w:val="00137F96"/>
    <w:rsid w:val="001400DA"/>
    <w:rsid w:val="001406C8"/>
    <w:rsid w:val="00141830"/>
    <w:rsid w:val="00141E75"/>
    <w:rsid w:val="0014218B"/>
    <w:rsid w:val="001426B7"/>
    <w:rsid w:val="001452EA"/>
    <w:rsid w:val="0014569E"/>
    <w:rsid w:val="00145882"/>
    <w:rsid w:val="00150BEB"/>
    <w:rsid w:val="00151FC6"/>
    <w:rsid w:val="0015351B"/>
    <w:rsid w:val="00153536"/>
    <w:rsid w:val="00154809"/>
    <w:rsid w:val="00154BDF"/>
    <w:rsid w:val="001551B7"/>
    <w:rsid w:val="00156342"/>
    <w:rsid w:val="001579A8"/>
    <w:rsid w:val="001602EE"/>
    <w:rsid w:val="00161A5E"/>
    <w:rsid w:val="001626AE"/>
    <w:rsid w:val="00162B0C"/>
    <w:rsid w:val="00162DBC"/>
    <w:rsid w:val="00163210"/>
    <w:rsid w:val="001647B7"/>
    <w:rsid w:val="001668B5"/>
    <w:rsid w:val="0016778A"/>
    <w:rsid w:val="00167EE2"/>
    <w:rsid w:val="00170862"/>
    <w:rsid w:val="0017090C"/>
    <w:rsid w:val="00170CD5"/>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A23"/>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66A8"/>
    <w:rsid w:val="001A0593"/>
    <w:rsid w:val="001A1C09"/>
    <w:rsid w:val="001A2077"/>
    <w:rsid w:val="001A2DA6"/>
    <w:rsid w:val="001A4069"/>
    <w:rsid w:val="001A439A"/>
    <w:rsid w:val="001A46A1"/>
    <w:rsid w:val="001A705D"/>
    <w:rsid w:val="001A7DA9"/>
    <w:rsid w:val="001B0FE1"/>
    <w:rsid w:val="001B1455"/>
    <w:rsid w:val="001B1515"/>
    <w:rsid w:val="001B1A9B"/>
    <w:rsid w:val="001B5365"/>
    <w:rsid w:val="001B5368"/>
    <w:rsid w:val="001B5814"/>
    <w:rsid w:val="001B5C5B"/>
    <w:rsid w:val="001B7822"/>
    <w:rsid w:val="001C1157"/>
    <w:rsid w:val="001C2056"/>
    <w:rsid w:val="001C237A"/>
    <w:rsid w:val="001C3313"/>
    <w:rsid w:val="001C3C83"/>
    <w:rsid w:val="001C3E89"/>
    <w:rsid w:val="001C44A4"/>
    <w:rsid w:val="001C4509"/>
    <w:rsid w:val="001C5CD0"/>
    <w:rsid w:val="001C6A4A"/>
    <w:rsid w:val="001C6CAD"/>
    <w:rsid w:val="001C73F3"/>
    <w:rsid w:val="001D0045"/>
    <w:rsid w:val="001D2B2A"/>
    <w:rsid w:val="001D372F"/>
    <w:rsid w:val="001D3A53"/>
    <w:rsid w:val="001D4CEC"/>
    <w:rsid w:val="001D51D5"/>
    <w:rsid w:val="001D6D7F"/>
    <w:rsid w:val="001E1032"/>
    <w:rsid w:val="001E1540"/>
    <w:rsid w:val="001E1F09"/>
    <w:rsid w:val="001E1F1B"/>
    <w:rsid w:val="001E1F42"/>
    <w:rsid w:val="001E288A"/>
    <w:rsid w:val="001E30C7"/>
    <w:rsid w:val="001E3590"/>
    <w:rsid w:val="001E3F77"/>
    <w:rsid w:val="001E4183"/>
    <w:rsid w:val="001E5484"/>
    <w:rsid w:val="001E54B5"/>
    <w:rsid w:val="001E7E2C"/>
    <w:rsid w:val="001F0C98"/>
    <w:rsid w:val="001F1586"/>
    <w:rsid w:val="001F1B82"/>
    <w:rsid w:val="001F2194"/>
    <w:rsid w:val="001F2195"/>
    <w:rsid w:val="001F30DB"/>
    <w:rsid w:val="001F4233"/>
    <w:rsid w:val="001F44CE"/>
    <w:rsid w:val="001F45E5"/>
    <w:rsid w:val="001F6893"/>
    <w:rsid w:val="001F6F86"/>
    <w:rsid w:val="001F7322"/>
    <w:rsid w:val="001F7C41"/>
    <w:rsid w:val="00200170"/>
    <w:rsid w:val="00201A24"/>
    <w:rsid w:val="00203144"/>
    <w:rsid w:val="00203B9D"/>
    <w:rsid w:val="00204174"/>
    <w:rsid w:val="00204B01"/>
    <w:rsid w:val="00205029"/>
    <w:rsid w:val="00205749"/>
    <w:rsid w:val="00206279"/>
    <w:rsid w:val="00206835"/>
    <w:rsid w:val="00206D46"/>
    <w:rsid w:val="002070A1"/>
    <w:rsid w:val="002133E9"/>
    <w:rsid w:val="002155EE"/>
    <w:rsid w:val="002158D2"/>
    <w:rsid w:val="0021678A"/>
    <w:rsid w:val="00217AEC"/>
    <w:rsid w:val="00217FC5"/>
    <w:rsid w:val="0022057F"/>
    <w:rsid w:val="00220F51"/>
    <w:rsid w:val="002214C4"/>
    <w:rsid w:val="002217BC"/>
    <w:rsid w:val="002239BD"/>
    <w:rsid w:val="002249F8"/>
    <w:rsid w:val="002256F3"/>
    <w:rsid w:val="00227AAD"/>
    <w:rsid w:val="00232D28"/>
    <w:rsid w:val="00232E6F"/>
    <w:rsid w:val="002336F6"/>
    <w:rsid w:val="00234026"/>
    <w:rsid w:val="00234093"/>
    <w:rsid w:val="00234184"/>
    <w:rsid w:val="00234460"/>
    <w:rsid w:val="00236C09"/>
    <w:rsid w:val="00236D0D"/>
    <w:rsid w:val="00237D5F"/>
    <w:rsid w:val="0024184D"/>
    <w:rsid w:val="0024259B"/>
    <w:rsid w:val="00242F84"/>
    <w:rsid w:val="00243002"/>
    <w:rsid w:val="00243210"/>
    <w:rsid w:val="00243741"/>
    <w:rsid w:val="0024488C"/>
    <w:rsid w:val="00245BFA"/>
    <w:rsid w:val="0024676D"/>
    <w:rsid w:val="00247220"/>
    <w:rsid w:val="00247652"/>
    <w:rsid w:val="00247FEF"/>
    <w:rsid w:val="002518B1"/>
    <w:rsid w:val="00251C76"/>
    <w:rsid w:val="00252416"/>
    <w:rsid w:val="00253B22"/>
    <w:rsid w:val="00256E44"/>
    <w:rsid w:val="00257AF4"/>
    <w:rsid w:val="00257B4B"/>
    <w:rsid w:val="002616E1"/>
    <w:rsid w:val="002618DF"/>
    <w:rsid w:val="00261EAA"/>
    <w:rsid w:val="00262156"/>
    <w:rsid w:val="00262B10"/>
    <w:rsid w:val="00262EC2"/>
    <w:rsid w:val="00262FD8"/>
    <w:rsid w:val="002637ED"/>
    <w:rsid w:val="002639B6"/>
    <w:rsid w:val="00263FD7"/>
    <w:rsid w:val="002642A2"/>
    <w:rsid w:val="00264829"/>
    <w:rsid w:val="0026499B"/>
    <w:rsid w:val="00264D97"/>
    <w:rsid w:val="00266482"/>
    <w:rsid w:val="00267E2F"/>
    <w:rsid w:val="002707FF"/>
    <w:rsid w:val="0027169D"/>
    <w:rsid w:val="002724AC"/>
    <w:rsid w:val="00272A03"/>
    <w:rsid w:val="00273F69"/>
    <w:rsid w:val="002742BC"/>
    <w:rsid w:val="0027677A"/>
    <w:rsid w:val="002769FC"/>
    <w:rsid w:val="00281046"/>
    <w:rsid w:val="00282633"/>
    <w:rsid w:val="002839F6"/>
    <w:rsid w:val="00285353"/>
    <w:rsid w:val="0028592D"/>
    <w:rsid w:val="00285ADB"/>
    <w:rsid w:val="0028652D"/>
    <w:rsid w:val="00287B04"/>
    <w:rsid w:val="00290D2E"/>
    <w:rsid w:val="00292297"/>
    <w:rsid w:val="00294A20"/>
    <w:rsid w:val="00295B41"/>
    <w:rsid w:val="002A1327"/>
    <w:rsid w:val="002A14CB"/>
    <w:rsid w:val="002A1DC5"/>
    <w:rsid w:val="002A311E"/>
    <w:rsid w:val="002A3612"/>
    <w:rsid w:val="002A43E6"/>
    <w:rsid w:val="002A4EE1"/>
    <w:rsid w:val="002A52E2"/>
    <w:rsid w:val="002A6131"/>
    <w:rsid w:val="002A6EE7"/>
    <w:rsid w:val="002A77A2"/>
    <w:rsid w:val="002B1C59"/>
    <w:rsid w:val="002B1E4D"/>
    <w:rsid w:val="002B238A"/>
    <w:rsid w:val="002B2629"/>
    <w:rsid w:val="002B32B0"/>
    <w:rsid w:val="002B466B"/>
    <w:rsid w:val="002B491C"/>
    <w:rsid w:val="002B52EF"/>
    <w:rsid w:val="002B6CA2"/>
    <w:rsid w:val="002B75E6"/>
    <w:rsid w:val="002C0DC8"/>
    <w:rsid w:val="002C1344"/>
    <w:rsid w:val="002C1373"/>
    <w:rsid w:val="002C19CC"/>
    <w:rsid w:val="002C1CEB"/>
    <w:rsid w:val="002C1D4B"/>
    <w:rsid w:val="002C2D51"/>
    <w:rsid w:val="002C482E"/>
    <w:rsid w:val="002C488D"/>
    <w:rsid w:val="002C4AFF"/>
    <w:rsid w:val="002C5CBE"/>
    <w:rsid w:val="002C7BDA"/>
    <w:rsid w:val="002D22D7"/>
    <w:rsid w:val="002D2CB3"/>
    <w:rsid w:val="002D2FD0"/>
    <w:rsid w:val="002D3013"/>
    <w:rsid w:val="002D3C04"/>
    <w:rsid w:val="002D4C7D"/>
    <w:rsid w:val="002D4FA2"/>
    <w:rsid w:val="002D5433"/>
    <w:rsid w:val="002D6821"/>
    <w:rsid w:val="002D6EF5"/>
    <w:rsid w:val="002D72D8"/>
    <w:rsid w:val="002E1E6A"/>
    <w:rsid w:val="002E536C"/>
    <w:rsid w:val="002E6685"/>
    <w:rsid w:val="002E6DE8"/>
    <w:rsid w:val="002F0207"/>
    <w:rsid w:val="002F15A9"/>
    <w:rsid w:val="002F1A2A"/>
    <w:rsid w:val="002F2F68"/>
    <w:rsid w:val="002F306B"/>
    <w:rsid w:val="002F3CF8"/>
    <w:rsid w:val="002F480B"/>
    <w:rsid w:val="002F502E"/>
    <w:rsid w:val="002F5C57"/>
    <w:rsid w:val="002F6227"/>
    <w:rsid w:val="002F64AA"/>
    <w:rsid w:val="002F74C5"/>
    <w:rsid w:val="0030047F"/>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CE3"/>
    <w:rsid w:val="00320260"/>
    <w:rsid w:val="003211F8"/>
    <w:rsid w:val="00321246"/>
    <w:rsid w:val="00321247"/>
    <w:rsid w:val="0032269C"/>
    <w:rsid w:val="003228AC"/>
    <w:rsid w:val="00322A0E"/>
    <w:rsid w:val="00323441"/>
    <w:rsid w:val="003240A9"/>
    <w:rsid w:val="00326BBA"/>
    <w:rsid w:val="00327061"/>
    <w:rsid w:val="00327440"/>
    <w:rsid w:val="00327981"/>
    <w:rsid w:val="003304E3"/>
    <w:rsid w:val="00330FD0"/>
    <w:rsid w:val="003324FC"/>
    <w:rsid w:val="00333492"/>
    <w:rsid w:val="00333656"/>
    <w:rsid w:val="0033432D"/>
    <w:rsid w:val="00334797"/>
    <w:rsid w:val="0033555F"/>
    <w:rsid w:val="00335AB0"/>
    <w:rsid w:val="00336D6C"/>
    <w:rsid w:val="00336FB8"/>
    <w:rsid w:val="003376E7"/>
    <w:rsid w:val="00340161"/>
    <w:rsid w:val="00340235"/>
    <w:rsid w:val="0034168E"/>
    <w:rsid w:val="00341EFF"/>
    <w:rsid w:val="00342B53"/>
    <w:rsid w:val="003434D2"/>
    <w:rsid w:val="00343F42"/>
    <w:rsid w:val="00344056"/>
    <w:rsid w:val="00344722"/>
    <w:rsid w:val="003447FE"/>
    <w:rsid w:val="00346B05"/>
    <w:rsid w:val="00347330"/>
    <w:rsid w:val="00347BF2"/>
    <w:rsid w:val="00351580"/>
    <w:rsid w:val="00352415"/>
    <w:rsid w:val="00352727"/>
    <w:rsid w:val="00355CFF"/>
    <w:rsid w:val="00356AC3"/>
    <w:rsid w:val="00356BED"/>
    <w:rsid w:val="00360824"/>
    <w:rsid w:val="00362840"/>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59BD"/>
    <w:rsid w:val="003903CC"/>
    <w:rsid w:val="00390A0D"/>
    <w:rsid w:val="00391B92"/>
    <w:rsid w:val="00392CB4"/>
    <w:rsid w:val="00394686"/>
    <w:rsid w:val="00395050"/>
    <w:rsid w:val="00396F14"/>
    <w:rsid w:val="003976C9"/>
    <w:rsid w:val="003A0412"/>
    <w:rsid w:val="003A0671"/>
    <w:rsid w:val="003A0944"/>
    <w:rsid w:val="003A1B86"/>
    <w:rsid w:val="003A2430"/>
    <w:rsid w:val="003A2544"/>
    <w:rsid w:val="003A353D"/>
    <w:rsid w:val="003A3C23"/>
    <w:rsid w:val="003A43DB"/>
    <w:rsid w:val="003A4942"/>
    <w:rsid w:val="003A50BE"/>
    <w:rsid w:val="003A5F93"/>
    <w:rsid w:val="003A6F76"/>
    <w:rsid w:val="003B20F4"/>
    <w:rsid w:val="003B2126"/>
    <w:rsid w:val="003B2679"/>
    <w:rsid w:val="003B2DE0"/>
    <w:rsid w:val="003B3821"/>
    <w:rsid w:val="003B4A2F"/>
    <w:rsid w:val="003B6074"/>
    <w:rsid w:val="003B7327"/>
    <w:rsid w:val="003B79A0"/>
    <w:rsid w:val="003C1279"/>
    <w:rsid w:val="003C1B06"/>
    <w:rsid w:val="003C1B90"/>
    <w:rsid w:val="003C23AA"/>
    <w:rsid w:val="003C4A44"/>
    <w:rsid w:val="003C5F23"/>
    <w:rsid w:val="003C7430"/>
    <w:rsid w:val="003C79A2"/>
    <w:rsid w:val="003C7B67"/>
    <w:rsid w:val="003D042F"/>
    <w:rsid w:val="003D3F10"/>
    <w:rsid w:val="003D4E28"/>
    <w:rsid w:val="003D4EB9"/>
    <w:rsid w:val="003D5A35"/>
    <w:rsid w:val="003D642C"/>
    <w:rsid w:val="003D6524"/>
    <w:rsid w:val="003D70D5"/>
    <w:rsid w:val="003D724D"/>
    <w:rsid w:val="003E1750"/>
    <w:rsid w:val="003E1C50"/>
    <w:rsid w:val="003E296D"/>
    <w:rsid w:val="003E368D"/>
    <w:rsid w:val="003E4556"/>
    <w:rsid w:val="003E47B2"/>
    <w:rsid w:val="003E4CCF"/>
    <w:rsid w:val="003E4DAC"/>
    <w:rsid w:val="003E6FEC"/>
    <w:rsid w:val="003E7A92"/>
    <w:rsid w:val="003E7BE0"/>
    <w:rsid w:val="003F1B54"/>
    <w:rsid w:val="003F4795"/>
    <w:rsid w:val="003F6745"/>
    <w:rsid w:val="003F732B"/>
    <w:rsid w:val="003F74AE"/>
    <w:rsid w:val="003F7947"/>
    <w:rsid w:val="00401C91"/>
    <w:rsid w:val="00402B37"/>
    <w:rsid w:val="00402B86"/>
    <w:rsid w:val="00403ECC"/>
    <w:rsid w:val="00405319"/>
    <w:rsid w:val="00406189"/>
    <w:rsid w:val="0040726B"/>
    <w:rsid w:val="0041004C"/>
    <w:rsid w:val="00411629"/>
    <w:rsid w:val="00412A60"/>
    <w:rsid w:val="00412FA8"/>
    <w:rsid w:val="00414080"/>
    <w:rsid w:val="0041460C"/>
    <w:rsid w:val="004152E0"/>
    <w:rsid w:val="00417A35"/>
    <w:rsid w:val="00421641"/>
    <w:rsid w:val="00421D1F"/>
    <w:rsid w:val="00422087"/>
    <w:rsid w:val="004224BE"/>
    <w:rsid w:val="00422DF9"/>
    <w:rsid w:val="00422E03"/>
    <w:rsid w:val="004249F5"/>
    <w:rsid w:val="0042581E"/>
    <w:rsid w:val="00427D6B"/>
    <w:rsid w:val="0043056F"/>
    <w:rsid w:val="0043185F"/>
    <w:rsid w:val="004331FF"/>
    <w:rsid w:val="004334E0"/>
    <w:rsid w:val="0043497E"/>
    <w:rsid w:val="00440547"/>
    <w:rsid w:val="0044096F"/>
    <w:rsid w:val="004409CD"/>
    <w:rsid w:val="00440DFC"/>
    <w:rsid w:val="00440E2A"/>
    <w:rsid w:val="00445375"/>
    <w:rsid w:val="00446009"/>
    <w:rsid w:val="0044763F"/>
    <w:rsid w:val="00447CE6"/>
    <w:rsid w:val="00452376"/>
    <w:rsid w:val="004523EE"/>
    <w:rsid w:val="00453636"/>
    <w:rsid w:val="00453A9D"/>
    <w:rsid w:val="00454262"/>
    <w:rsid w:val="0045456B"/>
    <w:rsid w:val="00454C25"/>
    <w:rsid w:val="0045558A"/>
    <w:rsid w:val="00456589"/>
    <w:rsid w:val="004566BC"/>
    <w:rsid w:val="004567A5"/>
    <w:rsid w:val="00456D39"/>
    <w:rsid w:val="0045729B"/>
    <w:rsid w:val="00457AC0"/>
    <w:rsid w:val="00462509"/>
    <w:rsid w:val="0046427C"/>
    <w:rsid w:val="004642C7"/>
    <w:rsid w:val="004648F7"/>
    <w:rsid w:val="0046551C"/>
    <w:rsid w:val="004707ED"/>
    <w:rsid w:val="00470976"/>
    <w:rsid w:val="00470DA5"/>
    <w:rsid w:val="00470F69"/>
    <w:rsid w:val="004713ED"/>
    <w:rsid w:val="00472BA3"/>
    <w:rsid w:val="00474CF3"/>
    <w:rsid w:val="00475095"/>
    <w:rsid w:val="0047727D"/>
    <w:rsid w:val="004777B7"/>
    <w:rsid w:val="00480AB8"/>
    <w:rsid w:val="00480C0F"/>
    <w:rsid w:val="004829BE"/>
    <w:rsid w:val="004831E8"/>
    <w:rsid w:val="004833C8"/>
    <w:rsid w:val="00483613"/>
    <w:rsid w:val="00483C1B"/>
    <w:rsid w:val="004864D7"/>
    <w:rsid w:val="00490892"/>
    <w:rsid w:val="00491D3F"/>
    <w:rsid w:val="00494CE3"/>
    <w:rsid w:val="00494D66"/>
    <w:rsid w:val="00494E75"/>
    <w:rsid w:val="004958A8"/>
    <w:rsid w:val="0049611F"/>
    <w:rsid w:val="004976C9"/>
    <w:rsid w:val="004A0061"/>
    <w:rsid w:val="004A006B"/>
    <w:rsid w:val="004A0C3B"/>
    <w:rsid w:val="004A10C0"/>
    <w:rsid w:val="004A237B"/>
    <w:rsid w:val="004A2BB2"/>
    <w:rsid w:val="004A31F4"/>
    <w:rsid w:val="004A4669"/>
    <w:rsid w:val="004A479D"/>
    <w:rsid w:val="004A631C"/>
    <w:rsid w:val="004A67EE"/>
    <w:rsid w:val="004A6B6B"/>
    <w:rsid w:val="004A6BCD"/>
    <w:rsid w:val="004A7F4F"/>
    <w:rsid w:val="004B075C"/>
    <w:rsid w:val="004B0887"/>
    <w:rsid w:val="004B0A91"/>
    <w:rsid w:val="004B0E01"/>
    <w:rsid w:val="004B2752"/>
    <w:rsid w:val="004B3D5C"/>
    <w:rsid w:val="004B527E"/>
    <w:rsid w:val="004B568B"/>
    <w:rsid w:val="004B7D79"/>
    <w:rsid w:val="004C1600"/>
    <w:rsid w:val="004C1E4F"/>
    <w:rsid w:val="004C2273"/>
    <w:rsid w:val="004C292A"/>
    <w:rsid w:val="004C55DE"/>
    <w:rsid w:val="004C5AD3"/>
    <w:rsid w:val="004C5B8A"/>
    <w:rsid w:val="004C5C8C"/>
    <w:rsid w:val="004C712B"/>
    <w:rsid w:val="004C7DCA"/>
    <w:rsid w:val="004C7E76"/>
    <w:rsid w:val="004D0F27"/>
    <w:rsid w:val="004D1B84"/>
    <w:rsid w:val="004D1FB0"/>
    <w:rsid w:val="004D2AD5"/>
    <w:rsid w:val="004D3888"/>
    <w:rsid w:val="004D3987"/>
    <w:rsid w:val="004D6B4B"/>
    <w:rsid w:val="004D7859"/>
    <w:rsid w:val="004E010D"/>
    <w:rsid w:val="004E1668"/>
    <w:rsid w:val="004E1F8A"/>
    <w:rsid w:val="004E27CF"/>
    <w:rsid w:val="004E3E75"/>
    <w:rsid w:val="004E46CD"/>
    <w:rsid w:val="004E5C46"/>
    <w:rsid w:val="004E6237"/>
    <w:rsid w:val="004E6AFC"/>
    <w:rsid w:val="004E6EBD"/>
    <w:rsid w:val="004E702B"/>
    <w:rsid w:val="004E7F9B"/>
    <w:rsid w:val="004F04DC"/>
    <w:rsid w:val="004F0ADE"/>
    <w:rsid w:val="004F0D01"/>
    <w:rsid w:val="004F1860"/>
    <w:rsid w:val="004F1BAE"/>
    <w:rsid w:val="004F33BE"/>
    <w:rsid w:val="004F4533"/>
    <w:rsid w:val="004F4B08"/>
    <w:rsid w:val="004F5851"/>
    <w:rsid w:val="004F5929"/>
    <w:rsid w:val="004F59F0"/>
    <w:rsid w:val="00501C9E"/>
    <w:rsid w:val="00502A0E"/>
    <w:rsid w:val="00502F4D"/>
    <w:rsid w:val="00503132"/>
    <w:rsid w:val="00503A85"/>
    <w:rsid w:val="0050527D"/>
    <w:rsid w:val="005057B5"/>
    <w:rsid w:val="00506161"/>
    <w:rsid w:val="00507BEA"/>
    <w:rsid w:val="00507DF2"/>
    <w:rsid w:val="00510020"/>
    <w:rsid w:val="00511706"/>
    <w:rsid w:val="00511EA5"/>
    <w:rsid w:val="00514C50"/>
    <w:rsid w:val="00514EA4"/>
    <w:rsid w:val="00514F82"/>
    <w:rsid w:val="00515565"/>
    <w:rsid w:val="00516770"/>
    <w:rsid w:val="00517716"/>
    <w:rsid w:val="005208A4"/>
    <w:rsid w:val="00521357"/>
    <w:rsid w:val="005222AE"/>
    <w:rsid w:val="005234C4"/>
    <w:rsid w:val="005242F0"/>
    <w:rsid w:val="00524B4B"/>
    <w:rsid w:val="00524BCF"/>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660A"/>
    <w:rsid w:val="00547FAC"/>
    <w:rsid w:val="00550114"/>
    <w:rsid w:val="00551575"/>
    <w:rsid w:val="00551975"/>
    <w:rsid w:val="005525E8"/>
    <w:rsid w:val="00553BE8"/>
    <w:rsid w:val="00553D48"/>
    <w:rsid w:val="005550A2"/>
    <w:rsid w:val="005551FB"/>
    <w:rsid w:val="005564B5"/>
    <w:rsid w:val="0055778D"/>
    <w:rsid w:val="00557D54"/>
    <w:rsid w:val="005604E6"/>
    <w:rsid w:val="00560E8E"/>
    <w:rsid w:val="005610F2"/>
    <w:rsid w:val="00561328"/>
    <w:rsid w:val="00561389"/>
    <w:rsid w:val="00565529"/>
    <w:rsid w:val="00567584"/>
    <w:rsid w:val="00567F8D"/>
    <w:rsid w:val="0057289E"/>
    <w:rsid w:val="00573435"/>
    <w:rsid w:val="0057368D"/>
    <w:rsid w:val="00573C54"/>
    <w:rsid w:val="00573CC6"/>
    <w:rsid w:val="00573E7E"/>
    <w:rsid w:val="00574816"/>
    <w:rsid w:val="00574986"/>
    <w:rsid w:val="00574F29"/>
    <w:rsid w:val="00577C10"/>
    <w:rsid w:val="005808E2"/>
    <w:rsid w:val="00580BB6"/>
    <w:rsid w:val="0058304F"/>
    <w:rsid w:val="00583DAC"/>
    <w:rsid w:val="00584624"/>
    <w:rsid w:val="005848AC"/>
    <w:rsid w:val="00584C36"/>
    <w:rsid w:val="00587AA1"/>
    <w:rsid w:val="00591D15"/>
    <w:rsid w:val="0059233F"/>
    <w:rsid w:val="00592B09"/>
    <w:rsid w:val="00592E8C"/>
    <w:rsid w:val="005934E0"/>
    <w:rsid w:val="005948A0"/>
    <w:rsid w:val="005956A8"/>
    <w:rsid w:val="00595D13"/>
    <w:rsid w:val="0059604B"/>
    <w:rsid w:val="00596EC8"/>
    <w:rsid w:val="005A1665"/>
    <w:rsid w:val="005A1AFC"/>
    <w:rsid w:val="005A35FA"/>
    <w:rsid w:val="005A5624"/>
    <w:rsid w:val="005A6063"/>
    <w:rsid w:val="005A6158"/>
    <w:rsid w:val="005B04FB"/>
    <w:rsid w:val="005B0817"/>
    <w:rsid w:val="005B09F3"/>
    <w:rsid w:val="005B185A"/>
    <w:rsid w:val="005B1B5E"/>
    <w:rsid w:val="005B2A13"/>
    <w:rsid w:val="005B4740"/>
    <w:rsid w:val="005B66B2"/>
    <w:rsid w:val="005B794C"/>
    <w:rsid w:val="005C043A"/>
    <w:rsid w:val="005C04B4"/>
    <w:rsid w:val="005C06FA"/>
    <w:rsid w:val="005C3AA9"/>
    <w:rsid w:val="005C3C7E"/>
    <w:rsid w:val="005C4AAE"/>
    <w:rsid w:val="005C55A8"/>
    <w:rsid w:val="005C5DE9"/>
    <w:rsid w:val="005C64A1"/>
    <w:rsid w:val="005C6595"/>
    <w:rsid w:val="005C6C1D"/>
    <w:rsid w:val="005C7759"/>
    <w:rsid w:val="005D0FEE"/>
    <w:rsid w:val="005D18D3"/>
    <w:rsid w:val="005D3EE2"/>
    <w:rsid w:val="005D540B"/>
    <w:rsid w:val="005D5E1D"/>
    <w:rsid w:val="005D6129"/>
    <w:rsid w:val="005D6537"/>
    <w:rsid w:val="005D74A0"/>
    <w:rsid w:val="005D7997"/>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4174"/>
    <w:rsid w:val="005F4E8C"/>
    <w:rsid w:val="005F7824"/>
    <w:rsid w:val="005F798A"/>
    <w:rsid w:val="006003A3"/>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A57"/>
    <w:rsid w:val="00610E62"/>
    <w:rsid w:val="00611BDC"/>
    <w:rsid w:val="0061276F"/>
    <w:rsid w:val="00613244"/>
    <w:rsid w:val="00613647"/>
    <w:rsid w:val="00614794"/>
    <w:rsid w:val="00615C51"/>
    <w:rsid w:val="00615CB0"/>
    <w:rsid w:val="00615CC1"/>
    <w:rsid w:val="00615F5A"/>
    <w:rsid w:val="0061600E"/>
    <w:rsid w:val="00616304"/>
    <w:rsid w:val="00616BB0"/>
    <w:rsid w:val="0061792E"/>
    <w:rsid w:val="00621613"/>
    <w:rsid w:val="00621DB7"/>
    <w:rsid w:val="00622F36"/>
    <w:rsid w:val="00623030"/>
    <w:rsid w:val="0062389A"/>
    <w:rsid w:val="00624F5D"/>
    <w:rsid w:val="006260F0"/>
    <w:rsid w:val="0062654B"/>
    <w:rsid w:val="00626597"/>
    <w:rsid w:val="00626A86"/>
    <w:rsid w:val="00626AFE"/>
    <w:rsid w:val="00626B63"/>
    <w:rsid w:val="00630C63"/>
    <w:rsid w:val="00633067"/>
    <w:rsid w:val="0063377F"/>
    <w:rsid w:val="0063769A"/>
    <w:rsid w:val="00637F9A"/>
    <w:rsid w:val="00640710"/>
    <w:rsid w:val="00640E22"/>
    <w:rsid w:val="00640F94"/>
    <w:rsid w:val="006411B7"/>
    <w:rsid w:val="00641650"/>
    <w:rsid w:val="006420B5"/>
    <w:rsid w:val="00642A8E"/>
    <w:rsid w:val="00642FBA"/>
    <w:rsid w:val="00643C62"/>
    <w:rsid w:val="00644AA7"/>
    <w:rsid w:val="00645D3F"/>
    <w:rsid w:val="006475F9"/>
    <w:rsid w:val="00647779"/>
    <w:rsid w:val="00653CF1"/>
    <w:rsid w:val="00653F51"/>
    <w:rsid w:val="00654229"/>
    <w:rsid w:val="0065712D"/>
    <w:rsid w:val="00657986"/>
    <w:rsid w:val="00657AEA"/>
    <w:rsid w:val="00662ABB"/>
    <w:rsid w:val="006645AF"/>
    <w:rsid w:val="006661A8"/>
    <w:rsid w:val="006662C5"/>
    <w:rsid w:val="00672D88"/>
    <w:rsid w:val="00673E98"/>
    <w:rsid w:val="00674BAC"/>
    <w:rsid w:val="00675058"/>
    <w:rsid w:val="0068118E"/>
    <w:rsid w:val="00681659"/>
    <w:rsid w:val="00682627"/>
    <w:rsid w:val="00682747"/>
    <w:rsid w:val="00683F0A"/>
    <w:rsid w:val="0068408E"/>
    <w:rsid w:val="00685CAC"/>
    <w:rsid w:val="006874EB"/>
    <w:rsid w:val="00687EFF"/>
    <w:rsid w:val="00690002"/>
    <w:rsid w:val="00691E1E"/>
    <w:rsid w:val="00693618"/>
    <w:rsid w:val="00693DB3"/>
    <w:rsid w:val="00694385"/>
    <w:rsid w:val="00694929"/>
    <w:rsid w:val="0069496E"/>
    <w:rsid w:val="0069591F"/>
    <w:rsid w:val="00695B44"/>
    <w:rsid w:val="006A0B71"/>
    <w:rsid w:val="006A1DC0"/>
    <w:rsid w:val="006A3456"/>
    <w:rsid w:val="006A5960"/>
    <w:rsid w:val="006A6C17"/>
    <w:rsid w:val="006B052C"/>
    <w:rsid w:val="006B3C41"/>
    <w:rsid w:val="006B4A3C"/>
    <w:rsid w:val="006B4A7A"/>
    <w:rsid w:val="006B4FDF"/>
    <w:rsid w:val="006B5E52"/>
    <w:rsid w:val="006B6691"/>
    <w:rsid w:val="006B67D6"/>
    <w:rsid w:val="006B68C2"/>
    <w:rsid w:val="006B760D"/>
    <w:rsid w:val="006B7EA5"/>
    <w:rsid w:val="006C0A35"/>
    <w:rsid w:val="006C0C3C"/>
    <w:rsid w:val="006C27F3"/>
    <w:rsid w:val="006C50BB"/>
    <w:rsid w:val="006C698E"/>
    <w:rsid w:val="006C7D80"/>
    <w:rsid w:val="006C7D84"/>
    <w:rsid w:val="006D0566"/>
    <w:rsid w:val="006D082F"/>
    <w:rsid w:val="006D1C37"/>
    <w:rsid w:val="006D25FA"/>
    <w:rsid w:val="006D2ECD"/>
    <w:rsid w:val="006D304D"/>
    <w:rsid w:val="006D3488"/>
    <w:rsid w:val="006D4AE1"/>
    <w:rsid w:val="006D536A"/>
    <w:rsid w:val="006D681C"/>
    <w:rsid w:val="006E0CA1"/>
    <w:rsid w:val="006E100C"/>
    <w:rsid w:val="006E15B9"/>
    <w:rsid w:val="006E1670"/>
    <w:rsid w:val="006E1DEE"/>
    <w:rsid w:val="006E245D"/>
    <w:rsid w:val="006E3837"/>
    <w:rsid w:val="006E5814"/>
    <w:rsid w:val="006E5CCF"/>
    <w:rsid w:val="006E5D30"/>
    <w:rsid w:val="006E645E"/>
    <w:rsid w:val="006E6A50"/>
    <w:rsid w:val="006E72B7"/>
    <w:rsid w:val="006E77ED"/>
    <w:rsid w:val="006E7FEE"/>
    <w:rsid w:val="006F02B8"/>
    <w:rsid w:val="006F21FD"/>
    <w:rsid w:val="006F2431"/>
    <w:rsid w:val="006F2A97"/>
    <w:rsid w:val="006F38D5"/>
    <w:rsid w:val="006F5155"/>
    <w:rsid w:val="006F5C32"/>
    <w:rsid w:val="006F6643"/>
    <w:rsid w:val="00700249"/>
    <w:rsid w:val="00700522"/>
    <w:rsid w:val="00700712"/>
    <w:rsid w:val="00700CB7"/>
    <w:rsid w:val="007037BA"/>
    <w:rsid w:val="00703F2F"/>
    <w:rsid w:val="007041EC"/>
    <w:rsid w:val="0070634F"/>
    <w:rsid w:val="007068A7"/>
    <w:rsid w:val="0071088E"/>
    <w:rsid w:val="0071248C"/>
    <w:rsid w:val="0071257F"/>
    <w:rsid w:val="00712595"/>
    <w:rsid w:val="00714F93"/>
    <w:rsid w:val="00715A94"/>
    <w:rsid w:val="007164A3"/>
    <w:rsid w:val="00716A64"/>
    <w:rsid w:val="007179C1"/>
    <w:rsid w:val="00717B5B"/>
    <w:rsid w:val="00720073"/>
    <w:rsid w:val="00720929"/>
    <w:rsid w:val="00720A1C"/>
    <w:rsid w:val="00722772"/>
    <w:rsid w:val="00722F41"/>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ADC"/>
    <w:rsid w:val="00740EE8"/>
    <w:rsid w:val="0074279E"/>
    <w:rsid w:val="007429D2"/>
    <w:rsid w:val="00743623"/>
    <w:rsid w:val="00744844"/>
    <w:rsid w:val="00745C27"/>
    <w:rsid w:val="00746AF0"/>
    <w:rsid w:val="00747FC3"/>
    <w:rsid w:val="007513CA"/>
    <w:rsid w:val="00751AE7"/>
    <w:rsid w:val="00751D49"/>
    <w:rsid w:val="00752001"/>
    <w:rsid w:val="007531F2"/>
    <w:rsid w:val="0075344D"/>
    <w:rsid w:val="00753BF8"/>
    <w:rsid w:val="00755A7F"/>
    <w:rsid w:val="00756C2A"/>
    <w:rsid w:val="00756D4C"/>
    <w:rsid w:val="00760D5F"/>
    <w:rsid w:val="007613D3"/>
    <w:rsid w:val="00761F44"/>
    <w:rsid w:val="00762093"/>
    <w:rsid w:val="00762826"/>
    <w:rsid w:val="00763871"/>
    <w:rsid w:val="0076477C"/>
    <w:rsid w:val="00767A84"/>
    <w:rsid w:val="00767F9A"/>
    <w:rsid w:val="00771C6F"/>
    <w:rsid w:val="0077220C"/>
    <w:rsid w:val="00772406"/>
    <w:rsid w:val="00774C18"/>
    <w:rsid w:val="00774F84"/>
    <w:rsid w:val="007761DC"/>
    <w:rsid w:val="00776207"/>
    <w:rsid w:val="00776315"/>
    <w:rsid w:val="00776528"/>
    <w:rsid w:val="00776912"/>
    <w:rsid w:val="00776FA9"/>
    <w:rsid w:val="007800A2"/>
    <w:rsid w:val="00781154"/>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49C5"/>
    <w:rsid w:val="00794CB7"/>
    <w:rsid w:val="0079548F"/>
    <w:rsid w:val="00795CFD"/>
    <w:rsid w:val="0079644B"/>
    <w:rsid w:val="0079769E"/>
    <w:rsid w:val="00797E15"/>
    <w:rsid w:val="007A0BAA"/>
    <w:rsid w:val="007A1280"/>
    <w:rsid w:val="007A1F79"/>
    <w:rsid w:val="007A1FBE"/>
    <w:rsid w:val="007A2D41"/>
    <w:rsid w:val="007A35C4"/>
    <w:rsid w:val="007A373D"/>
    <w:rsid w:val="007A5312"/>
    <w:rsid w:val="007A7247"/>
    <w:rsid w:val="007A7C7F"/>
    <w:rsid w:val="007B086B"/>
    <w:rsid w:val="007B24F2"/>
    <w:rsid w:val="007B37F6"/>
    <w:rsid w:val="007B4520"/>
    <w:rsid w:val="007B4AE8"/>
    <w:rsid w:val="007B67AB"/>
    <w:rsid w:val="007B6C11"/>
    <w:rsid w:val="007B7EAD"/>
    <w:rsid w:val="007C0259"/>
    <w:rsid w:val="007C0BE0"/>
    <w:rsid w:val="007C1B7D"/>
    <w:rsid w:val="007C2735"/>
    <w:rsid w:val="007C2F94"/>
    <w:rsid w:val="007C4422"/>
    <w:rsid w:val="007C45FA"/>
    <w:rsid w:val="007C4E96"/>
    <w:rsid w:val="007C4F0C"/>
    <w:rsid w:val="007C7678"/>
    <w:rsid w:val="007D008F"/>
    <w:rsid w:val="007D0661"/>
    <w:rsid w:val="007D09C0"/>
    <w:rsid w:val="007D1353"/>
    <w:rsid w:val="007D273A"/>
    <w:rsid w:val="007D2784"/>
    <w:rsid w:val="007D3712"/>
    <w:rsid w:val="007D4AAA"/>
    <w:rsid w:val="007D58EC"/>
    <w:rsid w:val="007D59F7"/>
    <w:rsid w:val="007D5BF8"/>
    <w:rsid w:val="007D5C06"/>
    <w:rsid w:val="007D5F8D"/>
    <w:rsid w:val="007D65BD"/>
    <w:rsid w:val="007D65E7"/>
    <w:rsid w:val="007D761D"/>
    <w:rsid w:val="007E0378"/>
    <w:rsid w:val="007E039D"/>
    <w:rsid w:val="007E1A6F"/>
    <w:rsid w:val="007E1ACB"/>
    <w:rsid w:val="007E215A"/>
    <w:rsid w:val="007E453B"/>
    <w:rsid w:val="007E4540"/>
    <w:rsid w:val="007E502F"/>
    <w:rsid w:val="007E7C16"/>
    <w:rsid w:val="007F11B3"/>
    <w:rsid w:val="007F1386"/>
    <w:rsid w:val="007F1B34"/>
    <w:rsid w:val="007F1E54"/>
    <w:rsid w:val="007F224B"/>
    <w:rsid w:val="007F2680"/>
    <w:rsid w:val="007F3039"/>
    <w:rsid w:val="007F373A"/>
    <w:rsid w:val="007F43A2"/>
    <w:rsid w:val="007F4C3C"/>
    <w:rsid w:val="007F557D"/>
    <w:rsid w:val="007F5C47"/>
    <w:rsid w:val="007F60BF"/>
    <w:rsid w:val="007F6ECD"/>
    <w:rsid w:val="007F739A"/>
    <w:rsid w:val="007F7D7D"/>
    <w:rsid w:val="008003EE"/>
    <w:rsid w:val="00800F16"/>
    <w:rsid w:val="00801196"/>
    <w:rsid w:val="0080185F"/>
    <w:rsid w:val="00802D56"/>
    <w:rsid w:val="00803FF5"/>
    <w:rsid w:val="00804E5C"/>
    <w:rsid w:val="00804EF8"/>
    <w:rsid w:val="00807D7D"/>
    <w:rsid w:val="008139DD"/>
    <w:rsid w:val="00813AD0"/>
    <w:rsid w:val="008152AB"/>
    <w:rsid w:val="008225BF"/>
    <w:rsid w:val="008228B2"/>
    <w:rsid w:val="00823B8D"/>
    <w:rsid w:val="00823BD5"/>
    <w:rsid w:val="008242E5"/>
    <w:rsid w:val="00824AC0"/>
    <w:rsid w:val="008266E1"/>
    <w:rsid w:val="008267CE"/>
    <w:rsid w:val="00826E5C"/>
    <w:rsid w:val="0082736A"/>
    <w:rsid w:val="00830584"/>
    <w:rsid w:val="00830C2B"/>
    <w:rsid w:val="00830EB9"/>
    <w:rsid w:val="008310E5"/>
    <w:rsid w:val="0083155D"/>
    <w:rsid w:val="00832081"/>
    <w:rsid w:val="00833612"/>
    <w:rsid w:val="008351C7"/>
    <w:rsid w:val="00835DD3"/>
    <w:rsid w:val="0083646D"/>
    <w:rsid w:val="00836A45"/>
    <w:rsid w:val="00837B48"/>
    <w:rsid w:val="0084003D"/>
    <w:rsid w:val="00843456"/>
    <w:rsid w:val="008454B7"/>
    <w:rsid w:val="00845968"/>
    <w:rsid w:val="00845E5B"/>
    <w:rsid w:val="0084624E"/>
    <w:rsid w:val="0085251E"/>
    <w:rsid w:val="00852678"/>
    <w:rsid w:val="008532C2"/>
    <w:rsid w:val="0085388D"/>
    <w:rsid w:val="008538B6"/>
    <w:rsid w:val="00853A88"/>
    <w:rsid w:val="008551CB"/>
    <w:rsid w:val="00856C74"/>
    <w:rsid w:val="0085719A"/>
    <w:rsid w:val="00862187"/>
    <w:rsid w:val="008625F7"/>
    <w:rsid w:val="0086484B"/>
    <w:rsid w:val="0086506F"/>
    <w:rsid w:val="00865469"/>
    <w:rsid w:val="0086595E"/>
    <w:rsid w:val="00865E02"/>
    <w:rsid w:val="00870427"/>
    <w:rsid w:val="00870489"/>
    <w:rsid w:val="008722B0"/>
    <w:rsid w:val="00872623"/>
    <w:rsid w:val="0087283F"/>
    <w:rsid w:val="00872FFD"/>
    <w:rsid w:val="00873C34"/>
    <w:rsid w:val="008755DF"/>
    <w:rsid w:val="008769B9"/>
    <w:rsid w:val="00876EE2"/>
    <w:rsid w:val="0087703D"/>
    <w:rsid w:val="0087727E"/>
    <w:rsid w:val="00877AA3"/>
    <w:rsid w:val="00877DDB"/>
    <w:rsid w:val="00880365"/>
    <w:rsid w:val="00880401"/>
    <w:rsid w:val="0088226D"/>
    <w:rsid w:val="00884A55"/>
    <w:rsid w:val="008872C7"/>
    <w:rsid w:val="00887F65"/>
    <w:rsid w:val="00890A3B"/>
    <w:rsid w:val="0089283B"/>
    <w:rsid w:val="008929E4"/>
    <w:rsid w:val="00892B16"/>
    <w:rsid w:val="00892B8D"/>
    <w:rsid w:val="008939F5"/>
    <w:rsid w:val="008939FC"/>
    <w:rsid w:val="00894A43"/>
    <w:rsid w:val="00894AA8"/>
    <w:rsid w:val="008954E4"/>
    <w:rsid w:val="0089565B"/>
    <w:rsid w:val="008959CC"/>
    <w:rsid w:val="00896392"/>
    <w:rsid w:val="00896EBB"/>
    <w:rsid w:val="008A087D"/>
    <w:rsid w:val="008A3222"/>
    <w:rsid w:val="008A36C9"/>
    <w:rsid w:val="008A4CA5"/>
    <w:rsid w:val="008A5917"/>
    <w:rsid w:val="008A6155"/>
    <w:rsid w:val="008A66A4"/>
    <w:rsid w:val="008A6963"/>
    <w:rsid w:val="008A70DF"/>
    <w:rsid w:val="008B07D3"/>
    <w:rsid w:val="008B0AB5"/>
    <w:rsid w:val="008B147E"/>
    <w:rsid w:val="008B14C6"/>
    <w:rsid w:val="008B27A1"/>
    <w:rsid w:val="008B2A21"/>
    <w:rsid w:val="008B3D96"/>
    <w:rsid w:val="008B484B"/>
    <w:rsid w:val="008B5A9C"/>
    <w:rsid w:val="008B5D2B"/>
    <w:rsid w:val="008B7228"/>
    <w:rsid w:val="008C190E"/>
    <w:rsid w:val="008C26AC"/>
    <w:rsid w:val="008C27B1"/>
    <w:rsid w:val="008C290A"/>
    <w:rsid w:val="008C32BC"/>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1394"/>
    <w:rsid w:val="008E3BD5"/>
    <w:rsid w:val="008E3E21"/>
    <w:rsid w:val="008E4408"/>
    <w:rsid w:val="008E4BEE"/>
    <w:rsid w:val="008E66A8"/>
    <w:rsid w:val="008E6A39"/>
    <w:rsid w:val="008E7246"/>
    <w:rsid w:val="008F11EC"/>
    <w:rsid w:val="008F15FD"/>
    <w:rsid w:val="008F1964"/>
    <w:rsid w:val="008F19FC"/>
    <w:rsid w:val="008F1BA3"/>
    <w:rsid w:val="008F322D"/>
    <w:rsid w:val="008F39F5"/>
    <w:rsid w:val="008F40E6"/>
    <w:rsid w:val="008F5A29"/>
    <w:rsid w:val="008F5A5F"/>
    <w:rsid w:val="008F63E2"/>
    <w:rsid w:val="008F7323"/>
    <w:rsid w:val="00900EDB"/>
    <w:rsid w:val="00901984"/>
    <w:rsid w:val="00901EF2"/>
    <w:rsid w:val="00902F5B"/>
    <w:rsid w:val="00903BBF"/>
    <w:rsid w:val="0090476D"/>
    <w:rsid w:val="00904D7C"/>
    <w:rsid w:val="0090526D"/>
    <w:rsid w:val="00905979"/>
    <w:rsid w:val="0090624A"/>
    <w:rsid w:val="0090709D"/>
    <w:rsid w:val="009072EC"/>
    <w:rsid w:val="009077FC"/>
    <w:rsid w:val="0091057D"/>
    <w:rsid w:val="009119F7"/>
    <w:rsid w:val="00912AC9"/>
    <w:rsid w:val="00913ABD"/>
    <w:rsid w:val="00914E56"/>
    <w:rsid w:val="00915681"/>
    <w:rsid w:val="00916206"/>
    <w:rsid w:val="00917B32"/>
    <w:rsid w:val="00920846"/>
    <w:rsid w:val="009215F5"/>
    <w:rsid w:val="0092343E"/>
    <w:rsid w:val="00923CDA"/>
    <w:rsid w:val="00927243"/>
    <w:rsid w:val="00927714"/>
    <w:rsid w:val="00930854"/>
    <w:rsid w:val="00934655"/>
    <w:rsid w:val="00935A82"/>
    <w:rsid w:val="0093606C"/>
    <w:rsid w:val="00936409"/>
    <w:rsid w:val="0093663F"/>
    <w:rsid w:val="00937620"/>
    <w:rsid w:val="009404E8"/>
    <w:rsid w:val="00941F87"/>
    <w:rsid w:val="009453D9"/>
    <w:rsid w:val="009462F4"/>
    <w:rsid w:val="00946965"/>
    <w:rsid w:val="00947FCE"/>
    <w:rsid w:val="00950206"/>
    <w:rsid w:val="00951474"/>
    <w:rsid w:val="00952250"/>
    <w:rsid w:val="00952727"/>
    <w:rsid w:val="00952D27"/>
    <w:rsid w:val="00952E16"/>
    <w:rsid w:val="00953CC4"/>
    <w:rsid w:val="00954730"/>
    <w:rsid w:val="009548DE"/>
    <w:rsid w:val="0095554F"/>
    <w:rsid w:val="00956202"/>
    <w:rsid w:val="00957A6A"/>
    <w:rsid w:val="009604B5"/>
    <w:rsid w:val="009604BA"/>
    <w:rsid w:val="00961480"/>
    <w:rsid w:val="0096154F"/>
    <w:rsid w:val="00961DAF"/>
    <w:rsid w:val="009635AD"/>
    <w:rsid w:val="00966EBE"/>
    <w:rsid w:val="00967767"/>
    <w:rsid w:val="009677E0"/>
    <w:rsid w:val="00970414"/>
    <w:rsid w:val="009713D3"/>
    <w:rsid w:val="00971820"/>
    <w:rsid w:val="0097249C"/>
    <w:rsid w:val="00972EF0"/>
    <w:rsid w:val="0097301D"/>
    <w:rsid w:val="00973F42"/>
    <w:rsid w:val="0097406A"/>
    <w:rsid w:val="009744AE"/>
    <w:rsid w:val="00974A87"/>
    <w:rsid w:val="00974B0D"/>
    <w:rsid w:val="00976354"/>
    <w:rsid w:val="00976AA5"/>
    <w:rsid w:val="00976B7E"/>
    <w:rsid w:val="00977AF9"/>
    <w:rsid w:val="00977B5E"/>
    <w:rsid w:val="00980B40"/>
    <w:rsid w:val="00980F5E"/>
    <w:rsid w:val="00980F89"/>
    <w:rsid w:val="00983666"/>
    <w:rsid w:val="00983F6E"/>
    <w:rsid w:val="00984271"/>
    <w:rsid w:val="00984924"/>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48D7"/>
    <w:rsid w:val="009A5DDA"/>
    <w:rsid w:val="009A60A3"/>
    <w:rsid w:val="009A62C2"/>
    <w:rsid w:val="009A645A"/>
    <w:rsid w:val="009A74B6"/>
    <w:rsid w:val="009A7F3F"/>
    <w:rsid w:val="009B086D"/>
    <w:rsid w:val="009B1863"/>
    <w:rsid w:val="009B5855"/>
    <w:rsid w:val="009B5A31"/>
    <w:rsid w:val="009B6792"/>
    <w:rsid w:val="009B6F36"/>
    <w:rsid w:val="009B74E5"/>
    <w:rsid w:val="009C0514"/>
    <w:rsid w:val="009C123E"/>
    <w:rsid w:val="009C1676"/>
    <w:rsid w:val="009C1C2B"/>
    <w:rsid w:val="009C41D5"/>
    <w:rsid w:val="009C478C"/>
    <w:rsid w:val="009C5B99"/>
    <w:rsid w:val="009C6A84"/>
    <w:rsid w:val="009D0262"/>
    <w:rsid w:val="009D029F"/>
    <w:rsid w:val="009D0455"/>
    <w:rsid w:val="009D1DCB"/>
    <w:rsid w:val="009D2242"/>
    <w:rsid w:val="009D298E"/>
    <w:rsid w:val="009D2F22"/>
    <w:rsid w:val="009D30EF"/>
    <w:rsid w:val="009D343B"/>
    <w:rsid w:val="009D48E1"/>
    <w:rsid w:val="009D49F5"/>
    <w:rsid w:val="009D5586"/>
    <w:rsid w:val="009D5C20"/>
    <w:rsid w:val="009D625F"/>
    <w:rsid w:val="009D75D9"/>
    <w:rsid w:val="009D7B8C"/>
    <w:rsid w:val="009E11BD"/>
    <w:rsid w:val="009E1A6C"/>
    <w:rsid w:val="009E1EE2"/>
    <w:rsid w:val="009E227E"/>
    <w:rsid w:val="009E2D33"/>
    <w:rsid w:val="009E4EF7"/>
    <w:rsid w:val="009E560E"/>
    <w:rsid w:val="009E6345"/>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32B9"/>
    <w:rsid w:val="00A03A4D"/>
    <w:rsid w:val="00A03FA5"/>
    <w:rsid w:val="00A04983"/>
    <w:rsid w:val="00A04D10"/>
    <w:rsid w:val="00A04D93"/>
    <w:rsid w:val="00A06248"/>
    <w:rsid w:val="00A064CB"/>
    <w:rsid w:val="00A06B41"/>
    <w:rsid w:val="00A06C2A"/>
    <w:rsid w:val="00A06E2B"/>
    <w:rsid w:val="00A070A8"/>
    <w:rsid w:val="00A07A1C"/>
    <w:rsid w:val="00A107E8"/>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5197"/>
    <w:rsid w:val="00A25D1F"/>
    <w:rsid w:val="00A276B3"/>
    <w:rsid w:val="00A3036A"/>
    <w:rsid w:val="00A30C58"/>
    <w:rsid w:val="00A30C5E"/>
    <w:rsid w:val="00A30E65"/>
    <w:rsid w:val="00A312E5"/>
    <w:rsid w:val="00A31E93"/>
    <w:rsid w:val="00A31FF2"/>
    <w:rsid w:val="00A323D6"/>
    <w:rsid w:val="00A33221"/>
    <w:rsid w:val="00A339E5"/>
    <w:rsid w:val="00A3481A"/>
    <w:rsid w:val="00A34879"/>
    <w:rsid w:val="00A349DA"/>
    <w:rsid w:val="00A35BBE"/>
    <w:rsid w:val="00A35BDC"/>
    <w:rsid w:val="00A3769E"/>
    <w:rsid w:val="00A4032E"/>
    <w:rsid w:val="00A4186F"/>
    <w:rsid w:val="00A4226B"/>
    <w:rsid w:val="00A42EF6"/>
    <w:rsid w:val="00A42F42"/>
    <w:rsid w:val="00A43DC6"/>
    <w:rsid w:val="00A44B89"/>
    <w:rsid w:val="00A45B0D"/>
    <w:rsid w:val="00A45FC5"/>
    <w:rsid w:val="00A4639B"/>
    <w:rsid w:val="00A46BAA"/>
    <w:rsid w:val="00A47D49"/>
    <w:rsid w:val="00A50CBC"/>
    <w:rsid w:val="00A539A6"/>
    <w:rsid w:val="00A53B29"/>
    <w:rsid w:val="00A55BC9"/>
    <w:rsid w:val="00A55CB9"/>
    <w:rsid w:val="00A56365"/>
    <w:rsid w:val="00A56CAC"/>
    <w:rsid w:val="00A57315"/>
    <w:rsid w:val="00A57BAA"/>
    <w:rsid w:val="00A57FE6"/>
    <w:rsid w:val="00A601E4"/>
    <w:rsid w:val="00A63DE8"/>
    <w:rsid w:val="00A64071"/>
    <w:rsid w:val="00A64F96"/>
    <w:rsid w:val="00A65066"/>
    <w:rsid w:val="00A66398"/>
    <w:rsid w:val="00A6770C"/>
    <w:rsid w:val="00A701A1"/>
    <w:rsid w:val="00A70AAB"/>
    <w:rsid w:val="00A70C3E"/>
    <w:rsid w:val="00A70DB5"/>
    <w:rsid w:val="00A7554B"/>
    <w:rsid w:val="00A75576"/>
    <w:rsid w:val="00A77016"/>
    <w:rsid w:val="00A80FBD"/>
    <w:rsid w:val="00A81F2D"/>
    <w:rsid w:val="00A82CA6"/>
    <w:rsid w:val="00A834FE"/>
    <w:rsid w:val="00A83F19"/>
    <w:rsid w:val="00A849AE"/>
    <w:rsid w:val="00A85847"/>
    <w:rsid w:val="00A859F4"/>
    <w:rsid w:val="00A86A4E"/>
    <w:rsid w:val="00A87040"/>
    <w:rsid w:val="00A9326B"/>
    <w:rsid w:val="00A9329C"/>
    <w:rsid w:val="00A9405C"/>
    <w:rsid w:val="00A96227"/>
    <w:rsid w:val="00A9682B"/>
    <w:rsid w:val="00A97188"/>
    <w:rsid w:val="00A9746C"/>
    <w:rsid w:val="00AA0204"/>
    <w:rsid w:val="00AA0C4E"/>
    <w:rsid w:val="00AA310A"/>
    <w:rsid w:val="00AA3BC2"/>
    <w:rsid w:val="00AA3E75"/>
    <w:rsid w:val="00AA5589"/>
    <w:rsid w:val="00AA6525"/>
    <w:rsid w:val="00AA65D2"/>
    <w:rsid w:val="00AA74EE"/>
    <w:rsid w:val="00AA79DC"/>
    <w:rsid w:val="00AB1279"/>
    <w:rsid w:val="00AB142E"/>
    <w:rsid w:val="00AB1C85"/>
    <w:rsid w:val="00AB1DA8"/>
    <w:rsid w:val="00AB21D7"/>
    <w:rsid w:val="00AB26B4"/>
    <w:rsid w:val="00AB2738"/>
    <w:rsid w:val="00AB30FA"/>
    <w:rsid w:val="00AB37F9"/>
    <w:rsid w:val="00AB3A32"/>
    <w:rsid w:val="00AB3FDA"/>
    <w:rsid w:val="00AB4B65"/>
    <w:rsid w:val="00AB6159"/>
    <w:rsid w:val="00AB7A9C"/>
    <w:rsid w:val="00AC02CE"/>
    <w:rsid w:val="00AC03ED"/>
    <w:rsid w:val="00AC138F"/>
    <w:rsid w:val="00AC149E"/>
    <w:rsid w:val="00AC200D"/>
    <w:rsid w:val="00AC2696"/>
    <w:rsid w:val="00AC3670"/>
    <w:rsid w:val="00AC628A"/>
    <w:rsid w:val="00AC72D6"/>
    <w:rsid w:val="00AC7A90"/>
    <w:rsid w:val="00AC7DAD"/>
    <w:rsid w:val="00AD05E8"/>
    <w:rsid w:val="00AD07F4"/>
    <w:rsid w:val="00AD0F7C"/>
    <w:rsid w:val="00AD1394"/>
    <w:rsid w:val="00AD1794"/>
    <w:rsid w:val="00AD1B2D"/>
    <w:rsid w:val="00AD1D46"/>
    <w:rsid w:val="00AD2274"/>
    <w:rsid w:val="00AD391A"/>
    <w:rsid w:val="00AD396E"/>
    <w:rsid w:val="00AD4C50"/>
    <w:rsid w:val="00AD5434"/>
    <w:rsid w:val="00AD6E5C"/>
    <w:rsid w:val="00AD712F"/>
    <w:rsid w:val="00AD7D8C"/>
    <w:rsid w:val="00AE0480"/>
    <w:rsid w:val="00AE065D"/>
    <w:rsid w:val="00AE236F"/>
    <w:rsid w:val="00AE2B58"/>
    <w:rsid w:val="00AE416C"/>
    <w:rsid w:val="00AE459A"/>
    <w:rsid w:val="00AE4E6F"/>
    <w:rsid w:val="00AE4FF9"/>
    <w:rsid w:val="00AE5C7E"/>
    <w:rsid w:val="00AE71FB"/>
    <w:rsid w:val="00AE74DE"/>
    <w:rsid w:val="00AF130F"/>
    <w:rsid w:val="00AF1D0E"/>
    <w:rsid w:val="00AF2858"/>
    <w:rsid w:val="00AF2C9E"/>
    <w:rsid w:val="00AF37EA"/>
    <w:rsid w:val="00AF433A"/>
    <w:rsid w:val="00AF46DB"/>
    <w:rsid w:val="00AF4DC9"/>
    <w:rsid w:val="00AF5433"/>
    <w:rsid w:val="00AF5B85"/>
    <w:rsid w:val="00AF5D9A"/>
    <w:rsid w:val="00AF5EA0"/>
    <w:rsid w:val="00AF6483"/>
    <w:rsid w:val="00AF796E"/>
    <w:rsid w:val="00B032DD"/>
    <w:rsid w:val="00B0495D"/>
    <w:rsid w:val="00B054D1"/>
    <w:rsid w:val="00B058FD"/>
    <w:rsid w:val="00B0614B"/>
    <w:rsid w:val="00B06A2B"/>
    <w:rsid w:val="00B06C30"/>
    <w:rsid w:val="00B07D0D"/>
    <w:rsid w:val="00B10003"/>
    <w:rsid w:val="00B10ECA"/>
    <w:rsid w:val="00B11879"/>
    <w:rsid w:val="00B13E5F"/>
    <w:rsid w:val="00B14C63"/>
    <w:rsid w:val="00B15419"/>
    <w:rsid w:val="00B169B0"/>
    <w:rsid w:val="00B17635"/>
    <w:rsid w:val="00B176A0"/>
    <w:rsid w:val="00B20C9D"/>
    <w:rsid w:val="00B20E23"/>
    <w:rsid w:val="00B2116C"/>
    <w:rsid w:val="00B21246"/>
    <w:rsid w:val="00B21806"/>
    <w:rsid w:val="00B22C16"/>
    <w:rsid w:val="00B2324F"/>
    <w:rsid w:val="00B23E1D"/>
    <w:rsid w:val="00B247C5"/>
    <w:rsid w:val="00B26E2A"/>
    <w:rsid w:val="00B27596"/>
    <w:rsid w:val="00B27BF5"/>
    <w:rsid w:val="00B30265"/>
    <w:rsid w:val="00B32DE5"/>
    <w:rsid w:val="00B32E1C"/>
    <w:rsid w:val="00B33769"/>
    <w:rsid w:val="00B33C01"/>
    <w:rsid w:val="00B3553C"/>
    <w:rsid w:val="00B3634B"/>
    <w:rsid w:val="00B3698C"/>
    <w:rsid w:val="00B36F84"/>
    <w:rsid w:val="00B37216"/>
    <w:rsid w:val="00B378E8"/>
    <w:rsid w:val="00B41B00"/>
    <w:rsid w:val="00B43C4C"/>
    <w:rsid w:val="00B44BA9"/>
    <w:rsid w:val="00B44BFC"/>
    <w:rsid w:val="00B45364"/>
    <w:rsid w:val="00B45BD8"/>
    <w:rsid w:val="00B46422"/>
    <w:rsid w:val="00B46504"/>
    <w:rsid w:val="00B466C0"/>
    <w:rsid w:val="00B46A0C"/>
    <w:rsid w:val="00B46EA7"/>
    <w:rsid w:val="00B511F0"/>
    <w:rsid w:val="00B52F23"/>
    <w:rsid w:val="00B53ADF"/>
    <w:rsid w:val="00B54ED5"/>
    <w:rsid w:val="00B5554D"/>
    <w:rsid w:val="00B557A2"/>
    <w:rsid w:val="00B55ABE"/>
    <w:rsid w:val="00B570F9"/>
    <w:rsid w:val="00B571DB"/>
    <w:rsid w:val="00B602E1"/>
    <w:rsid w:val="00B616EC"/>
    <w:rsid w:val="00B619A9"/>
    <w:rsid w:val="00B63BA9"/>
    <w:rsid w:val="00B6407C"/>
    <w:rsid w:val="00B64B40"/>
    <w:rsid w:val="00B65CDA"/>
    <w:rsid w:val="00B664E5"/>
    <w:rsid w:val="00B67301"/>
    <w:rsid w:val="00B67EBD"/>
    <w:rsid w:val="00B70372"/>
    <w:rsid w:val="00B70657"/>
    <w:rsid w:val="00B70ED1"/>
    <w:rsid w:val="00B7156E"/>
    <w:rsid w:val="00B75041"/>
    <w:rsid w:val="00B7536F"/>
    <w:rsid w:val="00B779CD"/>
    <w:rsid w:val="00B779F5"/>
    <w:rsid w:val="00B82566"/>
    <w:rsid w:val="00B83493"/>
    <w:rsid w:val="00B836ED"/>
    <w:rsid w:val="00B85CCF"/>
    <w:rsid w:val="00B8747F"/>
    <w:rsid w:val="00B87492"/>
    <w:rsid w:val="00B87AC5"/>
    <w:rsid w:val="00B92474"/>
    <w:rsid w:val="00B93885"/>
    <w:rsid w:val="00B94B0F"/>
    <w:rsid w:val="00B95246"/>
    <w:rsid w:val="00BA00AB"/>
    <w:rsid w:val="00BA2D16"/>
    <w:rsid w:val="00BA2ECA"/>
    <w:rsid w:val="00BA6B80"/>
    <w:rsid w:val="00BA73FF"/>
    <w:rsid w:val="00BB077F"/>
    <w:rsid w:val="00BB1F99"/>
    <w:rsid w:val="00BB2131"/>
    <w:rsid w:val="00BB32C2"/>
    <w:rsid w:val="00BB33D4"/>
    <w:rsid w:val="00BB3A34"/>
    <w:rsid w:val="00BB3B6D"/>
    <w:rsid w:val="00BB41A8"/>
    <w:rsid w:val="00BB466B"/>
    <w:rsid w:val="00BB4C87"/>
    <w:rsid w:val="00BB502A"/>
    <w:rsid w:val="00BB550C"/>
    <w:rsid w:val="00BB5B0B"/>
    <w:rsid w:val="00BB61D6"/>
    <w:rsid w:val="00BB722C"/>
    <w:rsid w:val="00BC05B6"/>
    <w:rsid w:val="00BC0FEF"/>
    <w:rsid w:val="00BC2540"/>
    <w:rsid w:val="00BC2D92"/>
    <w:rsid w:val="00BC3DD2"/>
    <w:rsid w:val="00BC462E"/>
    <w:rsid w:val="00BC5690"/>
    <w:rsid w:val="00BC73C0"/>
    <w:rsid w:val="00BC7EB3"/>
    <w:rsid w:val="00BD051D"/>
    <w:rsid w:val="00BD1569"/>
    <w:rsid w:val="00BD17BF"/>
    <w:rsid w:val="00BD1B85"/>
    <w:rsid w:val="00BD298A"/>
    <w:rsid w:val="00BD374F"/>
    <w:rsid w:val="00BD4F55"/>
    <w:rsid w:val="00BD4F5F"/>
    <w:rsid w:val="00BD5864"/>
    <w:rsid w:val="00BE1B2A"/>
    <w:rsid w:val="00BE221C"/>
    <w:rsid w:val="00BE333E"/>
    <w:rsid w:val="00BE38D8"/>
    <w:rsid w:val="00BE55CF"/>
    <w:rsid w:val="00BE5A80"/>
    <w:rsid w:val="00BE7087"/>
    <w:rsid w:val="00BE7271"/>
    <w:rsid w:val="00BF0ED8"/>
    <w:rsid w:val="00BF1CFC"/>
    <w:rsid w:val="00BF4248"/>
    <w:rsid w:val="00BF588E"/>
    <w:rsid w:val="00BF65DF"/>
    <w:rsid w:val="00BF6B99"/>
    <w:rsid w:val="00BF73AC"/>
    <w:rsid w:val="00BF7BF1"/>
    <w:rsid w:val="00C01321"/>
    <w:rsid w:val="00C01D89"/>
    <w:rsid w:val="00C02CA3"/>
    <w:rsid w:val="00C03F8C"/>
    <w:rsid w:val="00C06FA8"/>
    <w:rsid w:val="00C07C54"/>
    <w:rsid w:val="00C10992"/>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2AA"/>
    <w:rsid w:val="00C22D67"/>
    <w:rsid w:val="00C23D78"/>
    <w:rsid w:val="00C23E6D"/>
    <w:rsid w:val="00C24035"/>
    <w:rsid w:val="00C24C83"/>
    <w:rsid w:val="00C260D4"/>
    <w:rsid w:val="00C26F66"/>
    <w:rsid w:val="00C273C0"/>
    <w:rsid w:val="00C27A13"/>
    <w:rsid w:val="00C30FE9"/>
    <w:rsid w:val="00C31C1E"/>
    <w:rsid w:val="00C3206F"/>
    <w:rsid w:val="00C338B1"/>
    <w:rsid w:val="00C35093"/>
    <w:rsid w:val="00C3618C"/>
    <w:rsid w:val="00C3711C"/>
    <w:rsid w:val="00C37739"/>
    <w:rsid w:val="00C405A8"/>
    <w:rsid w:val="00C40989"/>
    <w:rsid w:val="00C40CBD"/>
    <w:rsid w:val="00C41987"/>
    <w:rsid w:val="00C42882"/>
    <w:rsid w:val="00C4408F"/>
    <w:rsid w:val="00C45261"/>
    <w:rsid w:val="00C45BB0"/>
    <w:rsid w:val="00C462C8"/>
    <w:rsid w:val="00C476B2"/>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2565"/>
    <w:rsid w:val="00C64494"/>
    <w:rsid w:val="00C645F3"/>
    <w:rsid w:val="00C6496D"/>
    <w:rsid w:val="00C64FDD"/>
    <w:rsid w:val="00C64FEC"/>
    <w:rsid w:val="00C65366"/>
    <w:rsid w:val="00C66129"/>
    <w:rsid w:val="00C66490"/>
    <w:rsid w:val="00C66B48"/>
    <w:rsid w:val="00C7160C"/>
    <w:rsid w:val="00C73AE6"/>
    <w:rsid w:val="00C73E33"/>
    <w:rsid w:val="00C7453C"/>
    <w:rsid w:val="00C75305"/>
    <w:rsid w:val="00C75F41"/>
    <w:rsid w:val="00C761DA"/>
    <w:rsid w:val="00C76D86"/>
    <w:rsid w:val="00C76E2F"/>
    <w:rsid w:val="00C82B41"/>
    <w:rsid w:val="00C83140"/>
    <w:rsid w:val="00C83CBB"/>
    <w:rsid w:val="00C8416E"/>
    <w:rsid w:val="00C843E2"/>
    <w:rsid w:val="00C859A8"/>
    <w:rsid w:val="00C8715A"/>
    <w:rsid w:val="00C87383"/>
    <w:rsid w:val="00C8762C"/>
    <w:rsid w:val="00C878E1"/>
    <w:rsid w:val="00C93836"/>
    <w:rsid w:val="00C93A87"/>
    <w:rsid w:val="00C94B39"/>
    <w:rsid w:val="00C94B95"/>
    <w:rsid w:val="00C95215"/>
    <w:rsid w:val="00C96132"/>
    <w:rsid w:val="00C976F8"/>
    <w:rsid w:val="00C97A5B"/>
    <w:rsid w:val="00C97D23"/>
    <w:rsid w:val="00CA0DD0"/>
    <w:rsid w:val="00CA1AC1"/>
    <w:rsid w:val="00CA1E1F"/>
    <w:rsid w:val="00CA1FF8"/>
    <w:rsid w:val="00CA2201"/>
    <w:rsid w:val="00CA260B"/>
    <w:rsid w:val="00CA32DA"/>
    <w:rsid w:val="00CA3644"/>
    <w:rsid w:val="00CA41F9"/>
    <w:rsid w:val="00CA6152"/>
    <w:rsid w:val="00CA7331"/>
    <w:rsid w:val="00CA7CF8"/>
    <w:rsid w:val="00CB00B5"/>
    <w:rsid w:val="00CB181E"/>
    <w:rsid w:val="00CB2596"/>
    <w:rsid w:val="00CB533F"/>
    <w:rsid w:val="00CB592A"/>
    <w:rsid w:val="00CB6990"/>
    <w:rsid w:val="00CB6B90"/>
    <w:rsid w:val="00CB6D23"/>
    <w:rsid w:val="00CB6DB6"/>
    <w:rsid w:val="00CC0950"/>
    <w:rsid w:val="00CC132C"/>
    <w:rsid w:val="00CC1FA2"/>
    <w:rsid w:val="00CC3F1F"/>
    <w:rsid w:val="00CC48DB"/>
    <w:rsid w:val="00CC5AA1"/>
    <w:rsid w:val="00CC67CA"/>
    <w:rsid w:val="00CC6DBB"/>
    <w:rsid w:val="00CC7566"/>
    <w:rsid w:val="00CC7936"/>
    <w:rsid w:val="00CD095F"/>
    <w:rsid w:val="00CD0E2B"/>
    <w:rsid w:val="00CD10C7"/>
    <w:rsid w:val="00CD19FA"/>
    <w:rsid w:val="00CD1D14"/>
    <w:rsid w:val="00CD28D3"/>
    <w:rsid w:val="00CD482E"/>
    <w:rsid w:val="00CD55E2"/>
    <w:rsid w:val="00CD5998"/>
    <w:rsid w:val="00CD5DED"/>
    <w:rsid w:val="00CD61F2"/>
    <w:rsid w:val="00CD6D04"/>
    <w:rsid w:val="00CD739D"/>
    <w:rsid w:val="00CD775E"/>
    <w:rsid w:val="00CD7CDF"/>
    <w:rsid w:val="00CE0336"/>
    <w:rsid w:val="00CE0621"/>
    <w:rsid w:val="00CE0D13"/>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7040"/>
    <w:rsid w:val="00CE7B34"/>
    <w:rsid w:val="00CE7DF1"/>
    <w:rsid w:val="00CF05A9"/>
    <w:rsid w:val="00CF08D8"/>
    <w:rsid w:val="00CF235E"/>
    <w:rsid w:val="00CF2565"/>
    <w:rsid w:val="00CF2832"/>
    <w:rsid w:val="00CF3840"/>
    <w:rsid w:val="00CF3BB9"/>
    <w:rsid w:val="00CF3E35"/>
    <w:rsid w:val="00CF3F33"/>
    <w:rsid w:val="00CF56D0"/>
    <w:rsid w:val="00CF56E3"/>
    <w:rsid w:val="00CF6FE4"/>
    <w:rsid w:val="00CF777D"/>
    <w:rsid w:val="00CF7C8D"/>
    <w:rsid w:val="00D003A4"/>
    <w:rsid w:val="00D00966"/>
    <w:rsid w:val="00D00C48"/>
    <w:rsid w:val="00D0282C"/>
    <w:rsid w:val="00D030C6"/>
    <w:rsid w:val="00D0372B"/>
    <w:rsid w:val="00D043AA"/>
    <w:rsid w:val="00D0517C"/>
    <w:rsid w:val="00D063B4"/>
    <w:rsid w:val="00D0673D"/>
    <w:rsid w:val="00D06FC8"/>
    <w:rsid w:val="00D07F3C"/>
    <w:rsid w:val="00D10075"/>
    <w:rsid w:val="00D10EBF"/>
    <w:rsid w:val="00D11A5D"/>
    <w:rsid w:val="00D11BEB"/>
    <w:rsid w:val="00D1218A"/>
    <w:rsid w:val="00D1275F"/>
    <w:rsid w:val="00D1357E"/>
    <w:rsid w:val="00D13983"/>
    <w:rsid w:val="00D14BA5"/>
    <w:rsid w:val="00D15A8D"/>
    <w:rsid w:val="00D15ADF"/>
    <w:rsid w:val="00D1663C"/>
    <w:rsid w:val="00D17A44"/>
    <w:rsid w:val="00D20EC9"/>
    <w:rsid w:val="00D20FBA"/>
    <w:rsid w:val="00D21AF4"/>
    <w:rsid w:val="00D2293D"/>
    <w:rsid w:val="00D23462"/>
    <w:rsid w:val="00D234B6"/>
    <w:rsid w:val="00D23627"/>
    <w:rsid w:val="00D240F5"/>
    <w:rsid w:val="00D248E1"/>
    <w:rsid w:val="00D254F0"/>
    <w:rsid w:val="00D25597"/>
    <w:rsid w:val="00D25E3E"/>
    <w:rsid w:val="00D26822"/>
    <w:rsid w:val="00D26B5E"/>
    <w:rsid w:val="00D270FE"/>
    <w:rsid w:val="00D3008B"/>
    <w:rsid w:val="00D30ED3"/>
    <w:rsid w:val="00D317AD"/>
    <w:rsid w:val="00D317CF"/>
    <w:rsid w:val="00D331DF"/>
    <w:rsid w:val="00D33AC3"/>
    <w:rsid w:val="00D342DA"/>
    <w:rsid w:val="00D34926"/>
    <w:rsid w:val="00D34F1C"/>
    <w:rsid w:val="00D35D22"/>
    <w:rsid w:val="00D36774"/>
    <w:rsid w:val="00D37E20"/>
    <w:rsid w:val="00D4055C"/>
    <w:rsid w:val="00D40807"/>
    <w:rsid w:val="00D4209E"/>
    <w:rsid w:val="00D42347"/>
    <w:rsid w:val="00D4301D"/>
    <w:rsid w:val="00D43708"/>
    <w:rsid w:val="00D442E1"/>
    <w:rsid w:val="00D451F0"/>
    <w:rsid w:val="00D456BF"/>
    <w:rsid w:val="00D45DFF"/>
    <w:rsid w:val="00D45F38"/>
    <w:rsid w:val="00D472C4"/>
    <w:rsid w:val="00D473D1"/>
    <w:rsid w:val="00D47565"/>
    <w:rsid w:val="00D47A44"/>
    <w:rsid w:val="00D5033C"/>
    <w:rsid w:val="00D514E3"/>
    <w:rsid w:val="00D523C8"/>
    <w:rsid w:val="00D52D8B"/>
    <w:rsid w:val="00D535FD"/>
    <w:rsid w:val="00D5403F"/>
    <w:rsid w:val="00D5795E"/>
    <w:rsid w:val="00D57F9A"/>
    <w:rsid w:val="00D6014B"/>
    <w:rsid w:val="00D60294"/>
    <w:rsid w:val="00D61126"/>
    <w:rsid w:val="00D627C4"/>
    <w:rsid w:val="00D62F9C"/>
    <w:rsid w:val="00D632A8"/>
    <w:rsid w:val="00D63D1B"/>
    <w:rsid w:val="00D64D48"/>
    <w:rsid w:val="00D653F9"/>
    <w:rsid w:val="00D66A84"/>
    <w:rsid w:val="00D66CD9"/>
    <w:rsid w:val="00D67427"/>
    <w:rsid w:val="00D678A0"/>
    <w:rsid w:val="00D67C7D"/>
    <w:rsid w:val="00D70AEB"/>
    <w:rsid w:val="00D7113E"/>
    <w:rsid w:val="00D715AE"/>
    <w:rsid w:val="00D718D4"/>
    <w:rsid w:val="00D72A72"/>
    <w:rsid w:val="00D72C65"/>
    <w:rsid w:val="00D7431C"/>
    <w:rsid w:val="00D7650C"/>
    <w:rsid w:val="00D775CE"/>
    <w:rsid w:val="00D8021D"/>
    <w:rsid w:val="00D80480"/>
    <w:rsid w:val="00D80FB2"/>
    <w:rsid w:val="00D81509"/>
    <w:rsid w:val="00D82127"/>
    <w:rsid w:val="00D82557"/>
    <w:rsid w:val="00D836F1"/>
    <w:rsid w:val="00D84E27"/>
    <w:rsid w:val="00D8548C"/>
    <w:rsid w:val="00D8552E"/>
    <w:rsid w:val="00D860C4"/>
    <w:rsid w:val="00D86E1D"/>
    <w:rsid w:val="00D8764D"/>
    <w:rsid w:val="00D87B25"/>
    <w:rsid w:val="00D87F49"/>
    <w:rsid w:val="00D90296"/>
    <w:rsid w:val="00D9069C"/>
    <w:rsid w:val="00D93CFD"/>
    <w:rsid w:val="00D95107"/>
    <w:rsid w:val="00D96494"/>
    <w:rsid w:val="00D969B8"/>
    <w:rsid w:val="00DA04FF"/>
    <w:rsid w:val="00DA0961"/>
    <w:rsid w:val="00DA1DAA"/>
    <w:rsid w:val="00DA3DC1"/>
    <w:rsid w:val="00DA3FB1"/>
    <w:rsid w:val="00DA3FB8"/>
    <w:rsid w:val="00DA4C66"/>
    <w:rsid w:val="00DA59F8"/>
    <w:rsid w:val="00DA699E"/>
    <w:rsid w:val="00DA7728"/>
    <w:rsid w:val="00DB060D"/>
    <w:rsid w:val="00DB23B0"/>
    <w:rsid w:val="00DB2A2C"/>
    <w:rsid w:val="00DB4D45"/>
    <w:rsid w:val="00DB641D"/>
    <w:rsid w:val="00DB6903"/>
    <w:rsid w:val="00DB736B"/>
    <w:rsid w:val="00DC1BA2"/>
    <w:rsid w:val="00DC1F31"/>
    <w:rsid w:val="00DC35D2"/>
    <w:rsid w:val="00DC3FAF"/>
    <w:rsid w:val="00DC4CC9"/>
    <w:rsid w:val="00DC5B60"/>
    <w:rsid w:val="00DC5FFE"/>
    <w:rsid w:val="00DC63EB"/>
    <w:rsid w:val="00DC652E"/>
    <w:rsid w:val="00DC65D2"/>
    <w:rsid w:val="00DC7A29"/>
    <w:rsid w:val="00DD03B0"/>
    <w:rsid w:val="00DD255A"/>
    <w:rsid w:val="00DD3789"/>
    <w:rsid w:val="00DD4CAF"/>
    <w:rsid w:val="00DD6A8D"/>
    <w:rsid w:val="00DD6C64"/>
    <w:rsid w:val="00DD6CB4"/>
    <w:rsid w:val="00DD74C4"/>
    <w:rsid w:val="00DD754E"/>
    <w:rsid w:val="00DE0073"/>
    <w:rsid w:val="00DE03AC"/>
    <w:rsid w:val="00DE0650"/>
    <w:rsid w:val="00DE09E1"/>
    <w:rsid w:val="00DE17C0"/>
    <w:rsid w:val="00DE2197"/>
    <w:rsid w:val="00DE2425"/>
    <w:rsid w:val="00DE3C56"/>
    <w:rsid w:val="00DE4A7C"/>
    <w:rsid w:val="00DE4E56"/>
    <w:rsid w:val="00DE7E5D"/>
    <w:rsid w:val="00DF0ED0"/>
    <w:rsid w:val="00DF1D83"/>
    <w:rsid w:val="00DF2402"/>
    <w:rsid w:val="00DF2A07"/>
    <w:rsid w:val="00DF482D"/>
    <w:rsid w:val="00DF6E81"/>
    <w:rsid w:val="00DF7F4A"/>
    <w:rsid w:val="00E00F9A"/>
    <w:rsid w:val="00E04CBD"/>
    <w:rsid w:val="00E05956"/>
    <w:rsid w:val="00E05A62"/>
    <w:rsid w:val="00E06059"/>
    <w:rsid w:val="00E077C7"/>
    <w:rsid w:val="00E07D0F"/>
    <w:rsid w:val="00E10291"/>
    <w:rsid w:val="00E10567"/>
    <w:rsid w:val="00E11438"/>
    <w:rsid w:val="00E11781"/>
    <w:rsid w:val="00E13BD6"/>
    <w:rsid w:val="00E14B59"/>
    <w:rsid w:val="00E16317"/>
    <w:rsid w:val="00E17B76"/>
    <w:rsid w:val="00E200B2"/>
    <w:rsid w:val="00E211C1"/>
    <w:rsid w:val="00E21399"/>
    <w:rsid w:val="00E2259C"/>
    <w:rsid w:val="00E22E1E"/>
    <w:rsid w:val="00E23B49"/>
    <w:rsid w:val="00E23DF4"/>
    <w:rsid w:val="00E24425"/>
    <w:rsid w:val="00E252E1"/>
    <w:rsid w:val="00E255C7"/>
    <w:rsid w:val="00E25D34"/>
    <w:rsid w:val="00E2610E"/>
    <w:rsid w:val="00E27414"/>
    <w:rsid w:val="00E27DE1"/>
    <w:rsid w:val="00E27E13"/>
    <w:rsid w:val="00E30164"/>
    <w:rsid w:val="00E305F7"/>
    <w:rsid w:val="00E30AB4"/>
    <w:rsid w:val="00E340CF"/>
    <w:rsid w:val="00E34C57"/>
    <w:rsid w:val="00E3507A"/>
    <w:rsid w:val="00E3612C"/>
    <w:rsid w:val="00E375B7"/>
    <w:rsid w:val="00E37D81"/>
    <w:rsid w:val="00E408A0"/>
    <w:rsid w:val="00E4183C"/>
    <w:rsid w:val="00E41D8F"/>
    <w:rsid w:val="00E42F4F"/>
    <w:rsid w:val="00E43113"/>
    <w:rsid w:val="00E442F0"/>
    <w:rsid w:val="00E44448"/>
    <w:rsid w:val="00E44FCE"/>
    <w:rsid w:val="00E452F7"/>
    <w:rsid w:val="00E46B0A"/>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63047"/>
    <w:rsid w:val="00E633E0"/>
    <w:rsid w:val="00E65248"/>
    <w:rsid w:val="00E66247"/>
    <w:rsid w:val="00E66BE0"/>
    <w:rsid w:val="00E66C5E"/>
    <w:rsid w:val="00E70128"/>
    <w:rsid w:val="00E7024B"/>
    <w:rsid w:val="00E70DE9"/>
    <w:rsid w:val="00E724A4"/>
    <w:rsid w:val="00E72DBC"/>
    <w:rsid w:val="00E7316A"/>
    <w:rsid w:val="00E73F2F"/>
    <w:rsid w:val="00E74611"/>
    <w:rsid w:val="00E75938"/>
    <w:rsid w:val="00E75D4C"/>
    <w:rsid w:val="00E76631"/>
    <w:rsid w:val="00E77CE0"/>
    <w:rsid w:val="00E81D98"/>
    <w:rsid w:val="00E84FBA"/>
    <w:rsid w:val="00E851F1"/>
    <w:rsid w:val="00E85B39"/>
    <w:rsid w:val="00E85DD1"/>
    <w:rsid w:val="00E86969"/>
    <w:rsid w:val="00E86F46"/>
    <w:rsid w:val="00E87037"/>
    <w:rsid w:val="00E87A22"/>
    <w:rsid w:val="00E91CEC"/>
    <w:rsid w:val="00E9234E"/>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97E8B"/>
    <w:rsid w:val="00EA15EF"/>
    <w:rsid w:val="00EA27F2"/>
    <w:rsid w:val="00EA314A"/>
    <w:rsid w:val="00EA324C"/>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0E6E"/>
    <w:rsid w:val="00EC1A42"/>
    <w:rsid w:val="00EC1DF5"/>
    <w:rsid w:val="00EC2819"/>
    <w:rsid w:val="00EC2825"/>
    <w:rsid w:val="00EC2E42"/>
    <w:rsid w:val="00EC32A5"/>
    <w:rsid w:val="00EC3B06"/>
    <w:rsid w:val="00EC5538"/>
    <w:rsid w:val="00EC5FD5"/>
    <w:rsid w:val="00EC62A1"/>
    <w:rsid w:val="00EC6689"/>
    <w:rsid w:val="00EC79EA"/>
    <w:rsid w:val="00EC7DB8"/>
    <w:rsid w:val="00ED0208"/>
    <w:rsid w:val="00ED09AA"/>
    <w:rsid w:val="00ED13ED"/>
    <w:rsid w:val="00ED1AED"/>
    <w:rsid w:val="00ED202A"/>
    <w:rsid w:val="00ED22B7"/>
    <w:rsid w:val="00ED29F2"/>
    <w:rsid w:val="00ED2CC3"/>
    <w:rsid w:val="00ED36DC"/>
    <w:rsid w:val="00ED37E2"/>
    <w:rsid w:val="00ED3A26"/>
    <w:rsid w:val="00ED3AD7"/>
    <w:rsid w:val="00ED3DA9"/>
    <w:rsid w:val="00ED59E1"/>
    <w:rsid w:val="00ED68DA"/>
    <w:rsid w:val="00ED6A77"/>
    <w:rsid w:val="00EE04C0"/>
    <w:rsid w:val="00EE1245"/>
    <w:rsid w:val="00EE1599"/>
    <w:rsid w:val="00EE258E"/>
    <w:rsid w:val="00EE2BD4"/>
    <w:rsid w:val="00EE30EC"/>
    <w:rsid w:val="00EE3986"/>
    <w:rsid w:val="00EE3A9A"/>
    <w:rsid w:val="00EE3DF7"/>
    <w:rsid w:val="00EE5356"/>
    <w:rsid w:val="00EE546C"/>
    <w:rsid w:val="00EE5DB6"/>
    <w:rsid w:val="00EE5DC5"/>
    <w:rsid w:val="00EE6D0A"/>
    <w:rsid w:val="00EE725C"/>
    <w:rsid w:val="00EF12F4"/>
    <w:rsid w:val="00EF169E"/>
    <w:rsid w:val="00EF2FB1"/>
    <w:rsid w:val="00EF4162"/>
    <w:rsid w:val="00EF43AA"/>
    <w:rsid w:val="00EF6015"/>
    <w:rsid w:val="00EF7243"/>
    <w:rsid w:val="00F00D75"/>
    <w:rsid w:val="00F0124B"/>
    <w:rsid w:val="00F0170A"/>
    <w:rsid w:val="00F023D5"/>
    <w:rsid w:val="00F0285C"/>
    <w:rsid w:val="00F029B9"/>
    <w:rsid w:val="00F02E0B"/>
    <w:rsid w:val="00F042DB"/>
    <w:rsid w:val="00F04CC4"/>
    <w:rsid w:val="00F04DFC"/>
    <w:rsid w:val="00F0632C"/>
    <w:rsid w:val="00F10533"/>
    <w:rsid w:val="00F10F88"/>
    <w:rsid w:val="00F123D1"/>
    <w:rsid w:val="00F15CB2"/>
    <w:rsid w:val="00F168E2"/>
    <w:rsid w:val="00F205CF"/>
    <w:rsid w:val="00F20B13"/>
    <w:rsid w:val="00F21AD7"/>
    <w:rsid w:val="00F22EF2"/>
    <w:rsid w:val="00F233DB"/>
    <w:rsid w:val="00F23E06"/>
    <w:rsid w:val="00F2476A"/>
    <w:rsid w:val="00F25A52"/>
    <w:rsid w:val="00F25F4E"/>
    <w:rsid w:val="00F271BA"/>
    <w:rsid w:val="00F30902"/>
    <w:rsid w:val="00F31614"/>
    <w:rsid w:val="00F31C41"/>
    <w:rsid w:val="00F3218C"/>
    <w:rsid w:val="00F322E8"/>
    <w:rsid w:val="00F33C1C"/>
    <w:rsid w:val="00F3490D"/>
    <w:rsid w:val="00F34937"/>
    <w:rsid w:val="00F36054"/>
    <w:rsid w:val="00F367F8"/>
    <w:rsid w:val="00F368E5"/>
    <w:rsid w:val="00F404F9"/>
    <w:rsid w:val="00F44866"/>
    <w:rsid w:val="00F44FEE"/>
    <w:rsid w:val="00F46DBD"/>
    <w:rsid w:val="00F47AD7"/>
    <w:rsid w:val="00F5012E"/>
    <w:rsid w:val="00F504C7"/>
    <w:rsid w:val="00F509F8"/>
    <w:rsid w:val="00F523E4"/>
    <w:rsid w:val="00F531EF"/>
    <w:rsid w:val="00F53212"/>
    <w:rsid w:val="00F53338"/>
    <w:rsid w:val="00F55F15"/>
    <w:rsid w:val="00F57DE2"/>
    <w:rsid w:val="00F60686"/>
    <w:rsid w:val="00F61132"/>
    <w:rsid w:val="00F62338"/>
    <w:rsid w:val="00F62B82"/>
    <w:rsid w:val="00F659A1"/>
    <w:rsid w:val="00F65C18"/>
    <w:rsid w:val="00F67780"/>
    <w:rsid w:val="00F678BA"/>
    <w:rsid w:val="00F714F4"/>
    <w:rsid w:val="00F72691"/>
    <w:rsid w:val="00F738AD"/>
    <w:rsid w:val="00F74276"/>
    <w:rsid w:val="00F7467B"/>
    <w:rsid w:val="00F7616A"/>
    <w:rsid w:val="00F76D4C"/>
    <w:rsid w:val="00F80D4A"/>
    <w:rsid w:val="00F80ECF"/>
    <w:rsid w:val="00F810DB"/>
    <w:rsid w:val="00F8316B"/>
    <w:rsid w:val="00F83629"/>
    <w:rsid w:val="00F84C7E"/>
    <w:rsid w:val="00F85A53"/>
    <w:rsid w:val="00F8708E"/>
    <w:rsid w:val="00F876CF"/>
    <w:rsid w:val="00F902BE"/>
    <w:rsid w:val="00F907E9"/>
    <w:rsid w:val="00F90F87"/>
    <w:rsid w:val="00F914CA"/>
    <w:rsid w:val="00F923B5"/>
    <w:rsid w:val="00F92725"/>
    <w:rsid w:val="00F9432E"/>
    <w:rsid w:val="00F9456C"/>
    <w:rsid w:val="00F95B21"/>
    <w:rsid w:val="00F9725A"/>
    <w:rsid w:val="00FA2D98"/>
    <w:rsid w:val="00FA3627"/>
    <w:rsid w:val="00FA3E60"/>
    <w:rsid w:val="00FA50BC"/>
    <w:rsid w:val="00FA628A"/>
    <w:rsid w:val="00FB0C0F"/>
    <w:rsid w:val="00FB1B0D"/>
    <w:rsid w:val="00FB1E8A"/>
    <w:rsid w:val="00FB2748"/>
    <w:rsid w:val="00FB2DC1"/>
    <w:rsid w:val="00FB4014"/>
    <w:rsid w:val="00FB4479"/>
    <w:rsid w:val="00FB4C1F"/>
    <w:rsid w:val="00FB51F3"/>
    <w:rsid w:val="00FB758E"/>
    <w:rsid w:val="00FB7E7F"/>
    <w:rsid w:val="00FC0D20"/>
    <w:rsid w:val="00FC1276"/>
    <w:rsid w:val="00FC1576"/>
    <w:rsid w:val="00FC1971"/>
    <w:rsid w:val="00FC2284"/>
    <w:rsid w:val="00FC2578"/>
    <w:rsid w:val="00FC2CC3"/>
    <w:rsid w:val="00FC31A1"/>
    <w:rsid w:val="00FC4F52"/>
    <w:rsid w:val="00FC60F7"/>
    <w:rsid w:val="00FC62F1"/>
    <w:rsid w:val="00FC661D"/>
    <w:rsid w:val="00FD0D9D"/>
    <w:rsid w:val="00FD10D7"/>
    <w:rsid w:val="00FD126E"/>
    <w:rsid w:val="00FD2EF7"/>
    <w:rsid w:val="00FD589F"/>
    <w:rsid w:val="00FD6038"/>
    <w:rsid w:val="00FD6BB0"/>
    <w:rsid w:val="00FD7F47"/>
    <w:rsid w:val="00FE04F3"/>
    <w:rsid w:val="00FE0803"/>
    <w:rsid w:val="00FE19B6"/>
    <w:rsid w:val="00FE3409"/>
    <w:rsid w:val="00FE54C0"/>
    <w:rsid w:val="00FE5935"/>
    <w:rsid w:val="00FE5BA4"/>
    <w:rsid w:val="00FF0972"/>
    <w:rsid w:val="00FF13AB"/>
    <w:rsid w:val="00FF2BFC"/>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lsi.slaskie.p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puap.gov.pl/wps/portal/zadaj-pytanie" TargetMode="External"/><Relationship Id="rId34" Type="http://schemas.openxmlformats.org/officeDocument/2006/relationships/hyperlink" Target="mailto:punktinformacyjny@slaskie.pl"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hyperlink" Target="https://www.sekap.pl/katalogstartk.seam?id=5600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www.epuap.gov.pl" TargetMode="External"/><Relationship Id="rId29" Type="http://schemas.openxmlformats.org/officeDocument/2006/relationships/hyperlink" Target="https://www.uzp.gov.pl/__data/assets/pdf_file/0021/30279/Aspekty_spoleczne_w_zamowieniach_publicznych_Podrecznik_Wydanie_I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5.png"/><Relationship Id="rId32" Type="http://schemas.openxmlformats.org/officeDocument/2006/relationships/hyperlink" Target="https://www.sekap.pl/katalogstartk.seam?id=5600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4.png"/><Relationship Id="rId28" Type="http://schemas.openxmlformats.org/officeDocument/2006/relationships/hyperlink" Target="http://rpo.slaskie.pl/czytaj/publikacja_zapytan_ofertowych_w_bazie_konkurencyjnosci_przed_podpisaniem_umowy" TargetMode="External"/><Relationship Id="rId36" Type="http://schemas.openxmlformats.org/officeDocument/2006/relationships/hyperlink" Target="mailto:rzecznikfunduszy@slaskie.pl" TargetMode="External"/><Relationship Id="rId10" Type="http://schemas.openxmlformats.org/officeDocument/2006/relationships/image" Target="media/image2.jpeg"/><Relationship Id="rId19" Type="http://schemas.openxmlformats.org/officeDocument/2006/relationships/hyperlink" Target="https://www.sekap.pl" TargetMode="External"/><Relationship Id="rId31" Type="http://schemas.openxmlformats.org/officeDocument/2006/relationships/hyperlink" Target="http://rpo.slaskie.pl/czytaj/harmonogram_skladania_wnioskow_w_lsi_2014_instrukcja_dla_beneficjentow_efs_9211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www.uokik.gov.pl" TargetMode="External"/><Relationship Id="rId27" Type="http://schemas.openxmlformats.org/officeDocument/2006/relationships/hyperlink" Target="https://bazakonkurencyjnosci.funduszeeuropejskie.gov.pl/" TargetMode="External"/><Relationship Id="rId30" Type="http://schemas.openxmlformats.org/officeDocument/2006/relationships/image" Target="media/image6.png"/><Relationship Id="rId35" Type="http://schemas.openxmlformats.org/officeDocument/2006/relationships/hyperlink" Target="mailto:biuro@subregioncentralny.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4F3C5-1393-4911-8647-9DA6E8F81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99</Pages>
  <Words>33156</Words>
  <Characters>198942</Characters>
  <Application>Microsoft Office Word</Application>
  <DocSecurity>0</DocSecurity>
  <Lines>1657</Lines>
  <Paragraphs>463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231635</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Frączek Adriana</cp:lastModifiedBy>
  <cp:revision>21</cp:revision>
  <cp:lastPrinted>2016-11-28T11:53:00Z</cp:lastPrinted>
  <dcterms:created xsi:type="dcterms:W3CDTF">2018-02-22T15:12:00Z</dcterms:created>
  <dcterms:modified xsi:type="dcterms:W3CDTF">2018-03-05T11:50:00Z</dcterms:modified>
</cp:coreProperties>
</file>